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9.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11.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header3.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customXml/itemProps140.xml" ContentType="application/vnd.openxmlformats-officedocument.customXmlProperties+xml"/>
  <Override PartName="/customXml/itemProps139.xml" ContentType="application/vnd.openxmlformats-officedocument.customXmlProperties+xml"/>
  <Override PartName="/customXml/itemProps138.xml" ContentType="application/vnd.openxmlformats-officedocument.customXmlProperties+xml"/>
  <Override PartName="/customXml/itemProps141.xml" ContentType="application/vnd.openxmlformats-officedocument.customXmlProperties+xml"/>
  <Override PartName="/customXml/itemProps143.xml" ContentType="application/vnd.openxmlformats-officedocument.customXmlProperties+xml"/>
  <Override PartName="/customXml/itemProps142.xml" ContentType="application/vnd.openxmlformats-officedocument.customXmlProperties+xml"/>
  <Override PartName="/customXml/itemProps137.xml" ContentType="application/vnd.openxmlformats-officedocument.customXmlProperties+xml"/>
  <Override PartName="/customXml/itemProps132.xml" ContentType="application/vnd.openxmlformats-officedocument.customXmlProperties+xml"/>
  <Override PartName="/customXml/itemProps131.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6.xml" ContentType="application/vnd.openxmlformats-officedocument.customXmlProperties+xml"/>
  <Override PartName="/customXml/itemProps135.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54.xml" ContentType="application/vnd.openxmlformats-officedocument.customXmlProperties+xml"/>
  <Override PartName="/customXml/itemProps153.xml" ContentType="application/vnd.openxmlformats-officedocument.customXmlProperties+xml"/>
  <Override PartName="/customXml/itemProps155.xml" ContentType="application/vnd.openxmlformats-officedocument.customXmlProperties+xml"/>
  <Override PartName="/word/numbering.xml" ContentType="application/vnd.openxmlformats-officedocument.wordprocessingml.numbering+xml"/>
  <Override PartName="/customXml/itemProps157.xml" ContentType="application/vnd.openxmlformats-officedocument.customXmlProperties+xml"/>
  <Override PartName="/customXml/itemProps156.xml" ContentType="application/vnd.openxmlformats-officedocument.customXmlProperties+xml"/>
  <Override PartName="/customXml/itemProps152.xml" ContentType="application/vnd.openxmlformats-officedocument.customXmlProperties+xml"/>
  <Override PartName="/customXml/itemProps151.xml" ContentType="application/vnd.openxmlformats-officedocument.customXmlProperties+xml"/>
  <Override PartName="/customXml/itemProps147.xml" ContentType="application/vnd.openxmlformats-officedocument.customXmlProperties+xml"/>
  <Override PartName="/customXml/itemProps146.xml" ContentType="application/vnd.openxmlformats-officedocument.customXmlProperties+xml"/>
  <Override PartName="/customXml/itemProps148.xml" ContentType="application/vnd.openxmlformats-officedocument.customXmlProperties+xml"/>
  <Override PartName="/customXml/itemProps150.xml" ContentType="application/vnd.openxmlformats-officedocument.customXmlProperties+xml"/>
  <Override PartName="/customXml/itemProps149.xml" ContentType="application/vnd.openxmlformats-officedocument.customXmlProperties+xml"/>
  <Override PartName="/word/webSettings.xml" ContentType="application/vnd.openxmlformats-officedocument.wordprocessingml.webSettings+xml"/>
  <Override PartName="/customXml/itemProps130.xml" ContentType="application/vnd.openxmlformats-officedocument.customXmlProperties+xml"/>
  <Override PartName="/customXml/itemProps45.xml" ContentType="application/vnd.openxmlformats-officedocument.customXmlProperties+xml"/>
  <Override PartName="/customXml/itemProps44.xml" ContentType="application/vnd.openxmlformats-officedocument.customXmlProperties+xml"/>
  <Override PartName="/customXml/itemProps43.xml" ContentType="application/vnd.openxmlformats-officedocument.customXmlProperties+xml"/>
  <Override PartName="/customXml/itemProps46.xml" ContentType="application/vnd.openxmlformats-officedocument.customXmlProperties+xml"/>
  <Override PartName="/customXml/itemProps49.xml" ContentType="application/vnd.openxmlformats-officedocument.customXmlProperties+xml"/>
  <Override PartName="/customXml/itemProps48.xml" ContentType="application/vnd.openxmlformats-officedocument.customXmlProperties+xml"/>
  <Override PartName="/customXml/itemProps47.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36.xml" ContentType="application/vnd.openxmlformats-officedocument.customXmlProperties+xml"/>
  <Override PartName="/customXml/itemProps35.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40.xml" ContentType="application/vnd.openxmlformats-officedocument.customXmlProperties+xml"/>
  <Override PartName="/customXml/itemProps39.xml" ContentType="application/vnd.openxmlformats-officedocument.customXmlProperties+xml"/>
  <Override PartName="/customXml/itemProps50.xml" ContentType="application/vnd.openxmlformats-officedocument.customXmlProperties+xml"/>
  <Override PartName="/customXml/itemProps61.xml" ContentType="application/vnd.openxmlformats-officedocument.customXmlProperties+xml"/>
  <Override PartName="/customXml/itemProps60.xml" ContentType="application/vnd.openxmlformats-officedocument.customXmlProperties+xml"/>
  <Override PartName="/customXml/itemProps59.xml" ContentType="application/vnd.openxmlformats-officedocument.customXmlProperties+xml"/>
  <Override PartName="/customXml/itemProps62.xml" ContentType="application/vnd.openxmlformats-officedocument.customXmlProperties+xml"/>
  <Override PartName="/customXml/itemProps65.xml" ContentType="application/vnd.openxmlformats-officedocument.customXmlProperties+xml"/>
  <Override PartName="/customXml/itemProps64.xml" ContentType="application/vnd.openxmlformats-officedocument.customXmlProperties+xml"/>
  <Override PartName="/customXml/itemProps63.xml" ContentType="application/vnd.openxmlformats-officedocument.customXmlProperties+xml"/>
  <Override PartName="/customXml/itemProps58.xml" ContentType="application/vnd.openxmlformats-officedocument.customXmlProperties+xml"/>
  <Override PartName="/customXml/itemProps53.xml" ContentType="application/vnd.openxmlformats-officedocument.customXmlProperties+xml"/>
  <Override PartName="/customXml/itemProps52.xml" ContentType="application/vnd.openxmlformats-officedocument.customXmlProperties+xml"/>
  <Override PartName="/customXml/itemProps51.xml" ContentType="application/vnd.openxmlformats-officedocument.customXmlProperties+xml"/>
  <Override PartName="/customXml/itemProps54.xml" ContentType="application/vnd.openxmlformats-officedocument.customXmlProperties+xml"/>
  <Override PartName="/customXml/itemProps57.xml" ContentType="application/vnd.openxmlformats-officedocument.customXmlProperties+xml"/>
  <Override PartName="/customXml/itemProps56.xml" ContentType="application/vnd.openxmlformats-officedocument.customXmlProperties+xml"/>
  <Override PartName="/customXml/itemProps55.xml" ContentType="application/vnd.openxmlformats-officedocument.customXmlProperties+xml"/>
  <Override PartName="/customXml/itemProps34.xml" ContentType="application/vnd.openxmlformats-officedocument.customXmlProperties+xml"/>
  <Override PartName="/customXml/itemProps33.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28.xml" ContentType="application/vnd.openxmlformats-officedocument.customXmlProperties+xml"/>
  <Override PartName="/customXml/itemProps27.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2.xml" ContentType="application/vnd.openxmlformats-officedocument.customXmlProperties+xml"/>
  <Override PartName="/customXml/itemProps31.xml" ContentType="application/vnd.openxmlformats-officedocument.customXmlProperties+xml"/>
  <Override PartName="/customXml/itemProps26.xml" ContentType="application/vnd.openxmlformats-officedocument.customXmlProperties+xml"/>
  <Override PartName="/customXml/itemProps25.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4.xml" ContentType="application/vnd.openxmlformats-officedocument.customXmlProperties+xml"/>
  <Override PartName="/customXml/itemProps23.xml" ContentType="application/vnd.openxmlformats-officedocument.customXmlProperties+xml"/>
  <Override PartName="/customXml/itemProps66.xml" ContentType="application/vnd.openxmlformats-officedocument.customXmlProperties+xml"/>
  <Override PartName="/customXml/itemProps109.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10.xml" ContentType="application/vnd.openxmlformats-officedocument.customXmlProperties+xml"/>
  <Override PartName="/customXml/itemProps113.xml" ContentType="application/vnd.openxmlformats-officedocument.customXmlProperties+xml"/>
  <Override PartName="/customXml/itemProps112.xml" ContentType="application/vnd.openxmlformats-officedocument.customXmlProperties+xml"/>
  <Override PartName="/customXml/itemProps111.xml" ContentType="application/vnd.openxmlformats-officedocument.customXmlProperties+xml"/>
  <Override PartName="/customXml/itemProps106.xml" ContentType="application/vnd.openxmlformats-officedocument.customXmlProperties+xml"/>
  <Override PartName="/customXml/itemProps101.xml" ContentType="application/vnd.openxmlformats-officedocument.customXmlProperties+xml"/>
  <Override PartName="/customXml/itemProps100.xml" ContentType="application/vnd.openxmlformats-officedocument.customXmlProperties+xml"/>
  <Override PartName="/customXml/itemProps99.xml" ContentType="application/vnd.openxmlformats-officedocument.customXmlProperties+xml"/>
  <Override PartName="/customXml/itemProps102.xml" ContentType="application/vnd.openxmlformats-officedocument.customXmlProperties+xml"/>
  <Override PartName="/customXml/itemProps105.xml" ContentType="application/vnd.openxmlformats-officedocument.customXmlProperties+xml"/>
  <Override PartName="/customXml/itemProps104.xml" ContentType="application/vnd.openxmlformats-officedocument.customXmlProperties+xml"/>
  <Override PartName="/customXml/itemProps103.xml" ContentType="application/vnd.openxmlformats-officedocument.customXmlProperties+xml"/>
  <Override PartName="/customXml/itemProps114.xml" ContentType="application/vnd.openxmlformats-officedocument.customXmlProperties+xml"/>
  <Override PartName="/customXml/itemProps125.xml" ContentType="application/vnd.openxmlformats-officedocument.customXmlProperties+xml"/>
  <Override PartName="/customXml/itemProps124.xml" ContentType="application/vnd.openxmlformats-officedocument.customXmlProperties+xml"/>
  <Override PartName="/customXml/itemProps123.xml" ContentType="application/vnd.openxmlformats-officedocument.customXmlProperties+xml"/>
  <Override PartName="/customXml/itemProps126.xml" ContentType="application/vnd.openxmlformats-officedocument.customXmlProperties+xml"/>
  <Override PartName="/customXml/itemProps129.xml" ContentType="application/vnd.openxmlformats-officedocument.customXmlProperties+xml"/>
  <Override PartName="/customXml/itemProps128.xml" ContentType="application/vnd.openxmlformats-officedocument.customXmlProperties+xml"/>
  <Override PartName="/customXml/itemProps127.xml" ContentType="application/vnd.openxmlformats-officedocument.customXmlProperties+xml"/>
  <Override PartName="/customXml/itemProps122.xml" ContentType="application/vnd.openxmlformats-officedocument.customXmlProperties+xml"/>
  <Override PartName="/customXml/itemProps117.xml" ContentType="application/vnd.openxmlformats-officedocument.customXmlProperties+xml"/>
  <Override PartName="/customXml/itemProps116.xml" ContentType="application/vnd.openxmlformats-officedocument.customXmlProperties+xml"/>
  <Override PartName="/customXml/itemProps115.xml" ContentType="application/vnd.openxmlformats-officedocument.customXmlProperties+xml"/>
  <Override PartName="/customXml/itemProps118.xml" ContentType="application/vnd.openxmlformats-officedocument.customXmlProperties+xml"/>
  <Override PartName="/customXml/itemProps121.xml" ContentType="application/vnd.openxmlformats-officedocument.customXmlProperties+xml"/>
  <Override PartName="/customXml/itemProps120.xml" ContentType="application/vnd.openxmlformats-officedocument.customXmlProperties+xml"/>
  <Override PartName="/customXml/itemProps119.xml" ContentType="application/vnd.openxmlformats-officedocument.customXmlProperties+xml"/>
  <Override PartName="/customXml/itemProps98.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5.xml" ContentType="application/vnd.openxmlformats-officedocument.customXmlProperties+xml"/>
  <Override PartName="/customXml/itemProps78.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79.xml" ContentType="application/vnd.openxmlformats-officedocument.customXmlProperties+xml"/>
  <Override PartName="/customXml/itemProps74.xml" ContentType="application/vnd.openxmlformats-officedocument.customXmlProperties+xml"/>
  <Override PartName="/customXml/itemProps69.xml" ContentType="application/vnd.openxmlformats-officedocument.customXmlProperties+xml"/>
  <Override PartName="/customXml/itemProps68.xml" ContentType="application/vnd.openxmlformats-officedocument.customXmlProperties+xml"/>
  <Override PartName="/customXml/itemProps67.xml" ContentType="application/vnd.openxmlformats-officedocument.customXmlProperties+xml"/>
  <Override PartName="/customXml/itemProps70.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1.xml" ContentType="application/vnd.openxmlformats-officedocument.customXmlProperties+xml"/>
  <Override PartName="/customXml/itemProps82.xml" ContentType="application/vnd.openxmlformats-officedocument.customXmlProperties+xml"/>
  <Override PartName="/customXml/itemProps93.xml" ContentType="application/vnd.openxmlformats-officedocument.customXmlProperties+xml"/>
  <Override PartName="/customXml/itemProps92.xml" ContentType="application/vnd.openxmlformats-officedocument.customXmlProperties+xml"/>
  <Override PartName="/customXml/itemProps91.xml" ContentType="application/vnd.openxmlformats-officedocument.customXmlProperties+xml"/>
  <Override PartName="/customXml/itemProps94.xml" ContentType="application/vnd.openxmlformats-officedocument.customXmlProperties+xml"/>
  <Override PartName="/customXml/itemProps97.xml" ContentType="application/vnd.openxmlformats-officedocument.customXmlProperties+xml"/>
  <Override PartName="/customXml/itemProps96.xml" ContentType="application/vnd.openxmlformats-officedocument.customXmlProperties+xml"/>
  <Override PartName="/customXml/itemProps95.xml" ContentType="application/vnd.openxmlformats-officedocument.customXmlProperties+xml"/>
  <Override PartName="/customXml/itemProps90.xml" ContentType="application/vnd.openxmlformats-officedocument.customXmlProperties+xml"/>
  <Override PartName="/customXml/itemProps85.xml" ContentType="application/vnd.openxmlformats-officedocument.customXmlProperties+xml"/>
  <Override PartName="/customXml/itemProps84.xml" ContentType="application/vnd.openxmlformats-officedocument.customXmlProperties+xml"/>
  <Override PartName="/customXml/itemProps83.xml" ContentType="application/vnd.openxmlformats-officedocument.customXmlProperties+xml"/>
  <Override PartName="/customXml/itemProps86.xml" ContentType="application/vnd.openxmlformats-officedocument.customXmlProperties+xml"/>
  <Override PartName="/customXml/itemProps89.xml" ContentType="application/vnd.openxmlformats-officedocument.customXmlProperties+xml"/>
  <Override PartName="/customXml/itemProps88.xml" ContentType="application/vnd.openxmlformats-officedocument.customXmlProperties+xml"/>
  <Override PartName="/customXml/itemProps87.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E48261" w14:textId="77777777" w:rsidR="00113B84" w:rsidRPr="00792FB1" w:rsidRDefault="00113B84" w:rsidP="00113B84">
      <w:pPr>
        <w:suppressAutoHyphens/>
        <w:jc w:val="center"/>
        <w:rPr>
          <w:rFonts w:eastAsia="Arial Unicode MS" w:cs="Arial"/>
          <w:b/>
          <w:kern w:val="1"/>
          <w:lang w:val="sr-Cyrl-RS" w:eastAsia="ar-SA"/>
        </w:rPr>
      </w:pPr>
      <w:r w:rsidRPr="00792FB1">
        <w:rPr>
          <w:rFonts w:eastAsia="Arial Unicode MS" w:cs="Arial"/>
          <w:b/>
          <w:kern w:val="1"/>
          <w:lang w:val="ru-RU" w:eastAsia="ar-SA"/>
        </w:rPr>
        <w:t>ЈАВНО ПРЕДУЗЕЋЕ «ЕЛЕКТРОПРИВРЕДА СРБИЈЕ»</w:t>
      </w:r>
      <w:r w:rsidRPr="00792FB1">
        <w:rPr>
          <w:rFonts w:eastAsia="Arial Unicode MS" w:cs="Arial"/>
          <w:b/>
          <w:kern w:val="1"/>
          <w:lang w:val="sr-Cyrl-RS" w:eastAsia="ar-SA"/>
        </w:rPr>
        <w:t xml:space="preserve"> БЕОГРАД</w:t>
      </w:r>
    </w:p>
    <w:p w14:paraId="3B9F3D77" w14:textId="6A6AEE62" w:rsidR="00DD7B15" w:rsidRPr="00FD3B6E" w:rsidRDefault="00AF3AF8" w:rsidP="00FD3B6E">
      <w:pPr>
        <w:jc w:val="center"/>
        <w:rPr>
          <w:rFonts w:cs="Arial"/>
          <w:b/>
          <w:lang w:val="sr-Cyrl-RS"/>
        </w:rPr>
      </w:pPr>
      <w:r w:rsidRPr="00792FB1">
        <w:rPr>
          <w:rFonts w:cs="Arial"/>
          <w:b/>
          <w:lang w:val="sr-Cyrl-RS"/>
        </w:rPr>
        <w:t xml:space="preserve">ОГРАНАК </w:t>
      </w:r>
      <w:r w:rsidR="00DD7B15" w:rsidRPr="00792FB1">
        <w:rPr>
          <w:rFonts w:cs="Arial"/>
          <w:b/>
          <w:lang w:val="sr-Cyrl-RS"/>
        </w:rPr>
        <w:t>ТЕ-КО КОСТОЛАЦ</w:t>
      </w:r>
    </w:p>
    <w:p w14:paraId="74D75CD1" w14:textId="2590C71C" w:rsidR="00A12377" w:rsidRDefault="00A12377" w:rsidP="000C3BC2">
      <w:pPr>
        <w:jc w:val="left"/>
        <w:rPr>
          <w:rFonts w:cs="Arial"/>
          <w:lang w:val="sr-Latn-CS"/>
        </w:rPr>
      </w:pPr>
    </w:p>
    <w:p w14:paraId="0E029EC6" w14:textId="3E33355E" w:rsidR="00210557" w:rsidRPr="00792FB1" w:rsidRDefault="00424081" w:rsidP="000C3BC2">
      <w:pPr>
        <w:jc w:val="left"/>
        <w:rPr>
          <w:rFonts w:cs="Arial"/>
          <w:lang w:val="sr-Latn-CS"/>
        </w:rPr>
      </w:pPr>
      <w:r w:rsidRPr="00792FB1">
        <w:rPr>
          <w:rFonts w:cs="Arial"/>
          <w:noProof/>
        </w:rPr>
        <w:drawing>
          <wp:anchor distT="0" distB="0" distL="114300" distR="114300" simplePos="0" relativeHeight="251656192" behindDoc="0" locked="0" layoutInCell="1" allowOverlap="1" wp14:anchorId="7E4D96B0" wp14:editId="67F1BE66">
            <wp:simplePos x="0" y="0"/>
            <wp:positionH relativeFrom="column">
              <wp:posOffset>2256155</wp:posOffset>
            </wp:positionH>
            <wp:positionV relativeFrom="paragraph">
              <wp:posOffset>13335</wp:posOffset>
            </wp:positionV>
            <wp:extent cx="1104265" cy="1276350"/>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104265" cy="1276350"/>
                    </a:xfrm>
                    <a:prstGeom prst="rect">
                      <a:avLst/>
                    </a:prstGeom>
                    <a:noFill/>
                    <a:ln>
                      <a:noFill/>
                    </a:ln>
                  </pic:spPr>
                </pic:pic>
              </a:graphicData>
            </a:graphic>
            <wp14:sizeRelH relativeFrom="margin">
              <wp14:pctWidth>0</wp14:pctWidth>
            </wp14:sizeRelH>
          </wp:anchor>
        </w:drawing>
      </w:r>
      <w:r w:rsidR="000C3BC2" w:rsidRPr="00792FB1">
        <w:rPr>
          <w:rFonts w:cs="Arial"/>
          <w:lang w:val="sr-Latn-CS"/>
        </w:rPr>
        <w:br w:type="textWrapping" w:clear="all"/>
      </w:r>
    </w:p>
    <w:p w14:paraId="179C126F" w14:textId="77777777" w:rsidR="00210557" w:rsidRPr="00792FB1" w:rsidRDefault="00210557" w:rsidP="00FD3B6E">
      <w:pPr>
        <w:rPr>
          <w:rFonts w:cs="Arial"/>
          <w:b/>
          <w:lang w:val="sr-Latn-CS"/>
        </w:rPr>
      </w:pPr>
    </w:p>
    <w:p w14:paraId="597BEF62" w14:textId="77777777" w:rsidR="00210557" w:rsidRPr="00792FB1" w:rsidRDefault="00210557" w:rsidP="00874F5B">
      <w:pPr>
        <w:jc w:val="center"/>
        <w:rPr>
          <w:rFonts w:cs="Arial"/>
          <w:b/>
          <w:lang w:val="ru-RU"/>
        </w:rPr>
      </w:pPr>
      <w:bookmarkStart w:id="0" w:name="_Toc441215596"/>
      <w:bookmarkStart w:id="1" w:name="_Toc441651535"/>
      <w:bookmarkStart w:id="2" w:name="_Toc442559872"/>
      <w:r w:rsidRPr="00792FB1">
        <w:rPr>
          <w:rFonts w:cs="Arial"/>
          <w:b/>
          <w:lang w:val="ru-RU"/>
        </w:rPr>
        <w:t>КОНКУРСНА ДОКУМЕНТАЦИЈА</w:t>
      </w:r>
      <w:bookmarkEnd w:id="0"/>
      <w:bookmarkEnd w:id="1"/>
      <w:bookmarkEnd w:id="2"/>
    </w:p>
    <w:p w14:paraId="029B7240" w14:textId="76BAB22D" w:rsidR="00210557" w:rsidRPr="00792FB1" w:rsidRDefault="00D516F7" w:rsidP="00210557">
      <w:pPr>
        <w:jc w:val="center"/>
        <w:rPr>
          <w:rFonts w:cs="Arial"/>
          <w:lang w:val="ru-RU"/>
        </w:rPr>
      </w:pPr>
      <w:r w:rsidRPr="00792FB1">
        <w:rPr>
          <w:rFonts w:cs="Arial"/>
          <w:lang w:val="sr-Cyrl-CS"/>
        </w:rPr>
        <w:t xml:space="preserve">за подношење понуда </w:t>
      </w:r>
      <w:r w:rsidR="00210557" w:rsidRPr="00792FB1">
        <w:rPr>
          <w:rFonts w:cs="Arial"/>
          <w:lang w:val="ru-RU"/>
        </w:rPr>
        <w:t xml:space="preserve">у </w:t>
      </w:r>
      <w:r w:rsidR="00D34466" w:rsidRPr="00792FB1">
        <w:rPr>
          <w:rFonts w:cs="Arial"/>
          <w:lang w:val="sr-Latn-RS"/>
        </w:rPr>
        <w:t>o</w:t>
      </w:r>
      <w:r w:rsidR="00D34466" w:rsidRPr="00792FB1">
        <w:rPr>
          <w:rFonts w:cs="Arial"/>
          <w:lang w:val="sr-Cyrl-RS"/>
        </w:rPr>
        <w:t xml:space="preserve">твореном </w:t>
      </w:r>
      <w:r w:rsidR="00210557" w:rsidRPr="00792FB1">
        <w:rPr>
          <w:rFonts w:cs="Arial"/>
          <w:lang w:val="ru-RU"/>
        </w:rPr>
        <w:t xml:space="preserve">поступку </w:t>
      </w:r>
    </w:p>
    <w:p w14:paraId="207AA717" w14:textId="176C4D64" w:rsidR="00210557" w:rsidRPr="00792FB1" w:rsidRDefault="00210557" w:rsidP="00874F5B">
      <w:pPr>
        <w:jc w:val="center"/>
        <w:rPr>
          <w:rFonts w:cs="Arial"/>
          <w:lang w:val="sr-Cyrl-CS"/>
        </w:rPr>
      </w:pPr>
      <w:bookmarkStart w:id="3" w:name="_Toc441215597"/>
      <w:bookmarkStart w:id="4" w:name="_Toc441651536"/>
      <w:bookmarkStart w:id="5" w:name="_Toc442559873"/>
      <w:r w:rsidRPr="00792FB1">
        <w:rPr>
          <w:rFonts w:cs="Arial"/>
          <w:lang w:val="ru-RU"/>
        </w:rPr>
        <w:t>за јавну набавку добара бр</w:t>
      </w:r>
      <w:bookmarkEnd w:id="3"/>
      <w:bookmarkEnd w:id="4"/>
      <w:bookmarkEnd w:id="5"/>
      <w:r w:rsidR="00113B84" w:rsidRPr="00792FB1">
        <w:rPr>
          <w:rFonts w:cs="Arial"/>
          <w:lang w:val="ru-RU"/>
        </w:rPr>
        <w:t>.</w:t>
      </w:r>
      <w:r w:rsidR="00373846">
        <w:rPr>
          <w:rFonts w:cs="Arial"/>
          <w:lang w:val="ru-RU"/>
        </w:rPr>
        <w:t xml:space="preserve"> </w:t>
      </w:r>
      <w:r w:rsidR="00185EC6" w:rsidRPr="00792FB1">
        <w:rPr>
          <w:rFonts w:cs="Arial"/>
          <w:lang w:val="sr-Cyrl-CS"/>
        </w:rPr>
        <w:t>ЈН/</w:t>
      </w:r>
      <w:r w:rsidR="00424081">
        <w:rPr>
          <w:rFonts w:cs="Arial"/>
          <w:lang w:val="sr-Cyrl-CS"/>
        </w:rPr>
        <w:t>3100/0628/2019</w:t>
      </w:r>
    </w:p>
    <w:p w14:paraId="1C68ECC9" w14:textId="77777777" w:rsidR="00210557" w:rsidRPr="00792FB1" w:rsidRDefault="00210557" w:rsidP="00874F5B">
      <w:pPr>
        <w:rPr>
          <w:rFonts w:cs="Arial"/>
          <w:lang w:val="ru-RU"/>
        </w:rPr>
      </w:pPr>
    </w:p>
    <w:p w14:paraId="005093D2" w14:textId="77777777" w:rsidR="00210557" w:rsidRPr="00792FB1" w:rsidRDefault="00210557" w:rsidP="00210557">
      <w:pPr>
        <w:jc w:val="center"/>
        <w:rPr>
          <w:rFonts w:cs="Arial"/>
          <w:lang w:val="ru-RU"/>
        </w:rPr>
      </w:pPr>
    </w:p>
    <w:p w14:paraId="4013A344" w14:textId="77777777" w:rsidR="00C6595E" w:rsidRDefault="00FD3B6E" w:rsidP="00210557">
      <w:pPr>
        <w:pStyle w:val="Title"/>
        <w:spacing w:before="0"/>
        <w:rPr>
          <w:rFonts w:cs="Arial"/>
          <w:sz w:val="28"/>
          <w:szCs w:val="28"/>
          <w:lang w:val="sr-Cyrl-RS"/>
        </w:rPr>
      </w:pPr>
      <w:r w:rsidRPr="00FD3B6E">
        <w:rPr>
          <w:rFonts w:cs="Arial"/>
          <w:sz w:val="28"/>
          <w:szCs w:val="28"/>
          <w:lang w:val="sr-Cyrl-RS"/>
        </w:rPr>
        <w:t xml:space="preserve">МОДЕРНИЗАЦИЈА РЕГУЛАЦИОНОГ ВЕНТИЛА 2НБ52С002 </w:t>
      </w:r>
    </w:p>
    <w:p w14:paraId="2E4386A1" w14:textId="4C6B4A62" w:rsidR="00210557" w:rsidRPr="00FD3B6E" w:rsidRDefault="00FD3B6E" w:rsidP="00210557">
      <w:pPr>
        <w:pStyle w:val="Title"/>
        <w:spacing w:before="0"/>
        <w:rPr>
          <w:rFonts w:cs="Arial"/>
          <w:sz w:val="28"/>
          <w:szCs w:val="28"/>
          <w:lang w:val="sr-Cyrl-RS"/>
        </w:rPr>
      </w:pPr>
      <w:r w:rsidRPr="00FD3B6E">
        <w:rPr>
          <w:rFonts w:cs="Arial"/>
          <w:sz w:val="28"/>
          <w:szCs w:val="28"/>
          <w:lang w:val="sr-Cyrl-RS"/>
        </w:rPr>
        <w:t>(“ЦЦИ ТYПЕ С 63Д Б) ОДРЖАВАЊА НИВОА У СЕПАРАТОРУ ПАРЕ У ТЕ КОСТОЛАЦ Б</w:t>
      </w:r>
    </w:p>
    <w:p w14:paraId="6F908FD3" w14:textId="2849C190" w:rsidR="00210557" w:rsidRPr="00FD3B6E" w:rsidRDefault="00210557" w:rsidP="00165A71">
      <w:pPr>
        <w:pStyle w:val="Title"/>
        <w:spacing w:before="0"/>
        <w:jc w:val="both"/>
        <w:rPr>
          <w:rFonts w:cs="Arial"/>
          <w:i/>
          <w:sz w:val="28"/>
          <w:szCs w:val="28"/>
        </w:rPr>
      </w:pPr>
    </w:p>
    <w:p w14:paraId="17EA88DE" w14:textId="77777777" w:rsidR="00210557" w:rsidRPr="00792FB1" w:rsidRDefault="00210557" w:rsidP="00210557">
      <w:pPr>
        <w:pStyle w:val="Title"/>
        <w:spacing w:before="0"/>
        <w:rPr>
          <w:rFonts w:cs="Arial"/>
          <w:sz w:val="22"/>
          <w:szCs w:val="22"/>
        </w:rPr>
      </w:pPr>
    </w:p>
    <w:p w14:paraId="1B915FD4" w14:textId="77777777" w:rsidR="00210557" w:rsidRPr="00792FB1" w:rsidRDefault="00210557" w:rsidP="00210557">
      <w:pPr>
        <w:pStyle w:val="Title"/>
        <w:spacing w:before="0"/>
        <w:rPr>
          <w:rFonts w:cs="Arial"/>
          <w:b w:val="0"/>
          <w:sz w:val="22"/>
          <w:szCs w:val="22"/>
        </w:rPr>
      </w:pPr>
    </w:p>
    <w:p w14:paraId="3315FDD1" w14:textId="77777777" w:rsidR="009642F1" w:rsidRPr="00792FB1" w:rsidRDefault="009642F1" w:rsidP="009642F1">
      <w:pPr>
        <w:rPr>
          <w:rFonts w:eastAsia="Arial Unicode MS" w:cs="Arial"/>
          <w:b/>
          <w:kern w:val="2"/>
          <w:lang w:val="ru-RU"/>
        </w:rPr>
      </w:pPr>
      <w:r w:rsidRPr="00792FB1">
        <w:rPr>
          <w:rFonts w:eastAsia="Arial Unicode MS" w:cs="Arial"/>
          <w:b/>
          <w:kern w:val="2"/>
          <w:lang w:val="ru-RU"/>
        </w:rPr>
        <w:t xml:space="preserve">                                                                                    К О М И С И Ј А</w:t>
      </w:r>
    </w:p>
    <w:p w14:paraId="6DB6FE6F" w14:textId="2201F32E" w:rsidR="009642F1" w:rsidRPr="00792FB1" w:rsidRDefault="009642F1" w:rsidP="009642F1">
      <w:pPr>
        <w:rPr>
          <w:rFonts w:eastAsia="Arial Unicode MS" w:cs="Arial"/>
          <w:kern w:val="2"/>
          <w:lang w:val="ru-RU"/>
        </w:rPr>
      </w:pPr>
      <w:r w:rsidRPr="00792FB1">
        <w:rPr>
          <w:rFonts w:eastAsia="Arial Unicode MS" w:cs="Arial"/>
          <w:kern w:val="2"/>
          <w:lang w:val="ru-RU"/>
        </w:rPr>
        <w:t xml:space="preserve">                                                                      за спровођење </w:t>
      </w:r>
      <w:r w:rsidR="00185EC6" w:rsidRPr="00792FB1">
        <w:rPr>
          <w:rFonts w:eastAsia="Arial Unicode MS" w:cs="Arial"/>
          <w:kern w:val="2"/>
          <w:lang w:val="ru-RU"/>
        </w:rPr>
        <w:t>ЈН/</w:t>
      </w:r>
      <w:r w:rsidR="00424081">
        <w:rPr>
          <w:rFonts w:eastAsia="Arial Unicode MS" w:cs="Arial"/>
          <w:kern w:val="2"/>
          <w:lang w:val="ru-RU"/>
        </w:rPr>
        <w:t>3100/0628/2019</w:t>
      </w:r>
    </w:p>
    <w:p w14:paraId="204BDB6B" w14:textId="355A6529" w:rsidR="009642F1" w:rsidRPr="0034428C" w:rsidRDefault="009642F1" w:rsidP="009642F1">
      <w:pPr>
        <w:rPr>
          <w:rFonts w:eastAsia="Arial Unicode MS" w:cs="Arial"/>
          <w:kern w:val="2"/>
          <w:lang w:val="sr-Cyrl-RS"/>
        </w:rPr>
      </w:pPr>
      <w:r w:rsidRPr="00792FB1">
        <w:rPr>
          <w:rFonts w:eastAsia="Arial Unicode MS" w:cs="Arial"/>
          <w:kern w:val="2"/>
          <w:lang w:val="ru-RU"/>
        </w:rPr>
        <w:t xml:space="preserve">                       </w:t>
      </w:r>
      <w:r w:rsidR="0034428C">
        <w:rPr>
          <w:rFonts w:eastAsia="Arial Unicode MS" w:cs="Arial"/>
          <w:kern w:val="2"/>
          <w:lang w:val="ru-RU"/>
        </w:rPr>
        <w:t xml:space="preserve">       </w:t>
      </w:r>
      <w:r w:rsidRPr="00792FB1">
        <w:rPr>
          <w:rFonts w:eastAsia="Arial Unicode MS" w:cs="Arial"/>
          <w:kern w:val="2"/>
          <w:lang w:val="ru-RU"/>
        </w:rPr>
        <w:t>формирана Решењем бр.</w:t>
      </w:r>
      <w:r w:rsidR="009673A9">
        <w:rPr>
          <w:rFonts w:eastAsia="Arial Unicode MS" w:cs="Arial"/>
          <w:kern w:val="2"/>
          <w:lang w:val="sr-Latn-CS"/>
        </w:rPr>
        <w:t xml:space="preserve"> </w:t>
      </w:r>
      <w:r w:rsidR="0034428C">
        <w:rPr>
          <w:rFonts w:eastAsia="Arial Unicode MS" w:cs="Arial"/>
          <w:kern w:val="2"/>
          <w:lang w:val="sr-Latn-RS"/>
        </w:rPr>
        <w:t>E.05.01. – 178795/3-19 o</w:t>
      </w:r>
      <w:r w:rsidR="0034428C">
        <w:rPr>
          <w:rFonts w:eastAsia="Arial Unicode MS" w:cs="Arial"/>
          <w:kern w:val="2"/>
          <w:lang w:val="sr-Cyrl-RS"/>
        </w:rPr>
        <w:t>д дана 16.04.2019.</w:t>
      </w:r>
    </w:p>
    <w:p w14:paraId="192D4B59" w14:textId="77777777" w:rsidR="009642F1" w:rsidRDefault="009642F1" w:rsidP="009642F1">
      <w:pPr>
        <w:pStyle w:val="Title"/>
        <w:spacing w:before="0"/>
        <w:rPr>
          <w:rFonts w:cs="Arial"/>
          <w:b w:val="0"/>
          <w:sz w:val="22"/>
          <w:szCs w:val="22"/>
        </w:rPr>
      </w:pPr>
    </w:p>
    <w:p w14:paraId="67E7A4DE" w14:textId="77777777" w:rsidR="0034428C" w:rsidRPr="0034428C" w:rsidRDefault="0034428C" w:rsidP="0034428C">
      <w:pPr>
        <w:pStyle w:val="Subtitle"/>
      </w:pPr>
    </w:p>
    <w:p w14:paraId="79B06700" w14:textId="201452F8" w:rsidR="009642F1" w:rsidRPr="00792FB1" w:rsidRDefault="009642F1" w:rsidP="009642F1">
      <w:pPr>
        <w:pStyle w:val="Title"/>
        <w:tabs>
          <w:tab w:val="left" w:pos="7035"/>
        </w:tabs>
        <w:spacing w:before="0"/>
        <w:jc w:val="left"/>
        <w:rPr>
          <w:rFonts w:cs="Arial"/>
          <w:b w:val="0"/>
          <w:sz w:val="22"/>
          <w:szCs w:val="22"/>
        </w:rPr>
      </w:pPr>
      <w:r w:rsidRPr="00792FB1">
        <w:rPr>
          <w:rFonts w:cs="Arial"/>
          <w:b w:val="0"/>
          <w:sz w:val="22"/>
          <w:szCs w:val="22"/>
        </w:rPr>
        <w:t xml:space="preserve">                           </w:t>
      </w:r>
      <w:r w:rsidR="00113B84" w:rsidRPr="00792FB1">
        <w:rPr>
          <w:rFonts w:cs="Arial"/>
          <w:b w:val="0"/>
          <w:sz w:val="22"/>
          <w:szCs w:val="22"/>
        </w:rPr>
        <w:t xml:space="preserve">                             </w:t>
      </w:r>
      <w:r w:rsidR="00113B84" w:rsidRPr="00792FB1">
        <w:rPr>
          <w:rFonts w:cs="Arial"/>
          <w:b w:val="0"/>
          <w:sz w:val="22"/>
          <w:szCs w:val="22"/>
          <w:lang w:val="sr-Cyrl-RS"/>
        </w:rPr>
        <w:t xml:space="preserve">           </w:t>
      </w:r>
      <w:r w:rsidR="009673A9">
        <w:rPr>
          <w:rFonts w:cs="Arial"/>
          <w:b w:val="0"/>
          <w:sz w:val="22"/>
          <w:szCs w:val="22"/>
          <w:lang w:val="sr-Latn-CS"/>
        </w:rPr>
        <w:t xml:space="preserve">       </w:t>
      </w:r>
      <w:r w:rsidR="00113B84" w:rsidRPr="00792FB1">
        <w:rPr>
          <w:rFonts w:cs="Arial"/>
          <w:b w:val="0"/>
          <w:sz w:val="22"/>
          <w:szCs w:val="22"/>
        </w:rPr>
        <w:t xml:space="preserve"> </w:t>
      </w:r>
      <w:r w:rsidRPr="00792FB1">
        <w:rPr>
          <w:rFonts w:cs="Arial"/>
          <w:b w:val="0"/>
          <w:sz w:val="22"/>
          <w:szCs w:val="22"/>
        </w:rPr>
        <w:t>____________________________</w:t>
      </w:r>
    </w:p>
    <w:p w14:paraId="7F6C6AC0" w14:textId="37351CCF" w:rsidR="00210557" w:rsidRPr="00792FB1" w:rsidRDefault="00113B84" w:rsidP="00210557">
      <w:pPr>
        <w:pStyle w:val="Title"/>
        <w:spacing w:before="0"/>
        <w:rPr>
          <w:rFonts w:cs="Arial"/>
          <w:b w:val="0"/>
          <w:sz w:val="22"/>
          <w:szCs w:val="22"/>
          <w:lang w:val="sr-Cyrl-RS"/>
        </w:rPr>
      </w:pPr>
      <w:r w:rsidRPr="00792FB1">
        <w:rPr>
          <w:rFonts w:cs="Arial"/>
          <w:i/>
          <w:sz w:val="22"/>
          <w:szCs w:val="22"/>
          <w:lang w:val="sr-Latn-RS"/>
        </w:rPr>
        <w:t xml:space="preserve">                                 </w:t>
      </w:r>
      <w:r w:rsidRPr="00792FB1">
        <w:rPr>
          <w:rFonts w:cs="Arial"/>
          <w:i/>
          <w:sz w:val="22"/>
          <w:szCs w:val="22"/>
          <w:lang w:val="sr-Cyrl-RS"/>
        </w:rPr>
        <w:t xml:space="preserve">                    </w:t>
      </w:r>
      <w:r w:rsidRPr="00792FB1">
        <w:rPr>
          <w:rFonts w:cs="Arial"/>
          <w:i/>
          <w:sz w:val="22"/>
          <w:szCs w:val="22"/>
          <w:lang w:val="sr-Latn-RS"/>
        </w:rPr>
        <w:t xml:space="preserve"> </w:t>
      </w:r>
      <w:r w:rsidRPr="00792FB1">
        <w:rPr>
          <w:rFonts w:cs="Arial"/>
          <w:b w:val="0"/>
          <w:i/>
          <w:sz w:val="22"/>
          <w:szCs w:val="22"/>
        </w:rPr>
        <w:t>(</w:t>
      </w:r>
      <w:r w:rsidRPr="00792FB1">
        <w:rPr>
          <w:rFonts w:cs="Arial"/>
          <w:b w:val="0"/>
          <w:i/>
          <w:sz w:val="22"/>
          <w:szCs w:val="22"/>
          <w:lang w:val="sr-Cyrl-RS"/>
        </w:rPr>
        <w:t>потпис члана Комисије)</w:t>
      </w:r>
    </w:p>
    <w:p w14:paraId="7D483C69" w14:textId="77777777" w:rsidR="00210557" w:rsidRPr="00792FB1" w:rsidRDefault="00210557" w:rsidP="00210557">
      <w:pPr>
        <w:pStyle w:val="Title"/>
        <w:spacing w:before="0"/>
        <w:rPr>
          <w:rFonts w:cs="Arial"/>
          <w:b w:val="0"/>
          <w:sz w:val="22"/>
          <w:szCs w:val="22"/>
        </w:rPr>
      </w:pPr>
    </w:p>
    <w:p w14:paraId="5742814D" w14:textId="77777777" w:rsidR="00150FCE" w:rsidRPr="00792FB1" w:rsidRDefault="00150FCE" w:rsidP="000C50A0">
      <w:pPr>
        <w:pStyle w:val="BodyText"/>
        <w:spacing w:before="0"/>
        <w:jc w:val="center"/>
        <w:rPr>
          <w:rFonts w:cs="Arial"/>
          <w:sz w:val="22"/>
          <w:szCs w:val="22"/>
          <w:lang w:val="ru-RU"/>
        </w:rPr>
      </w:pPr>
    </w:p>
    <w:p w14:paraId="2D675C3D" w14:textId="77777777" w:rsidR="00150FCE" w:rsidRPr="00792FB1" w:rsidRDefault="00150FCE" w:rsidP="000C50A0">
      <w:pPr>
        <w:pStyle w:val="BodyText"/>
        <w:spacing w:before="0"/>
        <w:jc w:val="center"/>
        <w:rPr>
          <w:rFonts w:cs="Arial"/>
          <w:sz w:val="22"/>
          <w:szCs w:val="22"/>
          <w:lang w:val="ru-RU"/>
        </w:rPr>
      </w:pPr>
    </w:p>
    <w:p w14:paraId="714A4DE6" w14:textId="77777777" w:rsidR="00150FCE" w:rsidRPr="00792FB1" w:rsidRDefault="00150FCE" w:rsidP="000C50A0">
      <w:pPr>
        <w:pStyle w:val="BodyText"/>
        <w:spacing w:before="0"/>
        <w:jc w:val="center"/>
        <w:rPr>
          <w:rFonts w:cs="Arial"/>
          <w:sz w:val="22"/>
          <w:szCs w:val="22"/>
          <w:lang w:val="ru-RU"/>
        </w:rPr>
      </w:pPr>
    </w:p>
    <w:p w14:paraId="4A9B642B" w14:textId="102A2BC1" w:rsidR="00EB2C6E" w:rsidRPr="00792FB1" w:rsidRDefault="00EB2C6E" w:rsidP="000C50A0">
      <w:pPr>
        <w:spacing w:before="0"/>
        <w:jc w:val="center"/>
        <w:rPr>
          <w:rFonts w:eastAsia="Arial Unicode MS" w:cs="Arial"/>
          <w:kern w:val="2"/>
          <w:lang w:val="ru-RU"/>
        </w:rPr>
      </w:pPr>
      <w:r w:rsidRPr="00792FB1">
        <w:rPr>
          <w:rFonts w:eastAsia="Arial Unicode MS" w:cs="Arial"/>
          <w:kern w:val="2"/>
          <w:lang w:val="ru-RU"/>
        </w:rPr>
        <w:t xml:space="preserve">(заведено у ЈП ЕПС број </w:t>
      </w:r>
      <w:r w:rsidR="00880CDD">
        <w:rPr>
          <w:rFonts w:eastAsia="Arial Unicode MS" w:cs="Arial"/>
          <w:kern w:val="2"/>
          <w:lang w:val="sr-Latn-RS"/>
        </w:rPr>
        <w:t>E.05.01. – 178795/6-19</w:t>
      </w:r>
      <w:r w:rsidRPr="00792FB1">
        <w:rPr>
          <w:rFonts w:eastAsia="Arial Unicode MS" w:cs="Arial"/>
          <w:kern w:val="2"/>
          <w:lang w:val="ru-RU"/>
        </w:rPr>
        <w:t xml:space="preserve"> од </w:t>
      </w:r>
      <w:r w:rsidR="00880CDD">
        <w:rPr>
          <w:rFonts w:eastAsia="Arial Unicode MS" w:cs="Arial"/>
          <w:kern w:val="2"/>
          <w:lang w:val="sr-Latn-RS"/>
        </w:rPr>
        <w:t>22.08.2019</w:t>
      </w:r>
      <w:bookmarkStart w:id="6" w:name="_GoBack"/>
      <w:bookmarkEnd w:id="6"/>
      <w:r w:rsidRPr="00792FB1">
        <w:rPr>
          <w:rFonts w:eastAsia="Arial Unicode MS" w:cs="Arial"/>
          <w:kern w:val="2"/>
          <w:lang w:val="ru-RU"/>
        </w:rPr>
        <w:t xml:space="preserve"> године)</w:t>
      </w:r>
    </w:p>
    <w:p w14:paraId="465EA9F3" w14:textId="77777777" w:rsidR="000C50A0" w:rsidRPr="00792FB1" w:rsidRDefault="000C50A0" w:rsidP="000C50A0">
      <w:pPr>
        <w:spacing w:before="0"/>
        <w:jc w:val="center"/>
        <w:rPr>
          <w:rFonts w:eastAsia="Arial Unicode MS" w:cs="Arial"/>
          <w:kern w:val="2"/>
          <w:lang w:val="ru-RU"/>
        </w:rPr>
      </w:pPr>
    </w:p>
    <w:p w14:paraId="38AAB16F" w14:textId="77777777" w:rsidR="00A3774E" w:rsidRPr="00792FB1" w:rsidRDefault="00A3774E" w:rsidP="000C50A0">
      <w:pPr>
        <w:pStyle w:val="BodyText"/>
        <w:spacing w:before="0"/>
        <w:jc w:val="center"/>
        <w:rPr>
          <w:rFonts w:cs="Arial"/>
          <w:sz w:val="22"/>
          <w:szCs w:val="22"/>
        </w:rPr>
      </w:pPr>
    </w:p>
    <w:p w14:paraId="0765C738" w14:textId="77777777" w:rsidR="00C53AC6" w:rsidRPr="00792FB1" w:rsidRDefault="00C53AC6" w:rsidP="000C50A0">
      <w:pPr>
        <w:pStyle w:val="BodyText"/>
        <w:spacing w:before="0"/>
        <w:jc w:val="center"/>
        <w:rPr>
          <w:rFonts w:cs="Arial"/>
          <w:sz w:val="22"/>
          <w:szCs w:val="22"/>
        </w:rPr>
      </w:pPr>
    </w:p>
    <w:p w14:paraId="6698654A" w14:textId="77777777" w:rsidR="00C53AC6" w:rsidRPr="00792FB1" w:rsidRDefault="00C53AC6" w:rsidP="000C50A0">
      <w:pPr>
        <w:pStyle w:val="BodyText"/>
        <w:spacing w:before="0"/>
        <w:jc w:val="center"/>
        <w:rPr>
          <w:rFonts w:cs="Arial"/>
          <w:sz w:val="22"/>
          <w:szCs w:val="22"/>
        </w:rPr>
      </w:pPr>
    </w:p>
    <w:p w14:paraId="7F72BFB1" w14:textId="77777777" w:rsidR="00C53AC6" w:rsidRPr="00792FB1" w:rsidRDefault="00C53AC6" w:rsidP="000C50A0">
      <w:pPr>
        <w:pStyle w:val="BodyText"/>
        <w:spacing w:before="0"/>
        <w:jc w:val="center"/>
        <w:rPr>
          <w:rFonts w:cs="Arial"/>
          <w:sz w:val="22"/>
          <w:szCs w:val="22"/>
          <w:lang w:val="ru-RU"/>
        </w:rPr>
      </w:pPr>
    </w:p>
    <w:p w14:paraId="7030D425" w14:textId="77777777" w:rsidR="000C50A0" w:rsidRPr="00792FB1" w:rsidRDefault="000C50A0" w:rsidP="000C50A0">
      <w:pPr>
        <w:pStyle w:val="BodyText"/>
        <w:spacing w:before="0"/>
        <w:jc w:val="center"/>
        <w:rPr>
          <w:rFonts w:cs="Arial"/>
          <w:sz w:val="22"/>
          <w:szCs w:val="22"/>
          <w:lang w:val="ru-RU"/>
        </w:rPr>
      </w:pPr>
    </w:p>
    <w:p w14:paraId="0E7F6194" w14:textId="578470F0" w:rsidR="00113B84" w:rsidRPr="00792FB1" w:rsidRDefault="00165A71" w:rsidP="003E13A2">
      <w:pPr>
        <w:spacing w:before="0"/>
        <w:jc w:val="center"/>
        <w:rPr>
          <w:rFonts w:cs="Arial"/>
          <w:b/>
          <w:lang w:val="sr-Cyrl-RS"/>
        </w:rPr>
      </w:pPr>
      <w:r w:rsidRPr="00792FB1">
        <w:rPr>
          <w:rFonts w:cs="Arial"/>
          <w:lang w:val="ru-RU"/>
        </w:rPr>
        <w:t xml:space="preserve">Костолац, </w:t>
      </w:r>
      <w:r w:rsidR="0058545E">
        <w:rPr>
          <w:rFonts w:cs="Arial"/>
          <w:lang w:val="sr-Cyrl-CS"/>
        </w:rPr>
        <w:t>август</w:t>
      </w:r>
      <w:r w:rsidR="008A6BB6" w:rsidRPr="00792FB1">
        <w:rPr>
          <w:rFonts w:cs="Arial"/>
          <w:lang w:val="sr-Cyrl-RS"/>
        </w:rPr>
        <w:t xml:space="preserve"> </w:t>
      </w:r>
      <w:r w:rsidR="00FD3B6E">
        <w:rPr>
          <w:rFonts w:cs="Arial"/>
          <w:lang w:val="ru-RU"/>
        </w:rPr>
        <w:t>2019</w:t>
      </w:r>
      <w:r w:rsidR="001F62BF" w:rsidRPr="00792FB1">
        <w:rPr>
          <w:rFonts w:cs="Arial"/>
          <w:lang w:val="ru-RU"/>
        </w:rPr>
        <w:t xml:space="preserve">. </w:t>
      </w:r>
      <w:r w:rsidR="00210557" w:rsidRPr="00792FB1">
        <w:rPr>
          <w:rFonts w:cs="Arial"/>
          <w:lang w:val="ru-RU"/>
        </w:rPr>
        <w:t>г</w:t>
      </w:r>
      <w:r w:rsidR="001F62BF" w:rsidRPr="00792FB1">
        <w:rPr>
          <w:rFonts w:cs="Arial"/>
          <w:lang w:val="ru-RU"/>
        </w:rPr>
        <w:t>одине</w:t>
      </w:r>
      <w:r w:rsidR="00113B84" w:rsidRPr="00792FB1">
        <w:rPr>
          <w:rFonts w:cs="Arial"/>
          <w:i/>
          <w:lang w:val="sr-Cyrl-RS"/>
        </w:rPr>
        <w:t xml:space="preserve">           </w:t>
      </w:r>
      <w:r w:rsidRPr="00792FB1">
        <w:rPr>
          <w:rFonts w:cs="Arial"/>
          <w:i/>
          <w:lang w:val="sr-Cyrl-RS"/>
        </w:rPr>
        <w:t xml:space="preserve">                               </w:t>
      </w:r>
    </w:p>
    <w:p w14:paraId="0080FD24" w14:textId="77777777" w:rsidR="000C50A0" w:rsidRPr="00792FB1" w:rsidRDefault="000C50A0" w:rsidP="000C50A0">
      <w:pPr>
        <w:spacing w:before="0"/>
        <w:jc w:val="center"/>
        <w:rPr>
          <w:rFonts w:cs="Arial"/>
          <w:b/>
          <w:lang w:val="ru-RU"/>
        </w:rPr>
      </w:pPr>
    </w:p>
    <w:p w14:paraId="02A51E27" w14:textId="35C12D3A" w:rsidR="00261778" w:rsidRPr="00792FB1" w:rsidRDefault="000C50A0" w:rsidP="000C50A0">
      <w:pPr>
        <w:spacing w:before="0"/>
        <w:rPr>
          <w:rFonts w:eastAsia="TimesNewRomanPSMT" w:cs="Arial"/>
          <w:kern w:val="2"/>
          <w:lang w:val="ru-RU"/>
        </w:rPr>
      </w:pPr>
      <w:r w:rsidRPr="00792FB1">
        <w:rPr>
          <w:rFonts w:eastAsia="TimesNewRomanPSMT" w:cs="Arial"/>
          <w:kern w:val="2"/>
          <w:lang w:val="ru-RU"/>
        </w:rPr>
        <w:br w:type="page"/>
      </w:r>
      <w:r w:rsidR="00261778" w:rsidRPr="00792FB1">
        <w:rPr>
          <w:rFonts w:eastAsia="TimesNewRomanPSMT" w:cs="Arial"/>
          <w:kern w:val="2"/>
          <w:lang w:val="ru-RU"/>
        </w:rPr>
        <w:lastRenderedPageBreak/>
        <w:t>На основу чл</w:t>
      </w:r>
      <w:r w:rsidR="00472BF8" w:rsidRPr="00792FB1">
        <w:rPr>
          <w:rFonts w:eastAsia="TimesNewRomanPSMT" w:cs="Arial"/>
          <w:kern w:val="2"/>
          <w:lang w:val="ru-RU"/>
        </w:rPr>
        <w:t>ана</w:t>
      </w:r>
      <w:r w:rsidR="00261778" w:rsidRPr="00792FB1">
        <w:rPr>
          <w:rFonts w:eastAsia="TimesNewRomanPSMT" w:cs="Arial"/>
          <w:kern w:val="2"/>
          <w:lang w:val="ru-RU"/>
        </w:rPr>
        <w:t xml:space="preserve"> 3</w:t>
      </w:r>
      <w:r w:rsidR="00D34466" w:rsidRPr="00792FB1">
        <w:rPr>
          <w:rFonts w:eastAsia="TimesNewRomanPSMT" w:cs="Arial"/>
          <w:kern w:val="2"/>
          <w:lang w:val="ru-RU"/>
        </w:rPr>
        <w:t>2</w:t>
      </w:r>
      <w:r w:rsidR="009D3699" w:rsidRPr="00792FB1">
        <w:rPr>
          <w:rFonts w:eastAsia="TimesNewRomanPSMT" w:cs="Arial"/>
          <w:kern w:val="2"/>
          <w:lang w:val="ru-RU"/>
        </w:rPr>
        <w:t>,</w:t>
      </w:r>
      <w:r w:rsidR="00D34466" w:rsidRPr="00792FB1">
        <w:rPr>
          <w:rFonts w:eastAsia="TimesNewRomanPSMT" w:cs="Arial"/>
          <w:kern w:val="2"/>
          <w:lang w:val="ru-RU"/>
        </w:rPr>
        <w:t>50</w:t>
      </w:r>
      <w:r w:rsidR="009D3699" w:rsidRPr="00792FB1">
        <w:rPr>
          <w:rFonts w:eastAsia="TimesNewRomanPSMT" w:cs="Arial"/>
          <w:kern w:val="2"/>
          <w:lang w:val="ru-RU"/>
        </w:rPr>
        <w:t xml:space="preserve"> и </w:t>
      </w:r>
      <w:r w:rsidR="00D34466" w:rsidRPr="00792FB1">
        <w:rPr>
          <w:rFonts w:eastAsia="TimesNewRomanPSMT" w:cs="Arial"/>
          <w:kern w:val="2"/>
          <w:lang w:val="ru-RU"/>
        </w:rPr>
        <w:t>61</w:t>
      </w:r>
      <w:r w:rsidR="009D3699" w:rsidRPr="00792FB1">
        <w:rPr>
          <w:rFonts w:eastAsia="TimesNewRomanPSMT" w:cs="Arial"/>
          <w:kern w:val="2"/>
          <w:lang w:val="ru-RU"/>
        </w:rPr>
        <w:t>.</w:t>
      </w:r>
      <w:r w:rsidR="00261778" w:rsidRPr="00792FB1">
        <w:rPr>
          <w:rFonts w:eastAsia="TimesNewRomanPSMT" w:cs="Arial"/>
          <w:kern w:val="2"/>
          <w:lang w:val="ru-RU"/>
        </w:rPr>
        <w:t xml:space="preserve"> Закона о јавним набавкама („Сл. гласник РС” бр. </w:t>
      </w:r>
      <w:r w:rsidR="00750519" w:rsidRPr="00792FB1">
        <w:rPr>
          <w:rFonts w:eastAsia="TimesNewRomanPSMT" w:cs="Arial"/>
          <w:kern w:val="2"/>
          <w:lang w:val="ru-RU"/>
        </w:rPr>
        <w:t>124/</w:t>
      </w:r>
      <w:r w:rsidR="009060E7" w:rsidRPr="00792FB1">
        <w:rPr>
          <w:rFonts w:eastAsia="TimesNewRomanPSMT" w:cs="Arial"/>
          <w:kern w:val="2"/>
          <w:lang w:val="ru-RU"/>
        </w:rPr>
        <w:t>12, 14/15 и 68/15</w:t>
      </w:r>
      <w:r w:rsidR="000F57ED" w:rsidRPr="00792FB1">
        <w:rPr>
          <w:rFonts w:eastAsia="TimesNewRomanPSMT" w:cs="Arial"/>
          <w:kern w:val="2"/>
          <w:lang w:val="ru-RU"/>
        </w:rPr>
        <w:t>, у даљем тексту</w:t>
      </w:r>
      <w:r w:rsidR="005C7CDE" w:rsidRPr="00792FB1">
        <w:rPr>
          <w:rFonts w:eastAsia="TimesNewRomanPSMT" w:cs="Arial"/>
          <w:kern w:val="2"/>
          <w:lang w:val="ru-RU"/>
        </w:rPr>
        <w:t xml:space="preserve"> </w:t>
      </w:r>
      <w:r w:rsidR="00BA1E63" w:rsidRPr="00792FB1">
        <w:rPr>
          <w:rFonts w:eastAsia="Calibri" w:cs="Arial"/>
          <w:bCs/>
          <w:lang w:val="ru-RU"/>
        </w:rPr>
        <w:t>Закон</w:t>
      </w:r>
      <w:r w:rsidR="00261778" w:rsidRPr="00792FB1">
        <w:rPr>
          <w:rFonts w:eastAsia="TimesNewRomanPSMT" w:cs="Arial"/>
          <w:kern w:val="2"/>
          <w:lang w:val="ru-RU"/>
        </w:rPr>
        <w:t>),чл</w:t>
      </w:r>
      <w:r w:rsidR="00472BF8" w:rsidRPr="00792FB1">
        <w:rPr>
          <w:rFonts w:eastAsia="TimesNewRomanPSMT" w:cs="Arial"/>
          <w:kern w:val="2"/>
          <w:lang w:val="ru-RU"/>
        </w:rPr>
        <w:t>ана</w:t>
      </w:r>
      <w:r w:rsidR="00EC5BB4" w:rsidRPr="00792FB1">
        <w:rPr>
          <w:rFonts w:eastAsia="TimesNewRomanPSMT" w:cs="Arial"/>
          <w:kern w:val="2"/>
          <w:lang w:val="ru-RU"/>
        </w:rPr>
        <w:t xml:space="preserve"> </w:t>
      </w:r>
      <w:r w:rsidR="00D34466" w:rsidRPr="00792FB1">
        <w:rPr>
          <w:rFonts w:eastAsia="TimesNewRomanPSMT" w:cs="Arial"/>
          <w:kern w:val="2"/>
          <w:lang w:val="ru-RU"/>
        </w:rPr>
        <w:t>2</w:t>
      </w:r>
      <w:r w:rsidR="00261778" w:rsidRPr="00792FB1">
        <w:rPr>
          <w:rFonts w:eastAsia="TimesNewRomanPSMT" w:cs="Arial"/>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792FB1">
        <w:rPr>
          <w:rFonts w:eastAsia="TimesNewRomanPSMT" w:cs="Arial"/>
          <w:kern w:val="2"/>
          <w:lang w:val="ru-RU"/>
        </w:rPr>
        <w:t xml:space="preserve">лова („Сл. гласник РС” бр. </w:t>
      </w:r>
      <w:r w:rsidR="00DB369C" w:rsidRPr="00792FB1">
        <w:rPr>
          <w:rFonts w:eastAsia="TimesNewRomanPSMT" w:cs="Arial"/>
          <w:kern w:val="2"/>
          <w:lang w:val="ru-RU"/>
        </w:rPr>
        <w:t>86/15</w:t>
      </w:r>
      <w:r w:rsidR="00261778" w:rsidRPr="00792FB1">
        <w:rPr>
          <w:rFonts w:eastAsia="TimesNewRomanPSMT" w:cs="Arial"/>
          <w:kern w:val="2"/>
          <w:lang w:val="ru-RU"/>
        </w:rPr>
        <w:t xml:space="preserve">), </w:t>
      </w:r>
      <w:r w:rsidR="00261778" w:rsidRPr="00792FB1">
        <w:rPr>
          <w:rFonts w:eastAsia="Arial Unicode MS" w:cs="Arial"/>
          <w:kern w:val="2"/>
          <w:lang w:val="ru-RU"/>
        </w:rPr>
        <w:t>Одлуке о покретању поступка јавне набавке</w:t>
      </w:r>
      <w:r w:rsidR="00DD1C46" w:rsidRPr="00792FB1">
        <w:rPr>
          <w:rFonts w:eastAsia="Arial Unicode MS" w:cs="Arial"/>
          <w:kern w:val="2"/>
          <w:lang w:val="sr-Latn-RS"/>
        </w:rPr>
        <w:t>,</w:t>
      </w:r>
      <w:r w:rsidR="00261778" w:rsidRPr="00792FB1">
        <w:rPr>
          <w:rFonts w:eastAsia="Arial Unicode MS" w:cs="Arial"/>
          <w:kern w:val="2"/>
          <w:lang w:val="ru-RU"/>
        </w:rPr>
        <w:t xml:space="preserve"> број </w:t>
      </w:r>
      <w:r w:rsidR="0034428C">
        <w:rPr>
          <w:rFonts w:eastAsia="Arial Unicode MS" w:cs="Arial"/>
          <w:kern w:val="2"/>
          <w:lang w:val="sr-Latn-RS"/>
        </w:rPr>
        <w:t>E.05.01. – 178795/</w:t>
      </w:r>
      <w:r w:rsidR="0034428C">
        <w:rPr>
          <w:rFonts w:eastAsia="Arial Unicode MS" w:cs="Arial"/>
          <w:kern w:val="2"/>
          <w:lang w:val="sr-Cyrl-RS"/>
        </w:rPr>
        <w:t>2</w:t>
      </w:r>
      <w:r w:rsidR="0034428C">
        <w:rPr>
          <w:rFonts w:eastAsia="Arial Unicode MS" w:cs="Arial"/>
          <w:kern w:val="2"/>
          <w:lang w:val="sr-Latn-RS"/>
        </w:rPr>
        <w:t>-19 o</w:t>
      </w:r>
      <w:r w:rsidR="0034428C">
        <w:rPr>
          <w:rFonts w:eastAsia="Arial Unicode MS" w:cs="Arial"/>
          <w:kern w:val="2"/>
          <w:lang w:val="sr-Cyrl-RS"/>
        </w:rPr>
        <w:t xml:space="preserve">д дана 16.04.2019. </w:t>
      </w:r>
      <w:r w:rsidR="00261778" w:rsidRPr="00792FB1">
        <w:rPr>
          <w:rFonts w:eastAsia="Arial Unicode MS" w:cs="Arial"/>
          <w:kern w:val="2"/>
          <w:lang w:val="ru-RU"/>
        </w:rPr>
        <w:t>године и Решења о образовању комисије за јавну набавку</w:t>
      </w:r>
      <w:r w:rsidR="00DD1C46" w:rsidRPr="00792FB1">
        <w:rPr>
          <w:rFonts w:eastAsia="Arial Unicode MS" w:cs="Arial"/>
          <w:kern w:val="2"/>
          <w:lang w:val="sr-Latn-RS"/>
        </w:rPr>
        <w:t>,</w:t>
      </w:r>
      <w:r w:rsidR="00261778" w:rsidRPr="00792FB1">
        <w:rPr>
          <w:rFonts w:eastAsia="Arial Unicode MS" w:cs="Arial"/>
          <w:kern w:val="2"/>
          <w:lang w:val="ru-RU"/>
        </w:rPr>
        <w:t xml:space="preserve"> број </w:t>
      </w:r>
      <w:r w:rsidR="0034428C">
        <w:rPr>
          <w:rFonts w:eastAsia="Arial Unicode MS" w:cs="Arial"/>
          <w:kern w:val="2"/>
          <w:lang w:val="sr-Latn-RS"/>
        </w:rPr>
        <w:t>E.05.01. – 178795/3-19 o</w:t>
      </w:r>
      <w:r w:rsidR="0034428C">
        <w:rPr>
          <w:rFonts w:eastAsia="Arial Unicode MS" w:cs="Arial"/>
          <w:kern w:val="2"/>
          <w:lang w:val="sr-Cyrl-RS"/>
        </w:rPr>
        <w:t xml:space="preserve">д дана 16.04.2019. </w:t>
      </w:r>
      <w:r w:rsidR="00261778" w:rsidRPr="00792FB1">
        <w:rPr>
          <w:rFonts w:eastAsia="Arial Unicode MS" w:cs="Arial"/>
          <w:kern w:val="2"/>
          <w:lang w:val="ru-RU"/>
        </w:rPr>
        <w:t>године припремљена је:</w:t>
      </w:r>
    </w:p>
    <w:p w14:paraId="13826BA7" w14:textId="77777777" w:rsidR="00261778" w:rsidRPr="00792FB1" w:rsidRDefault="00261778" w:rsidP="000C50A0">
      <w:pPr>
        <w:pStyle w:val="BodyText"/>
        <w:spacing w:before="0"/>
        <w:rPr>
          <w:rFonts w:cs="Arial"/>
          <w:b/>
          <w:spacing w:val="80"/>
          <w:sz w:val="22"/>
          <w:szCs w:val="22"/>
          <w:lang w:val="ru-RU"/>
        </w:rPr>
      </w:pPr>
    </w:p>
    <w:p w14:paraId="0D68A2F7" w14:textId="77777777" w:rsidR="000C50A0" w:rsidRPr="00792FB1" w:rsidRDefault="000C50A0" w:rsidP="000C50A0">
      <w:pPr>
        <w:pStyle w:val="BodyText"/>
        <w:spacing w:before="0"/>
        <w:rPr>
          <w:rFonts w:cs="Arial"/>
          <w:b/>
          <w:spacing w:val="80"/>
          <w:sz w:val="22"/>
          <w:szCs w:val="22"/>
          <w:lang w:val="ru-RU"/>
        </w:rPr>
      </w:pPr>
    </w:p>
    <w:p w14:paraId="0240982E" w14:textId="77777777" w:rsidR="00210557" w:rsidRPr="00792FB1" w:rsidRDefault="00210557" w:rsidP="00874F5B">
      <w:pPr>
        <w:jc w:val="center"/>
        <w:rPr>
          <w:rFonts w:cs="Arial"/>
          <w:b/>
          <w:lang w:val="ru-RU"/>
        </w:rPr>
      </w:pPr>
      <w:bookmarkStart w:id="7" w:name="_Toc441215598"/>
      <w:bookmarkStart w:id="8" w:name="_Toc441651537"/>
      <w:bookmarkStart w:id="9" w:name="_Toc442559874"/>
      <w:r w:rsidRPr="00792FB1">
        <w:rPr>
          <w:rFonts w:cs="Arial"/>
          <w:b/>
          <w:lang w:val="ru-RU"/>
        </w:rPr>
        <w:t>КОНКУРСНА ДОКУМЕНТАЦИЈА</w:t>
      </w:r>
      <w:bookmarkEnd w:id="7"/>
      <w:bookmarkEnd w:id="8"/>
      <w:bookmarkEnd w:id="9"/>
    </w:p>
    <w:p w14:paraId="031AC3E7" w14:textId="04A998D7" w:rsidR="00210557" w:rsidRPr="00792FB1" w:rsidRDefault="00D516F7" w:rsidP="00210557">
      <w:pPr>
        <w:jc w:val="center"/>
        <w:rPr>
          <w:rFonts w:cs="Arial"/>
          <w:lang w:val="ru-RU"/>
        </w:rPr>
      </w:pPr>
      <w:r w:rsidRPr="00792FB1">
        <w:rPr>
          <w:rFonts w:cs="Arial"/>
          <w:lang w:val="sr-Cyrl-CS"/>
        </w:rPr>
        <w:t xml:space="preserve">за подношење понуда </w:t>
      </w:r>
      <w:r w:rsidR="00210557" w:rsidRPr="00792FB1">
        <w:rPr>
          <w:rFonts w:cs="Arial"/>
          <w:lang w:val="ru-RU"/>
        </w:rPr>
        <w:t xml:space="preserve">у </w:t>
      </w:r>
      <w:r w:rsidR="00D34466" w:rsidRPr="00792FB1">
        <w:rPr>
          <w:rFonts w:cs="Arial"/>
          <w:lang w:val="sr-Cyrl-RS"/>
        </w:rPr>
        <w:t xml:space="preserve">отвореном </w:t>
      </w:r>
      <w:r w:rsidR="00210557" w:rsidRPr="00792FB1">
        <w:rPr>
          <w:rFonts w:cs="Arial"/>
          <w:lang w:val="ru-RU"/>
        </w:rPr>
        <w:t>посту</w:t>
      </w:r>
      <w:r w:rsidR="00D34466" w:rsidRPr="00792FB1">
        <w:rPr>
          <w:rFonts w:cs="Arial"/>
          <w:lang w:val="ru-RU"/>
        </w:rPr>
        <w:t xml:space="preserve">пку </w:t>
      </w:r>
    </w:p>
    <w:p w14:paraId="34DA2852" w14:textId="4EB8F7AE" w:rsidR="00210557" w:rsidRPr="00792FB1" w:rsidRDefault="00210557" w:rsidP="00874F5B">
      <w:pPr>
        <w:jc w:val="center"/>
        <w:rPr>
          <w:rFonts w:cs="Arial"/>
          <w:b/>
          <w:lang w:val="ru-RU"/>
        </w:rPr>
      </w:pPr>
      <w:bookmarkStart w:id="10" w:name="_Toc441215599"/>
      <w:bookmarkStart w:id="11" w:name="_Toc441651538"/>
      <w:bookmarkStart w:id="12" w:name="_Toc442559875"/>
      <w:r w:rsidRPr="00792FB1">
        <w:rPr>
          <w:rFonts w:cs="Arial"/>
          <w:b/>
          <w:lang w:val="ru-RU"/>
        </w:rPr>
        <w:t>за јавну набавку добара бр.</w:t>
      </w:r>
      <w:bookmarkEnd w:id="10"/>
      <w:bookmarkEnd w:id="11"/>
      <w:bookmarkEnd w:id="12"/>
      <w:r w:rsidR="00165A71" w:rsidRPr="00792FB1">
        <w:rPr>
          <w:rFonts w:cs="Arial"/>
          <w:b/>
          <w:lang w:val="ru-RU"/>
        </w:rPr>
        <w:t xml:space="preserve"> </w:t>
      </w:r>
      <w:r w:rsidR="00185EC6" w:rsidRPr="00792FB1">
        <w:rPr>
          <w:rFonts w:cs="Arial"/>
          <w:b/>
          <w:lang w:val="ru-RU"/>
        </w:rPr>
        <w:t>ЈН/</w:t>
      </w:r>
      <w:r w:rsidR="00424081">
        <w:rPr>
          <w:rFonts w:cs="Arial"/>
          <w:b/>
          <w:lang w:val="ru-RU"/>
        </w:rPr>
        <w:t>3100/0628/2019</w:t>
      </w:r>
    </w:p>
    <w:p w14:paraId="3049B37E" w14:textId="77777777" w:rsidR="009D3699" w:rsidRPr="00792FB1" w:rsidRDefault="009D3699" w:rsidP="000C50A0">
      <w:pPr>
        <w:pStyle w:val="BodyText"/>
        <w:spacing w:before="0"/>
        <w:rPr>
          <w:rFonts w:cs="Arial"/>
          <w:i/>
          <w:sz w:val="22"/>
          <w:szCs w:val="22"/>
          <w:lang w:val="sr-Latn-CS"/>
        </w:rPr>
      </w:pPr>
    </w:p>
    <w:p w14:paraId="097DA937" w14:textId="77777777" w:rsidR="009D3699" w:rsidRPr="00792FB1" w:rsidRDefault="009D3699" w:rsidP="000C50A0">
      <w:pPr>
        <w:pStyle w:val="BodyText"/>
        <w:spacing w:before="0"/>
        <w:rPr>
          <w:rFonts w:cs="Arial"/>
          <w:i/>
          <w:sz w:val="22"/>
          <w:szCs w:val="22"/>
          <w:lang w:val="sr-Latn-CS"/>
        </w:rPr>
      </w:pPr>
    </w:p>
    <w:p w14:paraId="34D14A2B" w14:textId="77777777" w:rsidR="009D3699" w:rsidRPr="00792FB1" w:rsidRDefault="009D3699" w:rsidP="000C50A0">
      <w:pPr>
        <w:pStyle w:val="BodyText"/>
        <w:spacing w:before="0"/>
        <w:rPr>
          <w:rFonts w:cs="Arial"/>
          <w:i/>
          <w:sz w:val="22"/>
          <w:szCs w:val="22"/>
          <w:lang w:val="sr-Latn-CS"/>
        </w:rPr>
      </w:pPr>
    </w:p>
    <w:p w14:paraId="28476321" w14:textId="77777777" w:rsidR="00C62AA7" w:rsidRPr="00792FB1" w:rsidRDefault="00C62AA7" w:rsidP="00C62AA7">
      <w:pPr>
        <w:pStyle w:val="Title"/>
        <w:rPr>
          <w:rFonts w:cs="Arial"/>
          <w:sz w:val="22"/>
          <w:szCs w:val="22"/>
          <w:lang w:val="de-DE"/>
        </w:rPr>
      </w:pPr>
      <w:r w:rsidRPr="00792FB1">
        <w:rPr>
          <w:rFonts w:cs="Arial"/>
          <w:sz w:val="22"/>
          <w:szCs w:val="22"/>
          <w:lang w:val="de-DE"/>
        </w:rPr>
        <w:t>Садр</w:t>
      </w:r>
      <w:r w:rsidRPr="00792FB1">
        <w:rPr>
          <w:rFonts w:cs="Arial"/>
          <w:sz w:val="22"/>
          <w:szCs w:val="22"/>
          <w:lang w:val="ru-RU"/>
        </w:rPr>
        <w:t>ж</w:t>
      </w:r>
      <w:r w:rsidRPr="00792FB1">
        <w:rPr>
          <w:rFonts w:cs="Arial"/>
          <w:sz w:val="22"/>
          <w:szCs w:val="22"/>
          <w:lang w:val="de-DE"/>
        </w:rPr>
        <w:t>ај</w:t>
      </w:r>
      <w:r w:rsidRPr="00792FB1">
        <w:rPr>
          <w:rFonts w:cs="Arial"/>
          <w:sz w:val="22"/>
          <w:szCs w:val="22"/>
          <w:lang w:val="ru-RU"/>
        </w:rPr>
        <w:t xml:space="preserve"> к</w:t>
      </w:r>
      <w:r w:rsidRPr="00792FB1">
        <w:rPr>
          <w:rFonts w:cs="Arial"/>
          <w:sz w:val="22"/>
          <w:szCs w:val="22"/>
          <w:lang w:val="de-DE"/>
        </w:rPr>
        <w:t>онкурсне</w:t>
      </w:r>
      <w:r w:rsidRPr="00792FB1">
        <w:rPr>
          <w:rFonts w:cs="Arial"/>
          <w:sz w:val="22"/>
          <w:szCs w:val="22"/>
          <w:lang w:val="ru-RU"/>
        </w:rPr>
        <w:t xml:space="preserve"> </w:t>
      </w:r>
      <w:r w:rsidRPr="00792FB1">
        <w:rPr>
          <w:rFonts w:cs="Arial"/>
          <w:sz w:val="22"/>
          <w:szCs w:val="22"/>
          <w:lang w:val="de-DE"/>
        </w:rPr>
        <w:t>документације:</w:t>
      </w:r>
    </w:p>
    <w:p w14:paraId="3036AD2E" w14:textId="06517659" w:rsidR="00C62AA7" w:rsidRPr="00792FB1" w:rsidRDefault="00C62AA7" w:rsidP="00C62AA7">
      <w:pPr>
        <w:pStyle w:val="Title"/>
        <w:rPr>
          <w:rFonts w:cs="Arial"/>
          <w:b w:val="0"/>
          <w:sz w:val="22"/>
          <w:szCs w:val="22"/>
          <w:lang w:val="ru-RU"/>
        </w:rPr>
      </w:pPr>
      <w:r w:rsidRPr="00792FB1">
        <w:rPr>
          <w:rFonts w:cs="Arial"/>
          <w:sz w:val="22"/>
          <w:szCs w:val="22"/>
          <w:lang w:val="ru-RU"/>
        </w:rPr>
        <w:tab/>
      </w:r>
      <w:r w:rsidRPr="00792FB1">
        <w:rPr>
          <w:rFonts w:cs="Arial"/>
          <w:sz w:val="22"/>
          <w:szCs w:val="22"/>
          <w:lang w:val="ru-RU"/>
        </w:rPr>
        <w:tab/>
      </w:r>
      <w:r w:rsidRPr="00792FB1">
        <w:rPr>
          <w:rFonts w:cs="Arial"/>
          <w:sz w:val="22"/>
          <w:szCs w:val="22"/>
          <w:lang w:val="ru-RU"/>
        </w:rPr>
        <w:tab/>
      </w:r>
      <w:r w:rsidRPr="00792FB1">
        <w:rPr>
          <w:rFonts w:cs="Arial"/>
          <w:sz w:val="22"/>
          <w:szCs w:val="22"/>
          <w:lang w:val="ru-RU"/>
        </w:rPr>
        <w:tab/>
      </w:r>
      <w:r w:rsidRPr="00792FB1">
        <w:rPr>
          <w:rFonts w:cs="Arial"/>
          <w:sz w:val="22"/>
          <w:szCs w:val="22"/>
          <w:lang w:val="ru-RU"/>
        </w:rPr>
        <w:tab/>
      </w:r>
      <w:r w:rsidRPr="00792FB1">
        <w:rPr>
          <w:rFonts w:cs="Arial"/>
          <w:sz w:val="22"/>
          <w:szCs w:val="22"/>
          <w:lang w:val="ru-RU"/>
        </w:rPr>
        <w:tab/>
      </w:r>
      <w:r w:rsidRPr="00792FB1">
        <w:rPr>
          <w:rFonts w:cs="Arial"/>
          <w:sz w:val="22"/>
          <w:szCs w:val="22"/>
          <w:lang w:val="ru-RU"/>
        </w:rPr>
        <w:tab/>
      </w:r>
      <w:r w:rsidRPr="00792FB1">
        <w:rPr>
          <w:rFonts w:cs="Arial"/>
          <w:sz w:val="22"/>
          <w:szCs w:val="22"/>
          <w:lang w:val="ru-RU"/>
        </w:rPr>
        <w:tab/>
      </w:r>
      <w:r w:rsidRPr="00792FB1">
        <w:rPr>
          <w:rFonts w:cs="Arial"/>
          <w:sz w:val="22"/>
          <w:szCs w:val="22"/>
          <w:lang w:val="ru-RU"/>
        </w:rPr>
        <w:tab/>
      </w:r>
      <w:r w:rsidRPr="00792FB1">
        <w:rPr>
          <w:rFonts w:cs="Arial"/>
          <w:sz w:val="22"/>
          <w:szCs w:val="22"/>
          <w:lang w:val="ru-RU"/>
        </w:rPr>
        <w:tab/>
      </w:r>
      <w:r w:rsidRPr="00792FB1">
        <w:rPr>
          <w:rFonts w:cs="Arial"/>
          <w:sz w:val="22"/>
          <w:szCs w:val="22"/>
          <w:lang w:val="ru-RU"/>
        </w:rPr>
        <w:tab/>
        <w:t xml:space="preserve">    </w:t>
      </w:r>
      <w:r w:rsidRPr="00792FB1">
        <w:rPr>
          <w:rFonts w:cs="Arial"/>
          <w:b w:val="0"/>
          <w:sz w:val="22"/>
          <w:szCs w:val="22"/>
          <w:lang w:val="ru-RU"/>
        </w:rPr>
        <w:t>страна</w:t>
      </w:r>
      <w:r w:rsidRPr="00792FB1">
        <w:rPr>
          <w:rFonts w:cs="Arial"/>
          <w:b w:val="0"/>
          <w:sz w:val="22"/>
          <w:szCs w:val="22"/>
          <w:lang w:val="ru-RU"/>
        </w:rPr>
        <w:tab/>
        <w:t xml:space="preserve">                              </w:t>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374"/>
        <w:gridCol w:w="1010"/>
      </w:tblGrid>
      <w:tr w:rsidR="00762E0E" w:rsidRPr="00C958A7" w14:paraId="3AD69E33" w14:textId="77777777" w:rsidTr="00EC383F">
        <w:tc>
          <w:tcPr>
            <w:tcW w:w="564" w:type="dxa"/>
          </w:tcPr>
          <w:p w14:paraId="367B90CB" w14:textId="77777777" w:rsidR="00762E0E" w:rsidRPr="00C958A7" w:rsidRDefault="00762E0E" w:rsidP="00EC383F">
            <w:pPr>
              <w:tabs>
                <w:tab w:val="left" w:pos="360"/>
                <w:tab w:val="left" w:pos="567"/>
                <w:tab w:val="right" w:leader="dot" w:pos="9639"/>
              </w:tabs>
              <w:jc w:val="center"/>
              <w:rPr>
                <w:rFonts w:cs="Arial"/>
              </w:rPr>
            </w:pPr>
            <w:r w:rsidRPr="00C958A7">
              <w:rPr>
                <w:rFonts w:cs="Arial"/>
              </w:rPr>
              <w:t>1.</w:t>
            </w:r>
          </w:p>
        </w:tc>
        <w:tc>
          <w:tcPr>
            <w:tcW w:w="7374" w:type="dxa"/>
          </w:tcPr>
          <w:p w14:paraId="3D6E9ECD" w14:textId="77777777" w:rsidR="00762E0E" w:rsidRPr="00C958A7" w:rsidRDefault="00762E0E" w:rsidP="00EC383F">
            <w:pPr>
              <w:tabs>
                <w:tab w:val="left" w:pos="360"/>
                <w:tab w:val="left" w:pos="567"/>
                <w:tab w:val="right" w:leader="dot" w:pos="9639"/>
              </w:tabs>
              <w:rPr>
                <w:rFonts w:cs="Arial"/>
                <w:lang w:val="sr-Cyrl-RS"/>
              </w:rPr>
            </w:pPr>
            <w:r w:rsidRPr="00C958A7">
              <w:rPr>
                <w:rFonts w:cs="Arial"/>
                <w:lang w:val="sr-Cyrl-RS"/>
              </w:rPr>
              <w:t>Општи подаци о јавној набавци</w:t>
            </w:r>
          </w:p>
        </w:tc>
        <w:tc>
          <w:tcPr>
            <w:tcW w:w="1010" w:type="dxa"/>
          </w:tcPr>
          <w:p w14:paraId="57CEFD41" w14:textId="77777777" w:rsidR="00762E0E" w:rsidRPr="00C958A7" w:rsidRDefault="00762E0E" w:rsidP="00EC383F">
            <w:pPr>
              <w:tabs>
                <w:tab w:val="left" w:pos="360"/>
                <w:tab w:val="left" w:pos="567"/>
                <w:tab w:val="right" w:leader="dot" w:pos="9639"/>
              </w:tabs>
              <w:jc w:val="center"/>
              <w:rPr>
                <w:rFonts w:cs="Arial"/>
                <w:lang w:val="sr-Latn-RS"/>
              </w:rPr>
            </w:pPr>
            <w:r w:rsidRPr="00C958A7">
              <w:rPr>
                <w:rFonts w:cs="Arial"/>
                <w:lang w:val="sr-Latn-RS"/>
              </w:rPr>
              <w:t>3.</w:t>
            </w:r>
          </w:p>
        </w:tc>
      </w:tr>
      <w:tr w:rsidR="00762E0E" w:rsidRPr="00C958A7" w14:paraId="670FD6E4" w14:textId="77777777" w:rsidTr="00EC383F">
        <w:tc>
          <w:tcPr>
            <w:tcW w:w="564" w:type="dxa"/>
          </w:tcPr>
          <w:p w14:paraId="567FE078" w14:textId="77777777" w:rsidR="00762E0E" w:rsidRPr="00C958A7" w:rsidRDefault="00762E0E" w:rsidP="00EC383F">
            <w:pPr>
              <w:tabs>
                <w:tab w:val="left" w:pos="360"/>
                <w:tab w:val="left" w:pos="567"/>
                <w:tab w:val="right" w:leader="dot" w:pos="9639"/>
              </w:tabs>
              <w:jc w:val="center"/>
              <w:rPr>
                <w:rFonts w:cs="Arial"/>
                <w:lang w:val="sr-Cyrl-RS"/>
              </w:rPr>
            </w:pPr>
            <w:r w:rsidRPr="00C958A7">
              <w:rPr>
                <w:rFonts w:cs="Arial"/>
                <w:lang w:val="sr-Cyrl-RS"/>
              </w:rPr>
              <w:t>2.</w:t>
            </w:r>
          </w:p>
        </w:tc>
        <w:tc>
          <w:tcPr>
            <w:tcW w:w="7374" w:type="dxa"/>
          </w:tcPr>
          <w:p w14:paraId="02D3428D" w14:textId="77777777" w:rsidR="00762E0E" w:rsidRPr="00C958A7" w:rsidRDefault="00762E0E" w:rsidP="00EC383F">
            <w:pPr>
              <w:tabs>
                <w:tab w:val="left" w:pos="317"/>
                <w:tab w:val="left" w:pos="360"/>
                <w:tab w:val="right" w:leader="dot" w:pos="9639"/>
              </w:tabs>
              <w:rPr>
                <w:rFonts w:cs="Arial"/>
                <w:lang w:val="sr-Cyrl-RS"/>
              </w:rPr>
            </w:pPr>
            <w:r w:rsidRPr="00C958A7">
              <w:rPr>
                <w:rFonts w:cs="Arial"/>
                <w:lang w:val="sr-Cyrl-RS"/>
              </w:rPr>
              <w:t>Подаци о предмету набавке</w:t>
            </w:r>
          </w:p>
        </w:tc>
        <w:tc>
          <w:tcPr>
            <w:tcW w:w="1010" w:type="dxa"/>
          </w:tcPr>
          <w:p w14:paraId="7DACBE5C" w14:textId="77777777" w:rsidR="00762E0E" w:rsidRPr="00C958A7" w:rsidRDefault="00762E0E" w:rsidP="00EC383F">
            <w:pPr>
              <w:tabs>
                <w:tab w:val="left" w:pos="360"/>
                <w:tab w:val="left" w:pos="567"/>
                <w:tab w:val="right" w:leader="dot" w:pos="9639"/>
              </w:tabs>
              <w:jc w:val="center"/>
              <w:rPr>
                <w:rFonts w:cs="Arial"/>
                <w:lang w:val="sr-Latn-RS"/>
              </w:rPr>
            </w:pPr>
            <w:r w:rsidRPr="00C958A7">
              <w:rPr>
                <w:rFonts w:cs="Arial"/>
                <w:lang w:val="sr-Latn-RS"/>
              </w:rPr>
              <w:t>3.</w:t>
            </w:r>
          </w:p>
        </w:tc>
      </w:tr>
      <w:tr w:rsidR="00762E0E" w:rsidRPr="00C958A7" w14:paraId="5F884991" w14:textId="77777777" w:rsidTr="00EC383F">
        <w:tc>
          <w:tcPr>
            <w:tcW w:w="564" w:type="dxa"/>
          </w:tcPr>
          <w:p w14:paraId="65B3E954" w14:textId="77777777" w:rsidR="00762E0E" w:rsidRPr="00C958A7" w:rsidRDefault="00762E0E" w:rsidP="00EC383F">
            <w:pPr>
              <w:tabs>
                <w:tab w:val="left" w:pos="360"/>
                <w:tab w:val="left" w:pos="567"/>
                <w:tab w:val="right" w:leader="dot" w:pos="9639"/>
              </w:tabs>
              <w:jc w:val="center"/>
              <w:rPr>
                <w:rFonts w:cs="Arial"/>
                <w:lang w:val="sr-Cyrl-RS"/>
              </w:rPr>
            </w:pPr>
            <w:r w:rsidRPr="00C958A7">
              <w:rPr>
                <w:rFonts w:cs="Arial"/>
                <w:lang w:val="sr-Cyrl-RS"/>
              </w:rPr>
              <w:t>3.</w:t>
            </w:r>
          </w:p>
        </w:tc>
        <w:tc>
          <w:tcPr>
            <w:tcW w:w="7374" w:type="dxa"/>
          </w:tcPr>
          <w:p w14:paraId="420B2910" w14:textId="77777777" w:rsidR="00762E0E" w:rsidRPr="00C958A7" w:rsidRDefault="00762E0E" w:rsidP="00EC383F">
            <w:pPr>
              <w:tabs>
                <w:tab w:val="left" w:pos="317"/>
                <w:tab w:val="left" w:pos="360"/>
                <w:tab w:val="right" w:leader="dot" w:pos="9639"/>
              </w:tabs>
              <w:rPr>
                <w:rFonts w:cs="Arial"/>
                <w:lang w:val="sr-Cyrl-RS"/>
              </w:rPr>
            </w:pPr>
            <w:r w:rsidRPr="00C958A7">
              <w:rPr>
                <w:rFonts w:cs="Arial"/>
                <w:lang w:val="sr-Cyrl-RS"/>
              </w:rPr>
              <w:t>Техничка спецификација (врста, техничке карактеристике, квалитет, количина и опис добара...)</w:t>
            </w:r>
            <w:r>
              <w:rPr>
                <w:rFonts w:cs="Arial"/>
                <w:lang w:val="sr-Cyrl-RS"/>
              </w:rPr>
              <w:t xml:space="preserve"> за партију 1 и 2</w:t>
            </w:r>
          </w:p>
        </w:tc>
        <w:tc>
          <w:tcPr>
            <w:tcW w:w="1010" w:type="dxa"/>
          </w:tcPr>
          <w:p w14:paraId="413313B8" w14:textId="77777777" w:rsidR="00762E0E" w:rsidRPr="00987139" w:rsidRDefault="00762E0E" w:rsidP="00EC383F">
            <w:pPr>
              <w:tabs>
                <w:tab w:val="left" w:pos="360"/>
                <w:tab w:val="left" w:pos="567"/>
                <w:tab w:val="right" w:leader="dot" w:pos="9639"/>
              </w:tabs>
              <w:jc w:val="center"/>
              <w:rPr>
                <w:rFonts w:cs="Arial"/>
                <w:lang w:val="sr-Cyrl-CS"/>
              </w:rPr>
            </w:pPr>
            <w:r>
              <w:rPr>
                <w:rFonts w:cs="Arial"/>
                <w:lang w:val="sr-Cyrl-CS"/>
              </w:rPr>
              <w:t>4.</w:t>
            </w:r>
          </w:p>
        </w:tc>
      </w:tr>
      <w:tr w:rsidR="00762E0E" w:rsidRPr="00C958A7" w14:paraId="2EDA76C2" w14:textId="77777777" w:rsidTr="00EC383F">
        <w:tc>
          <w:tcPr>
            <w:tcW w:w="564" w:type="dxa"/>
          </w:tcPr>
          <w:p w14:paraId="0A7B23B5" w14:textId="77777777" w:rsidR="00762E0E" w:rsidRPr="00C958A7" w:rsidRDefault="00762E0E" w:rsidP="00EC383F">
            <w:pPr>
              <w:tabs>
                <w:tab w:val="left" w:pos="360"/>
                <w:tab w:val="left" w:pos="567"/>
                <w:tab w:val="right" w:leader="dot" w:pos="9639"/>
              </w:tabs>
              <w:jc w:val="center"/>
              <w:rPr>
                <w:rFonts w:cs="Arial"/>
                <w:lang w:val="sr-Cyrl-RS"/>
              </w:rPr>
            </w:pPr>
            <w:r w:rsidRPr="00C958A7">
              <w:rPr>
                <w:rFonts w:cs="Arial"/>
              </w:rPr>
              <w:t>4</w:t>
            </w:r>
            <w:r w:rsidRPr="00C958A7">
              <w:rPr>
                <w:rFonts w:cs="Arial"/>
                <w:lang w:val="sr-Cyrl-RS"/>
              </w:rPr>
              <w:t>.</w:t>
            </w:r>
          </w:p>
        </w:tc>
        <w:tc>
          <w:tcPr>
            <w:tcW w:w="7374" w:type="dxa"/>
          </w:tcPr>
          <w:p w14:paraId="31159D0A" w14:textId="77777777" w:rsidR="00762E0E" w:rsidRPr="00C958A7" w:rsidRDefault="00762E0E" w:rsidP="00EC383F">
            <w:pPr>
              <w:tabs>
                <w:tab w:val="left" w:pos="317"/>
                <w:tab w:val="left" w:pos="360"/>
                <w:tab w:val="right" w:leader="dot" w:pos="9639"/>
              </w:tabs>
              <w:rPr>
                <w:rFonts w:cs="Arial"/>
                <w:lang w:val="ru-RU"/>
              </w:rPr>
            </w:pPr>
            <w:r w:rsidRPr="00C958A7">
              <w:rPr>
                <w:rFonts w:cs="Arial"/>
                <w:lang w:val="sr-Cyrl-RS"/>
              </w:rPr>
              <w:t>Услови за учешће у поступку ЈН и упутство како се доказује испуњеност услова</w:t>
            </w:r>
            <w:r>
              <w:rPr>
                <w:rFonts w:cs="Arial"/>
                <w:lang w:val="sr-Cyrl-RS"/>
              </w:rPr>
              <w:t xml:space="preserve"> за партију 1 и 2</w:t>
            </w:r>
          </w:p>
        </w:tc>
        <w:tc>
          <w:tcPr>
            <w:tcW w:w="1010" w:type="dxa"/>
          </w:tcPr>
          <w:p w14:paraId="25364AA6" w14:textId="290AAC1C" w:rsidR="00762E0E" w:rsidRPr="00C958A7" w:rsidRDefault="00E447F2" w:rsidP="00EC383F">
            <w:pPr>
              <w:tabs>
                <w:tab w:val="left" w:pos="360"/>
                <w:tab w:val="left" w:pos="567"/>
                <w:tab w:val="right" w:leader="dot" w:pos="9639"/>
              </w:tabs>
              <w:jc w:val="center"/>
              <w:rPr>
                <w:rFonts w:cs="Arial"/>
                <w:lang w:val="sr-Latn-RS"/>
              </w:rPr>
            </w:pPr>
            <w:r>
              <w:rPr>
                <w:rFonts w:cs="Arial"/>
                <w:lang w:val="sr-Cyrl-RS"/>
              </w:rPr>
              <w:t>21</w:t>
            </w:r>
            <w:r w:rsidR="00762E0E">
              <w:rPr>
                <w:rFonts w:cs="Arial"/>
                <w:lang w:val="sr-Cyrl-RS"/>
              </w:rPr>
              <w:t>.</w:t>
            </w:r>
          </w:p>
        </w:tc>
      </w:tr>
      <w:tr w:rsidR="00762E0E" w:rsidRPr="00C958A7" w14:paraId="793CDEC6" w14:textId="77777777" w:rsidTr="00EC383F">
        <w:tc>
          <w:tcPr>
            <w:tcW w:w="564" w:type="dxa"/>
          </w:tcPr>
          <w:p w14:paraId="0E0AA9A6" w14:textId="77777777" w:rsidR="00762E0E" w:rsidRPr="00C958A7" w:rsidRDefault="00762E0E" w:rsidP="00EC383F">
            <w:pPr>
              <w:tabs>
                <w:tab w:val="left" w:pos="360"/>
                <w:tab w:val="left" w:pos="567"/>
                <w:tab w:val="right" w:leader="dot" w:pos="9639"/>
              </w:tabs>
              <w:jc w:val="center"/>
              <w:rPr>
                <w:rFonts w:cs="Arial"/>
                <w:lang w:val="sr-Cyrl-RS"/>
              </w:rPr>
            </w:pPr>
            <w:r w:rsidRPr="00C958A7">
              <w:rPr>
                <w:rFonts w:cs="Arial"/>
                <w:lang w:val="sr-Cyrl-RS"/>
              </w:rPr>
              <w:t>5.</w:t>
            </w:r>
          </w:p>
        </w:tc>
        <w:tc>
          <w:tcPr>
            <w:tcW w:w="7374" w:type="dxa"/>
          </w:tcPr>
          <w:p w14:paraId="4A1B0F7C" w14:textId="77777777" w:rsidR="00762E0E" w:rsidRPr="00C958A7" w:rsidRDefault="00762E0E" w:rsidP="00EC383F">
            <w:pPr>
              <w:tabs>
                <w:tab w:val="left" w:pos="317"/>
                <w:tab w:val="left" w:pos="360"/>
                <w:tab w:val="right" w:leader="dot" w:pos="9639"/>
              </w:tabs>
              <w:rPr>
                <w:rFonts w:cs="Arial"/>
                <w:lang w:val="sr-Cyrl-RS"/>
              </w:rPr>
            </w:pPr>
            <w:r w:rsidRPr="00C958A7">
              <w:rPr>
                <w:rFonts w:cs="Arial"/>
                <w:lang w:val="sr-Cyrl-RS"/>
              </w:rPr>
              <w:t>Критеријум за доделу уговора</w:t>
            </w:r>
            <w:r>
              <w:rPr>
                <w:rFonts w:cs="Arial"/>
                <w:lang w:val="sr-Cyrl-RS"/>
              </w:rPr>
              <w:t xml:space="preserve"> за партију 1 и 2</w:t>
            </w:r>
          </w:p>
        </w:tc>
        <w:tc>
          <w:tcPr>
            <w:tcW w:w="1010" w:type="dxa"/>
          </w:tcPr>
          <w:p w14:paraId="0B2DDB25" w14:textId="661E2464" w:rsidR="00762E0E" w:rsidRPr="00C958A7" w:rsidRDefault="00E447F2" w:rsidP="00EC383F">
            <w:pPr>
              <w:tabs>
                <w:tab w:val="left" w:pos="360"/>
                <w:tab w:val="left" w:pos="567"/>
                <w:tab w:val="right" w:leader="dot" w:pos="9639"/>
              </w:tabs>
              <w:jc w:val="center"/>
              <w:rPr>
                <w:rFonts w:cs="Arial"/>
                <w:lang w:val="sr-Cyrl-CS"/>
              </w:rPr>
            </w:pPr>
            <w:r>
              <w:rPr>
                <w:rFonts w:cs="Arial"/>
                <w:lang w:val="sr-Cyrl-RS"/>
              </w:rPr>
              <w:t>26</w:t>
            </w:r>
            <w:r w:rsidR="00762E0E">
              <w:rPr>
                <w:rFonts w:cs="Arial"/>
                <w:lang w:val="sr-Cyrl-RS"/>
              </w:rPr>
              <w:t>.</w:t>
            </w:r>
          </w:p>
        </w:tc>
      </w:tr>
      <w:tr w:rsidR="00762E0E" w:rsidRPr="00C958A7" w14:paraId="0E55AC79" w14:textId="77777777" w:rsidTr="00EC383F">
        <w:tc>
          <w:tcPr>
            <w:tcW w:w="564" w:type="dxa"/>
          </w:tcPr>
          <w:p w14:paraId="2F3B44F2" w14:textId="77777777" w:rsidR="00762E0E" w:rsidRPr="00C958A7" w:rsidRDefault="00762E0E" w:rsidP="00EC383F">
            <w:pPr>
              <w:tabs>
                <w:tab w:val="left" w:pos="360"/>
                <w:tab w:val="left" w:pos="567"/>
                <w:tab w:val="right" w:leader="dot" w:pos="9639"/>
              </w:tabs>
              <w:jc w:val="center"/>
              <w:rPr>
                <w:rFonts w:cs="Arial"/>
              </w:rPr>
            </w:pPr>
            <w:r w:rsidRPr="00C958A7">
              <w:rPr>
                <w:rFonts w:cs="Arial"/>
                <w:lang w:val="sr-Cyrl-RS"/>
              </w:rPr>
              <w:t>6</w:t>
            </w:r>
            <w:r w:rsidRPr="00C958A7">
              <w:rPr>
                <w:rFonts w:cs="Arial"/>
              </w:rPr>
              <w:t>.</w:t>
            </w:r>
          </w:p>
        </w:tc>
        <w:tc>
          <w:tcPr>
            <w:tcW w:w="7374" w:type="dxa"/>
          </w:tcPr>
          <w:p w14:paraId="0FD0CADD" w14:textId="77777777" w:rsidR="00762E0E" w:rsidRPr="00C958A7" w:rsidRDefault="00762E0E" w:rsidP="00EC383F">
            <w:pPr>
              <w:tabs>
                <w:tab w:val="left" w:pos="360"/>
                <w:tab w:val="left" w:pos="567"/>
                <w:tab w:val="right" w:leader="dot" w:pos="9639"/>
              </w:tabs>
              <w:rPr>
                <w:rFonts w:cs="Arial"/>
                <w:lang w:val="sr-Cyrl-RS"/>
              </w:rPr>
            </w:pPr>
            <w:r w:rsidRPr="00C958A7">
              <w:rPr>
                <w:rFonts w:cs="Arial"/>
                <w:lang w:val="sr-Cyrl-RS"/>
              </w:rPr>
              <w:t>Упутство понуђачима како да сачине понуду</w:t>
            </w:r>
            <w:r>
              <w:rPr>
                <w:rFonts w:cs="Arial"/>
                <w:lang w:val="sr-Cyrl-RS"/>
              </w:rPr>
              <w:t xml:space="preserve"> за партију 1 и 2</w:t>
            </w:r>
          </w:p>
        </w:tc>
        <w:tc>
          <w:tcPr>
            <w:tcW w:w="1010" w:type="dxa"/>
          </w:tcPr>
          <w:p w14:paraId="580336AF" w14:textId="67835175" w:rsidR="00762E0E" w:rsidRPr="00C958A7" w:rsidRDefault="00E447F2" w:rsidP="00EC383F">
            <w:pPr>
              <w:tabs>
                <w:tab w:val="left" w:pos="360"/>
                <w:tab w:val="left" w:pos="567"/>
                <w:tab w:val="right" w:leader="dot" w:pos="9639"/>
              </w:tabs>
              <w:jc w:val="center"/>
              <w:rPr>
                <w:rFonts w:cs="Arial"/>
                <w:lang w:val="sr-Latn-RS"/>
              </w:rPr>
            </w:pPr>
            <w:r>
              <w:rPr>
                <w:rFonts w:cs="Arial"/>
                <w:lang w:val="sr-Cyrl-CS"/>
              </w:rPr>
              <w:t>27</w:t>
            </w:r>
            <w:r w:rsidR="00762E0E">
              <w:rPr>
                <w:rFonts w:cs="Arial"/>
                <w:lang w:val="sr-Cyrl-CS"/>
              </w:rPr>
              <w:t>.</w:t>
            </w:r>
          </w:p>
        </w:tc>
      </w:tr>
      <w:tr w:rsidR="00762E0E" w:rsidRPr="00C958A7" w14:paraId="6B7445E1" w14:textId="77777777" w:rsidTr="00EC383F">
        <w:tc>
          <w:tcPr>
            <w:tcW w:w="564" w:type="dxa"/>
          </w:tcPr>
          <w:p w14:paraId="07C649B8" w14:textId="77777777" w:rsidR="00762E0E" w:rsidRPr="00C958A7" w:rsidRDefault="00762E0E" w:rsidP="00EC383F">
            <w:pPr>
              <w:tabs>
                <w:tab w:val="left" w:pos="360"/>
                <w:tab w:val="left" w:pos="567"/>
                <w:tab w:val="right" w:leader="dot" w:pos="9639"/>
              </w:tabs>
              <w:jc w:val="center"/>
              <w:rPr>
                <w:rFonts w:cs="Arial"/>
              </w:rPr>
            </w:pPr>
            <w:r w:rsidRPr="00C958A7">
              <w:rPr>
                <w:rFonts w:cs="Arial"/>
                <w:lang w:val="sr-Cyrl-RS"/>
              </w:rPr>
              <w:t>7</w:t>
            </w:r>
            <w:r w:rsidRPr="00C958A7">
              <w:rPr>
                <w:rFonts w:cs="Arial"/>
              </w:rPr>
              <w:t>.</w:t>
            </w:r>
          </w:p>
        </w:tc>
        <w:tc>
          <w:tcPr>
            <w:tcW w:w="7374" w:type="dxa"/>
          </w:tcPr>
          <w:p w14:paraId="5D06CE51" w14:textId="77777777" w:rsidR="00762E0E" w:rsidRPr="00C958A7" w:rsidRDefault="00762E0E" w:rsidP="00EC383F">
            <w:pPr>
              <w:tabs>
                <w:tab w:val="left" w:pos="360"/>
                <w:tab w:val="left" w:pos="567"/>
                <w:tab w:val="right" w:leader="dot" w:pos="9639"/>
              </w:tabs>
              <w:rPr>
                <w:rFonts w:cs="Arial"/>
                <w:lang w:val="sr-Cyrl-RS"/>
              </w:rPr>
            </w:pPr>
            <w:r w:rsidRPr="00C958A7">
              <w:rPr>
                <w:rFonts w:cs="Arial"/>
                <w:lang w:val="sr-Cyrl-RS"/>
              </w:rPr>
              <w:t xml:space="preserve">Обрасци </w:t>
            </w:r>
            <w:r>
              <w:rPr>
                <w:rFonts w:cs="Arial"/>
                <w:lang w:val="sr-Cyrl-RS"/>
              </w:rPr>
              <w:t xml:space="preserve"> партија 1 и 2</w:t>
            </w:r>
          </w:p>
        </w:tc>
        <w:tc>
          <w:tcPr>
            <w:tcW w:w="1010" w:type="dxa"/>
          </w:tcPr>
          <w:p w14:paraId="6925D549" w14:textId="77777777" w:rsidR="00762E0E" w:rsidRPr="00C958A7" w:rsidRDefault="00762E0E" w:rsidP="00EC383F">
            <w:pPr>
              <w:tabs>
                <w:tab w:val="left" w:pos="360"/>
                <w:tab w:val="left" w:pos="567"/>
                <w:tab w:val="right" w:leader="dot" w:pos="9639"/>
              </w:tabs>
              <w:jc w:val="center"/>
              <w:rPr>
                <w:rFonts w:cs="Arial"/>
              </w:rPr>
            </w:pPr>
            <w:r>
              <w:rPr>
                <w:rFonts w:cs="Arial"/>
                <w:lang w:val="sr-Cyrl-RS"/>
              </w:rPr>
              <w:t>35</w:t>
            </w:r>
            <w:r>
              <w:rPr>
                <w:rFonts w:cs="Arial"/>
                <w:lang w:val="sr-Cyrl-CS"/>
              </w:rPr>
              <w:t>.</w:t>
            </w:r>
          </w:p>
        </w:tc>
      </w:tr>
      <w:tr w:rsidR="00762E0E" w:rsidRPr="00C958A7" w14:paraId="7B87896E" w14:textId="77777777" w:rsidTr="00EC383F">
        <w:tc>
          <w:tcPr>
            <w:tcW w:w="564" w:type="dxa"/>
          </w:tcPr>
          <w:p w14:paraId="66A9CC4F" w14:textId="77777777" w:rsidR="00762E0E" w:rsidRPr="00C958A7" w:rsidRDefault="00762E0E" w:rsidP="00EC383F">
            <w:pPr>
              <w:tabs>
                <w:tab w:val="left" w:pos="360"/>
                <w:tab w:val="left" w:pos="567"/>
                <w:tab w:val="right" w:leader="dot" w:pos="9639"/>
              </w:tabs>
              <w:jc w:val="center"/>
              <w:rPr>
                <w:rFonts w:cs="Arial"/>
                <w:lang w:val="sr-Cyrl-RS"/>
              </w:rPr>
            </w:pPr>
            <w:r w:rsidRPr="00C958A7">
              <w:rPr>
                <w:rFonts w:cs="Arial"/>
                <w:lang w:val="sr-Cyrl-RS"/>
              </w:rPr>
              <w:t>8.</w:t>
            </w:r>
          </w:p>
        </w:tc>
        <w:tc>
          <w:tcPr>
            <w:tcW w:w="7374" w:type="dxa"/>
          </w:tcPr>
          <w:p w14:paraId="1B0FF168" w14:textId="77777777" w:rsidR="00762E0E" w:rsidRPr="00C827A0" w:rsidRDefault="00762E0E" w:rsidP="00EC383F">
            <w:pPr>
              <w:tabs>
                <w:tab w:val="left" w:pos="360"/>
                <w:tab w:val="left" w:pos="567"/>
                <w:tab w:val="right" w:leader="dot" w:pos="9639"/>
              </w:tabs>
              <w:rPr>
                <w:rFonts w:cs="Arial"/>
                <w:lang w:val="sr-Latn-CS"/>
              </w:rPr>
            </w:pPr>
            <w:r w:rsidRPr="00C958A7">
              <w:rPr>
                <w:rFonts w:cs="Arial"/>
                <w:lang w:val="sr-Cyrl-RS"/>
              </w:rPr>
              <w:t>Модели  уговора</w:t>
            </w:r>
            <w:r>
              <w:rPr>
                <w:rFonts w:cs="Arial"/>
                <w:lang w:val="sr-Cyrl-RS"/>
              </w:rPr>
              <w:t xml:space="preserve"> за партију 1</w:t>
            </w:r>
          </w:p>
        </w:tc>
        <w:tc>
          <w:tcPr>
            <w:tcW w:w="1010" w:type="dxa"/>
          </w:tcPr>
          <w:p w14:paraId="4DACDC2D" w14:textId="76106D15" w:rsidR="00762E0E" w:rsidRPr="00C958A7" w:rsidRDefault="00511DB3" w:rsidP="00EC383F">
            <w:pPr>
              <w:tabs>
                <w:tab w:val="left" w:pos="360"/>
                <w:tab w:val="left" w:pos="567"/>
                <w:tab w:val="right" w:leader="dot" w:pos="9639"/>
              </w:tabs>
              <w:jc w:val="center"/>
              <w:rPr>
                <w:rFonts w:cs="Arial"/>
              </w:rPr>
            </w:pPr>
            <w:r>
              <w:rPr>
                <w:rFonts w:cs="Arial"/>
                <w:lang w:val="sr-Cyrl-RS"/>
              </w:rPr>
              <w:t>69</w:t>
            </w:r>
            <w:r w:rsidR="00762E0E">
              <w:rPr>
                <w:rFonts w:cs="Arial"/>
                <w:lang w:val="sr-Cyrl-CS"/>
              </w:rPr>
              <w:t>.</w:t>
            </w:r>
          </w:p>
        </w:tc>
      </w:tr>
      <w:tr w:rsidR="00762E0E" w:rsidRPr="00C958A7" w14:paraId="6E216DB6" w14:textId="77777777" w:rsidTr="00EC383F">
        <w:tc>
          <w:tcPr>
            <w:tcW w:w="564" w:type="dxa"/>
          </w:tcPr>
          <w:p w14:paraId="19B02E0F" w14:textId="77777777" w:rsidR="00762E0E" w:rsidRPr="00C958A7" w:rsidRDefault="00762E0E" w:rsidP="00EC383F">
            <w:pPr>
              <w:tabs>
                <w:tab w:val="left" w:pos="360"/>
                <w:tab w:val="left" w:pos="567"/>
                <w:tab w:val="right" w:leader="dot" w:pos="9639"/>
              </w:tabs>
              <w:jc w:val="center"/>
              <w:rPr>
                <w:rFonts w:cs="Arial"/>
                <w:lang w:val="sr-Cyrl-RS"/>
              </w:rPr>
            </w:pPr>
            <w:r>
              <w:rPr>
                <w:rFonts w:cs="Arial"/>
                <w:lang w:val="sr-Cyrl-RS"/>
              </w:rPr>
              <w:t>9.</w:t>
            </w:r>
          </w:p>
        </w:tc>
        <w:tc>
          <w:tcPr>
            <w:tcW w:w="7374" w:type="dxa"/>
          </w:tcPr>
          <w:p w14:paraId="16E3BAE9" w14:textId="77777777" w:rsidR="00762E0E" w:rsidRPr="00C958A7" w:rsidRDefault="00762E0E" w:rsidP="00EC383F">
            <w:pPr>
              <w:tabs>
                <w:tab w:val="left" w:pos="360"/>
                <w:tab w:val="left" w:pos="567"/>
                <w:tab w:val="right" w:leader="dot" w:pos="9639"/>
              </w:tabs>
              <w:rPr>
                <w:rFonts w:cs="Arial"/>
                <w:lang w:val="sr-Cyrl-RS"/>
              </w:rPr>
            </w:pPr>
            <w:r w:rsidRPr="00C958A7">
              <w:rPr>
                <w:rFonts w:cs="Arial"/>
                <w:lang w:val="sr-Cyrl-RS"/>
              </w:rPr>
              <w:t>Модели  уговора</w:t>
            </w:r>
            <w:r>
              <w:rPr>
                <w:rFonts w:cs="Arial"/>
                <w:lang w:val="sr-Cyrl-RS"/>
              </w:rPr>
              <w:t xml:space="preserve"> за партију </w:t>
            </w:r>
            <w:r w:rsidRPr="00C958A7">
              <w:rPr>
                <w:rFonts w:cs="Arial"/>
                <w:lang w:val="sr-Cyrl-RS"/>
              </w:rPr>
              <w:t>2</w:t>
            </w:r>
          </w:p>
        </w:tc>
        <w:tc>
          <w:tcPr>
            <w:tcW w:w="1010" w:type="dxa"/>
          </w:tcPr>
          <w:p w14:paraId="39863EBB" w14:textId="3FCBD0A2" w:rsidR="00762E0E" w:rsidRPr="00FC618D" w:rsidRDefault="00511DB3" w:rsidP="00EC383F">
            <w:pPr>
              <w:tabs>
                <w:tab w:val="left" w:pos="360"/>
                <w:tab w:val="left" w:pos="567"/>
                <w:tab w:val="right" w:leader="dot" w:pos="9639"/>
              </w:tabs>
              <w:jc w:val="center"/>
              <w:rPr>
                <w:rFonts w:cs="Arial"/>
                <w:lang w:val="sr-Latn-RS"/>
              </w:rPr>
            </w:pPr>
            <w:r>
              <w:rPr>
                <w:rFonts w:cs="Arial"/>
                <w:lang w:val="sr-Cyrl-RS"/>
              </w:rPr>
              <w:t>81</w:t>
            </w:r>
            <w:r w:rsidR="00762E0E">
              <w:rPr>
                <w:rFonts w:cs="Arial"/>
                <w:lang w:val="sr-Latn-RS"/>
              </w:rPr>
              <w:t>.</w:t>
            </w:r>
          </w:p>
        </w:tc>
      </w:tr>
    </w:tbl>
    <w:p w14:paraId="0034F9AC" w14:textId="77777777" w:rsidR="009D3699" w:rsidRPr="00792FB1" w:rsidRDefault="009D3699" w:rsidP="000C50A0">
      <w:pPr>
        <w:pStyle w:val="BodyText"/>
        <w:spacing w:before="0"/>
        <w:rPr>
          <w:rFonts w:cs="Arial"/>
          <w:b/>
          <w:spacing w:val="80"/>
          <w:sz w:val="22"/>
          <w:szCs w:val="22"/>
        </w:rPr>
      </w:pPr>
    </w:p>
    <w:p w14:paraId="02ED531D" w14:textId="1E5A1F41" w:rsidR="00F5264D" w:rsidRPr="00415754" w:rsidRDefault="00C53AC6" w:rsidP="00C53AC6">
      <w:pPr>
        <w:jc w:val="right"/>
        <w:rPr>
          <w:rFonts w:cs="Arial"/>
          <w:lang w:val="sr-Cyrl-RS"/>
        </w:rPr>
      </w:pPr>
      <w:r w:rsidRPr="00792FB1">
        <w:rPr>
          <w:rFonts w:cs="Arial"/>
          <w:bCs/>
          <w:noProof/>
          <w:lang w:val="sr-Cyrl-CS"/>
        </w:rPr>
        <w:t xml:space="preserve">Укупан број страна документације: </w:t>
      </w:r>
      <w:r w:rsidR="0093181B">
        <w:rPr>
          <w:rFonts w:cs="Arial"/>
          <w:bCs/>
          <w:noProof/>
          <w:lang w:val="sr-Cyrl-CS"/>
        </w:rPr>
        <w:t>90</w:t>
      </w:r>
    </w:p>
    <w:p w14:paraId="659A42D2" w14:textId="77777777" w:rsidR="001853E1" w:rsidRPr="00792FB1" w:rsidRDefault="001853E1" w:rsidP="000C50A0">
      <w:pPr>
        <w:pStyle w:val="BodyText"/>
        <w:spacing w:before="0"/>
        <w:rPr>
          <w:rFonts w:cs="Arial"/>
          <w:sz w:val="22"/>
          <w:szCs w:val="22"/>
        </w:rPr>
      </w:pPr>
    </w:p>
    <w:p w14:paraId="6A025079" w14:textId="77777777" w:rsidR="00FA0E61" w:rsidRPr="00792FB1" w:rsidRDefault="00473AD5" w:rsidP="00A63645">
      <w:pPr>
        <w:pStyle w:val="Heading10"/>
        <w:numPr>
          <w:ilvl w:val="0"/>
          <w:numId w:val="14"/>
        </w:numPr>
        <w:rPr>
          <w:rFonts w:cs="Arial"/>
          <w:lang w:val="en-US"/>
        </w:rPr>
      </w:pPr>
      <w:r w:rsidRPr="00792FB1">
        <w:rPr>
          <w:rFonts w:cs="Arial"/>
          <w:lang w:val="ru-RU"/>
        </w:rPr>
        <w:br w:type="page"/>
      </w:r>
      <w:bookmarkStart w:id="13" w:name="_Toc430335136"/>
      <w:bookmarkStart w:id="14" w:name="_Toc442559876"/>
      <w:bookmarkStart w:id="15" w:name="_Toc427817447"/>
      <w:r w:rsidR="00FA0E61" w:rsidRPr="00792FB1">
        <w:rPr>
          <w:rFonts w:cs="Arial"/>
        </w:rPr>
        <w:lastRenderedPageBreak/>
        <w:t>ОПШТИ ПОДАЦИ О ЈАВНОЈ НАБАВЦИ</w:t>
      </w:r>
      <w:bookmarkEnd w:id="13"/>
      <w:bookmarkEnd w:id="14"/>
    </w:p>
    <w:p w14:paraId="75D62F29" w14:textId="0C645210" w:rsidR="004276AD" w:rsidRPr="00792FB1" w:rsidRDefault="004276AD" w:rsidP="002E12CC">
      <w:pPr>
        <w:tabs>
          <w:tab w:val="left" w:pos="1134"/>
        </w:tabs>
        <w:rPr>
          <w:rFonts w:cs="Arial"/>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2163E3" w:rsidRPr="00C958A7" w14:paraId="12ECAF75" w14:textId="77777777" w:rsidTr="00EC383F">
        <w:tc>
          <w:tcPr>
            <w:tcW w:w="3032" w:type="dxa"/>
            <w:shd w:val="clear" w:color="auto" w:fill="auto"/>
          </w:tcPr>
          <w:p w14:paraId="1B65574C" w14:textId="77777777" w:rsidR="002163E3" w:rsidRPr="00C958A7" w:rsidRDefault="002163E3" w:rsidP="00EC383F">
            <w:pPr>
              <w:autoSpaceDE w:val="0"/>
              <w:autoSpaceDN w:val="0"/>
              <w:adjustRightInd w:val="0"/>
              <w:jc w:val="center"/>
              <w:rPr>
                <w:rFonts w:eastAsia="TimesNewRomanPSMT" w:cs="Arial"/>
                <w:bCs/>
              </w:rPr>
            </w:pPr>
          </w:p>
          <w:p w14:paraId="19D2C319" w14:textId="77777777" w:rsidR="002163E3" w:rsidRPr="00C958A7" w:rsidRDefault="002163E3" w:rsidP="00EC383F">
            <w:pPr>
              <w:autoSpaceDE w:val="0"/>
              <w:autoSpaceDN w:val="0"/>
              <w:adjustRightInd w:val="0"/>
              <w:jc w:val="center"/>
              <w:rPr>
                <w:rFonts w:eastAsia="TimesNewRomanPSMT" w:cs="Arial"/>
                <w:bCs/>
              </w:rPr>
            </w:pPr>
          </w:p>
          <w:p w14:paraId="45934A4F" w14:textId="77777777" w:rsidR="002163E3" w:rsidRPr="00C958A7" w:rsidRDefault="002163E3" w:rsidP="00EC383F">
            <w:pPr>
              <w:autoSpaceDE w:val="0"/>
              <w:autoSpaceDN w:val="0"/>
              <w:adjustRightInd w:val="0"/>
              <w:jc w:val="center"/>
              <w:rPr>
                <w:rFonts w:eastAsia="TimesNewRomanPSMT" w:cs="Arial"/>
                <w:bCs/>
              </w:rPr>
            </w:pPr>
            <w:r w:rsidRPr="00C958A7">
              <w:rPr>
                <w:rFonts w:eastAsia="TimesNewRomanPSMT" w:cs="Arial"/>
                <w:bCs/>
              </w:rPr>
              <w:t>Назив и адреса Наручиоца</w:t>
            </w:r>
          </w:p>
        </w:tc>
        <w:tc>
          <w:tcPr>
            <w:tcW w:w="6213" w:type="dxa"/>
            <w:shd w:val="clear" w:color="auto" w:fill="auto"/>
          </w:tcPr>
          <w:p w14:paraId="3E968354" w14:textId="77777777" w:rsidR="002163E3" w:rsidRPr="00C958A7" w:rsidRDefault="002163E3" w:rsidP="00EC383F">
            <w:pPr>
              <w:suppressAutoHyphens/>
              <w:spacing w:line="100" w:lineRule="atLeast"/>
              <w:jc w:val="center"/>
              <w:rPr>
                <w:rFonts w:cs="Arial"/>
                <w:lang w:val="ru-RU"/>
              </w:rPr>
            </w:pPr>
            <w:r w:rsidRPr="00C958A7">
              <w:rPr>
                <w:rFonts w:cs="Arial"/>
                <w:lang w:val="ru-RU"/>
              </w:rPr>
              <w:t>Јавно предузеће „Електропривреда Србије“ Београд,</w:t>
            </w:r>
          </w:p>
          <w:p w14:paraId="2F39040F" w14:textId="77777777" w:rsidR="002163E3" w:rsidRPr="00C958A7" w:rsidRDefault="002163E3" w:rsidP="00EC383F">
            <w:pPr>
              <w:suppressAutoHyphens/>
              <w:spacing w:line="100" w:lineRule="atLeast"/>
              <w:jc w:val="center"/>
              <w:rPr>
                <w:rFonts w:cs="Arial"/>
                <w:lang w:val="ru-RU"/>
              </w:rPr>
            </w:pPr>
            <w:r w:rsidRPr="00C958A7">
              <w:rPr>
                <w:rFonts w:cs="Arial"/>
                <w:lang w:val="ru-RU"/>
              </w:rPr>
              <w:t xml:space="preserve">Улица </w:t>
            </w:r>
            <w:r>
              <w:rPr>
                <w:rFonts w:cs="Arial"/>
                <w:lang w:val="ru-RU"/>
              </w:rPr>
              <w:t>Балканска бр. 13</w:t>
            </w:r>
            <w:r w:rsidRPr="00C958A7">
              <w:rPr>
                <w:rFonts w:cs="Arial"/>
                <w:lang w:val="ru-RU"/>
              </w:rPr>
              <w:t>, 11000 Београд</w:t>
            </w:r>
          </w:p>
          <w:p w14:paraId="395D856C" w14:textId="77777777" w:rsidR="002163E3" w:rsidRPr="00C958A7" w:rsidRDefault="002163E3" w:rsidP="00EC383F">
            <w:pPr>
              <w:suppressAutoHyphens/>
              <w:spacing w:line="100" w:lineRule="atLeast"/>
              <w:jc w:val="center"/>
              <w:rPr>
                <w:rFonts w:cs="Arial"/>
                <w:lang w:val="sr-Cyrl-RS"/>
              </w:rPr>
            </w:pPr>
            <w:r w:rsidRPr="00C958A7">
              <w:rPr>
                <w:rFonts w:cs="Arial"/>
                <w:lang w:val="sr-Cyrl-RS"/>
              </w:rPr>
              <w:t>Огранак ТЕ-КО КОСТОЛАЦ, 12208 Костолац, ул. Николе Тесле 5-7</w:t>
            </w:r>
          </w:p>
          <w:p w14:paraId="53D44F22" w14:textId="77777777" w:rsidR="002163E3" w:rsidRPr="00C958A7" w:rsidRDefault="002163E3" w:rsidP="00EC383F">
            <w:pPr>
              <w:suppressAutoHyphens/>
              <w:spacing w:line="100" w:lineRule="atLeast"/>
              <w:jc w:val="center"/>
              <w:rPr>
                <w:rFonts w:cs="Arial"/>
                <w:lang w:val="sr-Cyrl-RS"/>
              </w:rPr>
            </w:pPr>
          </w:p>
        </w:tc>
      </w:tr>
      <w:tr w:rsidR="002163E3" w:rsidRPr="00C958A7" w14:paraId="2CB12441" w14:textId="77777777" w:rsidTr="00EC383F">
        <w:tc>
          <w:tcPr>
            <w:tcW w:w="3032" w:type="dxa"/>
            <w:shd w:val="clear" w:color="auto" w:fill="auto"/>
          </w:tcPr>
          <w:p w14:paraId="1D13E8C2" w14:textId="77777777" w:rsidR="002163E3" w:rsidRPr="00C958A7" w:rsidRDefault="002163E3" w:rsidP="00EC383F">
            <w:pPr>
              <w:autoSpaceDE w:val="0"/>
              <w:autoSpaceDN w:val="0"/>
              <w:adjustRightInd w:val="0"/>
              <w:jc w:val="center"/>
              <w:rPr>
                <w:rFonts w:eastAsia="TimesNewRomanPSMT" w:cs="Arial"/>
                <w:bCs/>
              </w:rPr>
            </w:pPr>
            <w:r w:rsidRPr="00C958A7">
              <w:rPr>
                <w:rFonts w:eastAsia="TimesNewRomanPSMT" w:cs="Arial"/>
                <w:bCs/>
              </w:rPr>
              <w:t>Интернет страница Наручиоца</w:t>
            </w:r>
          </w:p>
        </w:tc>
        <w:tc>
          <w:tcPr>
            <w:tcW w:w="6213" w:type="dxa"/>
            <w:shd w:val="clear" w:color="auto" w:fill="auto"/>
          </w:tcPr>
          <w:p w14:paraId="1FD5185F" w14:textId="77777777" w:rsidR="002163E3" w:rsidRPr="00C958A7" w:rsidRDefault="00880CDD" w:rsidP="00EC383F">
            <w:pPr>
              <w:autoSpaceDE w:val="0"/>
              <w:autoSpaceDN w:val="0"/>
              <w:adjustRightInd w:val="0"/>
              <w:jc w:val="center"/>
              <w:rPr>
                <w:rStyle w:val="Hyperlink"/>
                <w:rFonts w:eastAsia="Arial Unicode MS" w:cs="Arial"/>
                <w:color w:val="auto"/>
                <w:kern w:val="1"/>
                <w:lang w:eastAsia="ar-SA"/>
              </w:rPr>
            </w:pPr>
            <w:hyperlink r:id="rId165" w:history="1">
              <w:r w:rsidR="002163E3" w:rsidRPr="00C958A7">
                <w:rPr>
                  <w:rStyle w:val="Hyperlink"/>
                  <w:rFonts w:eastAsia="Arial Unicode MS" w:cs="Arial"/>
                  <w:color w:val="auto"/>
                  <w:kern w:val="1"/>
                  <w:lang w:eastAsia="ar-SA"/>
                </w:rPr>
                <w:t>www.eps.rs</w:t>
              </w:r>
            </w:hyperlink>
          </w:p>
          <w:p w14:paraId="4D14A956" w14:textId="77777777" w:rsidR="002163E3" w:rsidRPr="00C958A7" w:rsidRDefault="00880CDD" w:rsidP="00EC383F">
            <w:pPr>
              <w:autoSpaceDE w:val="0"/>
              <w:autoSpaceDN w:val="0"/>
              <w:adjustRightInd w:val="0"/>
              <w:jc w:val="center"/>
              <w:rPr>
                <w:rFonts w:eastAsia="TimesNewRomanPSMT" w:cs="Arial"/>
                <w:bCs/>
                <w:lang w:val="sr-Cyrl-RS"/>
              </w:rPr>
            </w:pPr>
            <w:hyperlink r:id="rId166" w:history="1">
              <w:r w:rsidR="002163E3" w:rsidRPr="00C958A7">
                <w:rPr>
                  <w:rStyle w:val="Hyperlink"/>
                  <w:rFonts w:eastAsia="Arial Unicode MS" w:cs="Arial"/>
                  <w:color w:val="auto"/>
                  <w:kern w:val="1"/>
                  <w:lang w:val="sr-Latn-RS" w:eastAsia="ar-SA"/>
                </w:rPr>
                <w:t>www.</w:t>
              </w:r>
            </w:hyperlink>
            <w:r w:rsidR="002163E3" w:rsidRPr="00C958A7">
              <w:rPr>
                <w:rStyle w:val="Hyperlink"/>
                <w:rFonts w:eastAsia="Arial Unicode MS" w:cs="Arial"/>
                <w:color w:val="auto"/>
                <w:kern w:val="1"/>
                <w:lang w:val="sr-Cyrl-RS" w:eastAsia="ar-SA"/>
              </w:rPr>
              <w:t>те-ко.</w:t>
            </w:r>
            <w:r w:rsidR="002163E3" w:rsidRPr="00C958A7">
              <w:rPr>
                <w:rStyle w:val="Hyperlink"/>
                <w:rFonts w:eastAsia="Arial Unicode MS" w:cs="Arial"/>
                <w:color w:val="auto"/>
                <w:kern w:val="1"/>
                <w:lang w:eastAsia="ar-SA"/>
              </w:rPr>
              <w:t>rs</w:t>
            </w:r>
          </w:p>
        </w:tc>
      </w:tr>
      <w:tr w:rsidR="002163E3" w:rsidRPr="00C958A7" w14:paraId="0B3763E5" w14:textId="77777777" w:rsidTr="00EC383F">
        <w:tc>
          <w:tcPr>
            <w:tcW w:w="3032" w:type="dxa"/>
            <w:shd w:val="clear" w:color="auto" w:fill="auto"/>
          </w:tcPr>
          <w:p w14:paraId="22C8AD8D" w14:textId="77777777" w:rsidR="002163E3" w:rsidRPr="00C958A7" w:rsidRDefault="002163E3" w:rsidP="00EC383F">
            <w:pPr>
              <w:autoSpaceDE w:val="0"/>
              <w:autoSpaceDN w:val="0"/>
              <w:adjustRightInd w:val="0"/>
              <w:jc w:val="center"/>
              <w:rPr>
                <w:rFonts w:eastAsia="TimesNewRomanPSMT" w:cs="Arial"/>
                <w:bCs/>
              </w:rPr>
            </w:pPr>
            <w:r w:rsidRPr="00C958A7">
              <w:rPr>
                <w:rFonts w:eastAsia="TimesNewRomanPSMT" w:cs="Arial"/>
                <w:bCs/>
              </w:rPr>
              <w:t>Врста поступка</w:t>
            </w:r>
          </w:p>
        </w:tc>
        <w:tc>
          <w:tcPr>
            <w:tcW w:w="6213" w:type="dxa"/>
            <w:shd w:val="clear" w:color="auto" w:fill="auto"/>
            <w:vAlign w:val="center"/>
          </w:tcPr>
          <w:p w14:paraId="07B6CF32" w14:textId="77777777" w:rsidR="002163E3" w:rsidRPr="00C958A7" w:rsidRDefault="002163E3" w:rsidP="00EC383F">
            <w:pPr>
              <w:autoSpaceDE w:val="0"/>
              <w:autoSpaceDN w:val="0"/>
              <w:adjustRightInd w:val="0"/>
              <w:jc w:val="center"/>
              <w:rPr>
                <w:rFonts w:eastAsia="TimesNewRomanPSMT" w:cs="Arial"/>
                <w:bCs/>
                <w:lang w:val="sr-Cyrl-RS"/>
              </w:rPr>
            </w:pPr>
            <w:r w:rsidRPr="00C958A7">
              <w:rPr>
                <w:rFonts w:eastAsia="TimesNewRomanPSMT" w:cs="Arial"/>
                <w:bCs/>
              </w:rPr>
              <w:t xml:space="preserve">   </w:t>
            </w:r>
            <w:r w:rsidRPr="00C958A7">
              <w:rPr>
                <w:rFonts w:eastAsia="TimesNewRomanPSMT" w:cs="Arial"/>
                <w:bCs/>
                <w:lang w:val="sr-Cyrl-RS"/>
              </w:rPr>
              <w:t>Отворени поступак</w:t>
            </w:r>
          </w:p>
        </w:tc>
      </w:tr>
      <w:tr w:rsidR="002163E3" w:rsidRPr="006121D1" w14:paraId="5CCE97D2" w14:textId="77777777" w:rsidTr="00EC383F">
        <w:trPr>
          <w:trHeight w:val="575"/>
        </w:trPr>
        <w:tc>
          <w:tcPr>
            <w:tcW w:w="3032" w:type="dxa"/>
            <w:shd w:val="clear" w:color="auto" w:fill="auto"/>
          </w:tcPr>
          <w:p w14:paraId="66FFFA8B" w14:textId="77777777" w:rsidR="002163E3" w:rsidRPr="00C958A7" w:rsidRDefault="002163E3" w:rsidP="00EC383F">
            <w:pPr>
              <w:autoSpaceDE w:val="0"/>
              <w:autoSpaceDN w:val="0"/>
              <w:adjustRightInd w:val="0"/>
              <w:jc w:val="center"/>
              <w:rPr>
                <w:rFonts w:eastAsia="TimesNewRomanPSMT" w:cs="Arial"/>
                <w:bCs/>
              </w:rPr>
            </w:pPr>
            <w:r w:rsidRPr="00C958A7">
              <w:rPr>
                <w:rFonts w:eastAsia="TimesNewRomanPSMT" w:cs="Arial"/>
                <w:bCs/>
              </w:rPr>
              <w:t>Предмет јавне набавке</w:t>
            </w:r>
          </w:p>
        </w:tc>
        <w:tc>
          <w:tcPr>
            <w:tcW w:w="6213" w:type="dxa"/>
            <w:shd w:val="clear" w:color="auto" w:fill="auto"/>
          </w:tcPr>
          <w:p w14:paraId="053B82BD" w14:textId="77777777" w:rsidR="002163E3" w:rsidRPr="00C958A7" w:rsidRDefault="002163E3" w:rsidP="00EC383F">
            <w:pPr>
              <w:pStyle w:val="Title"/>
              <w:spacing w:before="0"/>
              <w:rPr>
                <w:rFonts w:cs="Arial"/>
                <w:b w:val="0"/>
                <w:sz w:val="22"/>
                <w:szCs w:val="22"/>
              </w:rPr>
            </w:pPr>
            <w:bookmarkStart w:id="16" w:name="_Toc442559877"/>
          </w:p>
          <w:p w14:paraId="62EE1497" w14:textId="466624B7" w:rsidR="002163E3" w:rsidRPr="002163E3" w:rsidRDefault="002163E3" w:rsidP="002163E3">
            <w:pPr>
              <w:pStyle w:val="Title"/>
              <w:spacing w:before="0"/>
              <w:jc w:val="both"/>
              <w:rPr>
                <w:rFonts w:cs="Arial"/>
                <w:sz w:val="22"/>
                <w:szCs w:val="22"/>
                <w:lang w:val="sr-Cyrl-RS"/>
              </w:rPr>
            </w:pPr>
            <w:r w:rsidRPr="00C958A7">
              <w:rPr>
                <w:rFonts w:cs="Arial"/>
                <w:b w:val="0"/>
                <w:sz w:val="22"/>
                <w:szCs w:val="22"/>
              </w:rPr>
              <w:t xml:space="preserve">Набавка добара: </w:t>
            </w:r>
            <w:r w:rsidRPr="002163E3">
              <w:rPr>
                <w:rFonts w:cs="Arial"/>
                <w:sz w:val="22"/>
                <w:szCs w:val="22"/>
                <w:lang w:val="sr-Cyrl-RS"/>
              </w:rPr>
              <w:t>МОДЕРНИЗАЦИЈА</w:t>
            </w:r>
            <w:r>
              <w:rPr>
                <w:rFonts w:cs="Arial"/>
                <w:sz w:val="22"/>
                <w:szCs w:val="22"/>
                <w:lang w:val="sr-Cyrl-RS"/>
              </w:rPr>
              <w:t xml:space="preserve"> РЕГУЛАЦИОНОГ ВЕНТИЛА 2НБ52С002 </w:t>
            </w:r>
            <w:r w:rsidRPr="002163E3">
              <w:rPr>
                <w:rFonts w:cs="Arial"/>
                <w:sz w:val="22"/>
                <w:szCs w:val="22"/>
                <w:lang w:val="sr-Cyrl-RS"/>
              </w:rPr>
              <w:t>(“ЦЦИ ТYПЕ С 63Д Б) ОДРЖАВАЊА НИВОА У СЕПАРАТОРУ ПАРЕ У ТЕ КОСТОЛАЦ Б</w:t>
            </w:r>
          </w:p>
          <w:bookmarkEnd w:id="16"/>
          <w:p w14:paraId="571330C6" w14:textId="6C43A16E" w:rsidR="002163E3" w:rsidRPr="00C958A7" w:rsidRDefault="002163E3" w:rsidP="00EC383F">
            <w:pPr>
              <w:pStyle w:val="Title"/>
              <w:spacing w:before="0"/>
              <w:rPr>
                <w:rFonts w:cs="Arial"/>
                <w:sz w:val="22"/>
                <w:szCs w:val="22"/>
                <w:lang w:val="sr-Cyrl-RS"/>
              </w:rPr>
            </w:pPr>
          </w:p>
          <w:p w14:paraId="2505F3C5" w14:textId="03BC51BE" w:rsidR="002163E3" w:rsidRPr="002163E3" w:rsidRDefault="002163E3" w:rsidP="002163E3">
            <w:pPr>
              <w:spacing w:before="0"/>
              <w:ind w:right="142"/>
              <w:jc w:val="left"/>
              <w:rPr>
                <w:rFonts w:cs="Arial"/>
                <w:b/>
                <w:sz w:val="20"/>
                <w:szCs w:val="20"/>
                <w:lang w:val="ru-RU"/>
              </w:rPr>
            </w:pPr>
            <w:r w:rsidRPr="002163E3">
              <w:rPr>
                <w:rFonts w:cs="Arial"/>
                <w:b/>
                <w:sz w:val="20"/>
                <w:szCs w:val="20"/>
                <w:lang w:val="ru-RU"/>
              </w:rPr>
              <w:t xml:space="preserve">Партија 1 – </w:t>
            </w:r>
            <w:r w:rsidRPr="002163E3">
              <w:rPr>
                <w:rFonts w:cs="Arial"/>
                <w:b/>
                <w:sz w:val="20"/>
                <w:szCs w:val="20"/>
                <w:lang w:val="sr-Cyrl-RS"/>
              </w:rPr>
              <w:t>МОДЕРНИЗАЦИЈА РЕГУЛАЦИОНОГ ВЕНТИЛА 2НБ52С002 (“ЦЦИ ТYПЕ С 63Д Б) ОДРЖАВАЊА НИВОА У СЕПАРАТОРУ ПАРЕ У ТЕ КОСТОЛАЦ Б</w:t>
            </w:r>
          </w:p>
          <w:p w14:paraId="70659AB7" w14:textId="77777777" w:rsidR="002163E3" w:rsidRDefault="002163E3" w:rsidP="00EC383F">
            <w:pPr>
              <w:pStyle w:val="ListParagraph"/>
              <w:spacing w:before="0" w:after="0" w:line="240" w:lineRule="auto"/>
              <w:ind w:left="87" w:right="142"/>
              <w:jc w:val="left"/>
              <w:rPr>
                <w:rFonts w:ascii="Arial" w:hAnsi="Arial" w:cs="Arial"/>
                <w:lang w:val="ru-RU"/>
              </w:rPr>
            </w:pPr>
          </w:p>
          <w:p w14:paraId="04ED49A2" w14:textId="796B0C99" w:rsidR="002163E3" w:rsidRPr="002163E3" w:rsidRDefault="002163E3" w:rsidP="002163E3">
            <w:pPr>
              <w:spacing w:before="0"/>
              <w:ind w:right="142"/>
              <w:jc w:val="left"/>
              <w:rPr>
                <w:rFonts w:cs="Arial"/>
                <w:b/>
                <w:sz w:val="20"/>
                <w:szCs w:val="20"/>
                <w:lang w:val="ru-RU"/>
              </w:rPr>
            </w:pPr>
            <w:r w:rsidRPr="002163E3">
              <w:rPr>
                <w:rFonts w:cs="Arial"/>
                <w:b/>
                <w:sz w:val="20"/>
                <w:szCs w:val="20"/>
                <w:lang w:val="ru-RU"/>
              </w:rPr>
              <w:t xml:space="preserve">Партија 2 – </w:t>
            </w:r>
            <w:r w:rsidR="00C01DE3">
              <w:rPr>
                <w:rFonts w:cs="Arial"/>
                <w:b/>
                <w:sz w:val="20"/>
                <w:szCs w:val="20"/>
                <w:lang w:val="sr-Cyrl-RS"/>
              </w:rPr>
              <w:t>РЕЗЕРВНИ</w:t>
            </w:r>
            <w:r w:rsidRPr="002163E3">
              <w:rPr>
                <w:rFonts w:cs="Arial"/>
                <w:b/>
                <w:sz w:val="20"/>
                <w:szCs w:val="20"/>
                <w:lang w:val="sr-Cyrl-RS"/>
              </w:rPr>
              <w:t xml:space="preserve"> </w:t>
            </w:r>
            <w:r w:rsidR="00C01DE3">
              <w:rPr>
                <w:rFonts w:cs="Arial"/>
                <w:b/>
                <w:sz w:val="20"/>
                <w:szCs w:val="20"/>
                <w:lang w:val="sr-Cyrl-RS"/>
              </w:rPr>
              <w:t>ДЕЛОВИ</w:t>
            </w:r>
            <w:r w:rsidRPr="002163E3">
              <w:rPr>
                <w:rFonts w:cs="Arial"/>
                <w:b/>
                <w:sz w:val="20"/>
                <w:szCs w:val="20"/>
                <w:lang w:val="sr-Cyrl-RS"/>
              </w:rPr>
              <w:t xml:space="preserve"> </w:t>
            </w:r>
            <w:r w:rsidR="00C01DE3">
              <w:rPr>
                <w:rFonts w:cs="Arial"/>
                <w:b/>
                <w:sz w:val="20"/>
                <w:szCs w:val="20"/>
                <w:lang w:val="sr-Cyrl-RS"/>
              </w:rPr>
              <w:t>РЕГУЛАЦИОНОГ</w:t>
            </w:r>
            <w:r w:rsidRPr="002163E3">
              <w:rPr>
                <w:rFonts w:cs="Arial"/>
                <w:b/>
                <w:sz w:val="20"/>
                <w:szCs w:val="20"/>
                <w:lang w:val="sr-Cyrl-RS"/>
              </w:rPr>
              <w:t xml:space="preserve"> </w:t>
            </w:r>
            <w:r w:rsidR="00C01DE3">
              <w:rPr>
                <w:rFonts w:cs="Arial"/>
                <w:b/>
                <w:sz w:val="20"/>
                <w:szCs w:val="20"/>
                <w:lang w:val="sr-Cyrl-RS"/>
              </w:rPr>
              <w:t>ВЕНТИЛА</w:t>
            </w:r>
            <w:r w:rsidRPr="002163E3">
              <w:rPr>
                <w:rFonts w:cs="Arial"/>
                <w:b/>
                <w:sz w:val="20"/>
                <w:szCs w:val="20"/>
                <w:lang w:val="sr-Cyrl-CS"/>
              </w:rPr>
              <w:t xml:space="preserve"> </w:t>
            </w:r>
          </w:p>
          <w:p w14:paraId="1E2E75BD" w14:textId="77777777" w:rsidR="002163E3" w:rsidRDefault="002163E3" w:rsidP="00EC383F">
            <w:pPr>
              <w:pStyle w:val="ListParagraph"/>
              <w:ind w:firstLine="371"/>
              <w:rPr>
                <w:rFonts w:ascii="Arial" w:hAnsi="Arial" w:cs="Arial"/>
                <w:lang w:val="ru-RU"/>
              </w:rPr>
            </w:pPr>
          </w:p>
          <w:p w14:paraId="77679BBD" w14:textId="77777777" w:rsidR="002163E3" w:rsidRPr="00C958A7" w:rsidRDefault="002163E3" w:rsidP="00EC383F">
            <w:pPr>
              <w:pStyle w:val="ListParagraph"/>
              <w:spacing w:before="0" w:after="0" w:line="240" w:lineRule="auto"/>
              <w:ind w:left="87" w:right="142"/>
              <w:rPr>
                <w:rFonts w:ascii="Arial" w:hAnsi="Arial" w:cs="Arial"/>
                <w:lang w:val="ru-RU"/>
              </w:rPr>
            </w:pPr>
          </w:p>
        </w:tc>
      </w:tr>
      <w:tr w:rsidR="002163E3" w:rsidRPr="006121D1" w14:paraId="2EDF151D" w14:textId="77777777" w:rsidTr="00EC383F">
        <w:trPr>
          <w:trHeight w:val="995"/>
        </w:trPr>
        <w:tc>
          <w:tcPr>
            <w:tcW w:w="3032" w:type="dxa"/>
            <w:shd w:val="clear" w:color="auto" w:fill="auto"/>
          </w:tcPr>
          <w:p w14:paraId="7CA33E5C" w14:textId="77777777" w:rsidR="002163E3" w:rsidRPr="00C958A7" w:rsidRDefault="002163E3" w:rsidP="00EC383F">
            <w:pPr>
              <w:autoSpaceDE w:val="0"/>
              <w:autoSpaceDN w:val="0"/>
              <w:adjustRightInd w:val="0"/>
              <w:jc w:val="center"/>
              <w:rPr>
                <w:rFonts w:eastAsia="TimesNewRomanPSMT" w:cs="Arial"/>
                <w:bCs/>
                <w:lang w:val="ru-RU"/>
              </w:rPr>
            </w:pPr>
          </w:p>
          <w:p w14:paraId="1D9C3EEB" w14:textId="77777777" w:rsidR="002163E3" w:rsidRPr="00C958A7" w:rsidRDefault="002163E3" w:rsidP="00EC383F">
            <w:pPr>
              <w:autoSpaceDE w:val="0"/>
              <w:autoSpaceDN w:val="0"/>
              <w:adjustRightInd w:val="0"/>
              <w:jc w:val="center"/>
              <w:rPr>
                <w:rFonts w:eastAsia="TimesNewRomanPSMT" w:cs="Arial"/>
                <w:bCs/>
              </w:rPr>
            </w:pPr>
            <w:r w:rsidRPr="00C958A7">
              <w:rPr>
                <w:rFonts w:cs="Arial"/>
              </w:rPr>
              <w:t>Опис сваке партије</w:t>
            </w:r>
          </w:p>
        </w:tc>
        <w:tc>
          <w:tcPr>
            <w:tcW w:w="6213" w:type="dxa"/>
            <w:shd w:val="clear" w:color="auto" w:fill="auto"/>
            <w:vAlign w:val="center"/>
          </w:tcPr>
          <w:p w14:paraId="0E267BA4" w14:textId="77777777" w:rsidR="002163E3" w:rsidRPr="00C958A7" w:rsidRDefault="002163E3" w:rsidP="00EC383F">
            <w:pPr>
              <w:pStyle w:val="ListParagraph"/>
              <w:widowControl w:val="0"/>
              <w:ind w:left="0"/>
              <w:jc w:val="center"/>
              <w:rPr>
                <w:rFonts w:ascii="Arial" w:hAnsi="Arial" w:cs="Arial"/>
                <w:lang w:val="ru-RU"/>
              </w:rPr>
            </w:pPr>
          </w:p>
          <w:p w14:paraId="7561F3E1" w14:textId="77777777" w:rsidR="002163E3" w:rsidRPr="00C958A7" w:rsidRDefault="002163E3" w:rsidP="00EC383F">
            <w:pPr>
              <w:pStyle w:val="ListParagraph"/>
              <w:widowControl w:val="0"/>
              <w:ind w:left="0"/>
              <w:jc w:val="center"/>
              <w:rPr>
                <w:rFonts w:ascii="Arial" w:hAnsi="Arial" w:cs="Arial"/>
                <w:lang w:val="ru-RU"/>
              </w:rPr>
            </w:pPr>
            <w:r w:rsidRPr="00C958A7">
              <w:rPr>
                <w:rFonts w:ascii="Arial" w:hAnsi="Arial" w:cs="Arial"/>
              </w:rPr>
              <w:t>J</w:t>
            </w:r>
            <w:r w:rsidRPr="00C958A7">
              <w:rPr>
                <w:rFonts w:ascii="Arial" w:hAnsi="Arial" w:cs="Arial"/>
                <w:lang w:val="ru-RU"/>
              </w:rPr>
              <w:t>авна набавка је обликована по партијама</w:t>
            </w:r>
          </w:p>
          <w:p w14:paraId="49D5EC82" w14:textId="77777777" w:rsidR="002163E3" w:rsidRPr="00C958A7" w:rsidRDefault="002163E3" w:rsidP="00EC383F">
            <w:pPr>
              <w:autoSpaceDE w:val="0"/>
              <w:autoSpaceDN w:val="0"/>
              <w:adjustRightInd w:val="0"/>
              <w:ind w:left="252"/>
              <w:jc w:val="center"/>
              <w:rPr>
                <w:rFonts w:eastAsia="TimesNewRomanPSMT" w:cs="Arial"/>
                <w:b/>
                <w:bCs/>
                <w:lang w:val="ru-RU"/>
              </w:rPr>
            </w:pPr>
          </w:p>
        </w:tc>
      </w:tr>
      <w:tr w:rsidR="002163E3" w:rsidRPr="00C958A7" w14:paraId="4CDC8281" w14:textId="77777777" w:rsidTr="00EC383F">
        <w:trPr>
          <w:trHeight w:val="594"/>
        </w:trPr>
        <w:tc>
          <w:tcPr>
            <w:tcW w:w="3032" w:type="dxa"/>
            <w:shd w:val="clear" w:color="auto" w:fill="auto"/>
          </w:tcPr>
          <w:p w14:paraId="3F39C3DD" w14:textId="77777777" w:rsidR="002163E3" w:rsidRPr="00C958A7" w:rsidRDefault="002163E3" w:rsidP="00EC383F">
            <w:pPr>
              <w:autoSpaceDE w:val="0"/>
              <w:autoSpaceDN w:val="0"/>
              <w:adjustRightInd w:val="0"/>
              <w:jc w:val="center"/>
              <w:rPr>
                <w:rFonts w:eastAsia="TimesNewRomanPSMT" w:cs="Arial"/>
                <w:bCs/>
              </w:rPr>
            </w:pPr>
            <w:r w:rsidRPr="00C958A7">
              <w:rPr>
                <w:rFonts w:eastAsia="TimesNewRomanPSMT" w:cs="Arial"/>
                <w:bCs/>
              </w:rPr>
              <w:t>Циљ поступка</w:t>
            </w:r>
          </w:p>
        </w:tc>
        <w:tc>
          <w:tcPr>
            <w:tcW w:w="6213" w:type="dxa"/>
            <w:shd w:val="clear" w:color="auto" w:fill="auto"/>
          </w:tcPr>
          <w:p w14:paraId="261BD652" w14:textId="77777777" w:rsidR="002163E3" w:rsidRPr="00C958A7" w:rsidRDefault="002163E3" w:rsidP="00EC383F">
            <w:pPr>
              <w:autoSpaceDE w:val="0"/>
              <w:autoSpaceDN w:val="0"/>
              <w:adjustRightInd w:val="0"/>
              <w:jc w:val="center"/>
              <w:rPr>
                <w:rFonts w:eastAsia="TimesNewRomanPSMT" w:cs="Arial"/>
                <w:bCs/>
              </w:rPr>
            </w:pPr>
            <w:r w:rsidRPr="00C958A7">
              <w:rPr>
                <w:rFonts w:eastAsia="TimesNewRomanPSMT" w:cs="Arial"/>
                <w:bCs/>
              </w:rPr>
              <w:t xml:space="preserve"> Закључење Уговора о јавној набавци </w:t>
            </w:r>
          </w:p>
          <w:p w14:paraId="14F9C3E2" w14:textId="77777777" w:rsidR="002163E3" w:rsidRPr="00C958A7" w:rsidRDefault="002163E3" w:rsidP="00EC383F">
            <w:pPr>
              <w:autoSpaceDE w:val="0"/>
              <w:autoSpaceDN w:val="0"/>
              <w:adjustRightInd w:val="0"/>
              <w:rPr>
                <w:rFonts w:eastAsia="TimesNewRomanPSMT" w:cs="Arial"/>
                <w:b/>
                <w:bCs/>
              </w:rPr>
            </w:pPr>
          </w:p>
        </w:tc>
      </w:tr>
      <w:tr w:rsidR="002163E3" w:rsidRPr="006121D1" w14:paraId="61413424" w14:textId="77777777" w:rsidTr="00EC383F">
        <w:trPr>
          <w:trHeight w:val="1057"/>
        </w:trPr>
        <w:tc>
          <w:tcPr>
            <w:tcW w:w="3032" w:type="dxa"/>
            <w:shd w:val="clear" w:color="auto" w:fill="auto"/>
          </w:tcPr>
          <w:p w14:paraId="42875AB1" w14:textId="77777777" w:rsidR="002163E3" w:rsidRPr="00C958A7" w:rsidRDefault="002163E3" w:rsidP="00EC383F">
            <w:pPr>
              <w:autoSpaceDE w:val="0"/>
              <w:autoSpaceDN w:val="0"/>
              <w:adjustRightInd w:val="0"/>
              <w:jc w:val="center"/>
              <w:rPr>
                <w:rFonts w:eastAsia="TimesNewRomanPSMT" w:cs="Arial"/>
                <w:bCs/>
              </w:rPr>
            </w:pPr>
          </w:p>
          <w:p w14:paraId="5DAF0B3F" w14:textId="77777777" w:rsidR="002163E3" w:rsidRPr="00C958A7" w:rsidRDefault="002163E3" w:rsidP="00EC383F">
            <w:pPr>
              <w:autoSpaceDE w:val="0"/>
              <w:autoSpaceDN w:val="0"/>
              <w:adjustRightInd w:val="0"/>
              <w:jc w:val="center"/>
              <w:rPr>
                <w:rFonts w:eastAsia="TimesNewRomanPSMT" w:cs="Arial"/>
                <w:bCs/>
              </w:rPr>
            </w:pPr>
            <w:r w:rsidRPr="00C958A7">
              <w:rPr>
                <w:rFonts w:eastAsia="TimesNewRomanPSMT" w:cs="Arial"/>
                <w:bCs/>
              </w:rPr>
              <w:t>Контакт</w:t>
            </w:r>
          </w:p>
        </w:tc>
        <w:tc>
          <w:tcPr>
            <w:tcW w:w="6213" w:type="dxa"/>
            <w:shd w:val="clear" w:color="auto" w:fill="auto"/>
            <w:vAlign w:val="center"/>
          </w:tcPr>
          <w:p w14:paraId="1F4F4CA6" w14:textId="4BFC61A2" w:rsidR="002163E3" w:rsidRPr="00C958A7" w:rsidRDefault="002163E3" w:rsidP="00EC383F">
            <w:pPr>
              <w:jc w:val="center"/>
              <w:rPr>
                <w:rFonts w:cs="Arial"/>
                <w:i/>
                <w:lang w:val="sr-Latn-RS"/>
              </w:rPr>
            </w:pPr>
            <w:r>
              <w:rPr>
                <w:rFonts w:cs="Arial"/>
                <w:lang w:val="sr-Cyrl-RS"/>
              </w:rPr>
              <w:t>Драгана Деспотовић</w:t>
            </w:r>
          </w:p>
          <w:p w14:paraId="403C5133" w14:textId="5776B60D" w:rsidR="002163E3" w:rsidRPr="001C3D7A" w:rsidRDefault="002163E3" w:rsidP="00EC383F">
            <w:pPr>
              <w:jc w:val="center"/>
              <w:rPr>
                <w:rFonts w:cs="Arial"/>
                <w:b/>
                <w:lang w:val="sr-Cyrl-RS"/>
              </w:rPr>
            </w:pPr>
            <w:r w:rsidRPr="001C3D7A">
              <w:rPr>
                <w:rFonts w:cs="Arial"/>
                <w:b/>
              </w:rPr>
              <w:t>e</w:t>
            </w:r>
            <w:r w:rsidRPr="001C3D7A">
              <w:rPr>
                <w:rFonts w:cs="Arial"/>
                <w:b/>
                <w:lang w:val="ru-RU"/>
              </w:rPr>
              <w:t>-</w:t>
            </w:r>
            <w:r w:rsidRPr="001C3D7A">
              <w:rPr>
                <w:rFonts w:cs="Arial"/>
                <w:b/>
              </w:rPr>
              <w:t>mail</w:t>
            </w:r>
            <w:r w:rsidRPr="001C3D7A">
              <w:rPr>
                <w:rFonts w:cs="Arial"/>
                <w:b/>
                <w:lang w:val="ru-RU"/>
              </w:rPr>
              <w:t xml:space="preserve">: </w:t>
            </w:r>
            <w:hyperlink r:id="rId167" w:history="1">
              <w:r>
                <w:rPr>
                  <w:rStyle w:val="Hyperlink"/>
                  <w:rFonts w:cs="Arial"/>
                  <w:b/>
                  <w:color w:val="auto"/>
                  <w:u w:val="none"/>
                </w:rPr>
                <w:t>dragana.despotovic</w:t>
              </w:r>
              <w:r w:rsidRPr="001C3D7A">
                <w:rPr>
                  <w:rStyle w:val="Hyperlink"/>
                  <w:rFonts w:cs="Arial"/>
                  <w:b/>
                  <w:color w:val="auto"/>
                  <w:u w:val="none"/>
                  <w:lang w:val="ru-RU"/>
                </w:rPr>
                <w:t>@</w:t>
              </w:r>
            </w:hyperlink>
            <w:r w:rsidRPr="001C3D7A">
              <w:rPr>
                <w:rFonts w:cs="Arial"/>
                <w:b/>
              </w:rPr>
              <w:t>eps</w:t>
            </w:r>
            <w:r w:rsidRPr="001C3D7A">
              <w:rPr>
                <w:rFonts w:cs="Arial"/>
                <w:b/>
                <w:lang w:val="ru-RU"/>
              </w:rPr>
              <w:t>.</w:t>
            </w:r>
            <w:r w:rsidRPr="001C3D7A">
              <w:rPr>
                <w:rFonts w:cs="Arial"/>
                <w:b/>
              </w:rPr>
              <w:t>rs</w:t>
            </w:r>
          </w:p>
          <w:p w14:paraId="6503E3A6" w14:textId="77777777" w:rsidR="002163E3" w:rsidRPr="00245DC8" w:rsidRDefault="002163E3" w:rsidP="00EC383F">
            <w:pPr>
              <w:jc w:val="center"/>
              <w:rPr>
                <w:rFonts w:cs="Arial"/>
                <w:lang w:val="ru-RU"/>
              </w:rPr>
            </w:pPr>
          </w:p>
        </w:tc>
      </w:tr>
    </w:tbl>
    <w:p w14:paraId="22DA53FA" w14:textId="77777777" w:rsidR="00FA0E61" w:rsidRPr="00792FB1" w:rsidRDefault="00FA0E61" w:rsidP="000C50A0">
      <w:pPr>
        <w:spacing w:before="0"/>
        <w:rPr>
          <w:rFonts w:cs="Arial"/>
        </w:rPr>
      </w:pPr>
    </w:p>
    <w:p w14:paraId="1F2CF4EE" w14:textId="77777777" w:rsidR="002E12CC" w:rsidRPr="00792FB1" w:rsidRDefault="002E12CC" w:rsidP="000C50A0">
      <w:pPr>
        <w:spacing w:before="0"/>
        <w:rPr>
          <w:rFonts w:cs="Arial"/>
        </w:rPr>
      </w:pPr>
    </w:p>
    <w:p w14:paraId="1ABD04B6" w14:textId="70E69043" w:rsidR="002E12CC" w:rsidRPr="00792FB1" w:rsidRDefault="002E12CC" w:rsidP="00A63645">
      <w:pPr>
        <w:pStyle w:val="Heading10"/>
        <w:numPr>
          <w:ilvl w:val="0"/>
          <w:numId w:val="14"/>
        </w:numPr>
        <w:jc w:val="both"/>
        <w:rPr>
          <w:rFonts w:cs="Arial"/>
          <w:lang w:val="sr-Cyrl-RS"/>
        </w:rPr>
      </w:pPr>
      <w:bookmarkStart w:id="17" w:name="_Toc442559878"/>
      <w:bookmarkStart w:id="18" w:name="_Toc427817448"/>
      <w:r w:rsidRPr="00792FB1">
        <w:rPr>
          <w:rFonts w:cs="Arial"/>
          <w:lang w:val="sr-Cyrl-RS"/>
        </w:rPr>
        <w:t>ПОДАЦИ О ПРЕДМЕТУ ЈАВНЕ НАБАВКЕ</w:t>
      </w:r>
    </w:p>
    <w:p w14:paraId="3EA212D5" w14:textId="2C7789C0" w:rsidR="002E12CC" w:rsidRPr="00792FB1" w:rsidRDefault="002E12CC" w:rsidP="0032186E">
      <w:pPr>
        <w:pStyle w:val="Heading10"/>
        <w:ind w:left="0" w:firstLine="0"/>
        <w:jc w:val="both"/>
        <w:rPr>
          <w:rFonts w:cs="Arial"/>
          <w:lang w:val="sr-Cyrl-RS"/>
        </w:rPr>
      </w:pPr>
      <w:r w:rsidRPr="00792FB1">
        <w:rPr>
          <w:rFonts w:cs="Arial"/>
          <w:lang w:val="sr-Cyrl-RS"/>
        </w:rPr>
        <w:t xml:space="preserve">2.1 Опис предмета јавне набавке, назив и ознака из општег речника </w:t>
      </w:r>
      <w:r w:rsidR="0032186E" w:rsidRPr="00792FB1">
        <w:rPr>
          <w:rFonts w:cs="Arial"/>
          <w:lang w:val="sr-Cyrl-RS"/>
        </w:rPr>
        <w:t xml:space="preserve"> </w:t>
      </w:r>
      <w:r w:rsidRPr="00792FB1">
        <w:rPr>
          <w:rFonts w:cs="Arial"/>
          <w:lang w:val="sr-Cyrl-RS"/>
        </w:rPr>
        <w:t>набавке</w:t>
      </w:r>
    </w:p>
    <w:p w14:paraId="7350BAF1" w14:textId="77777777" w:rsidR="0032186E" w:rsidRPr="00792FB1" w:rsidRDefault="0032186E" w:rsidP="0032186E">
      <w:pPr>
        <w:rPr>
          <w:rFonts w:cs="Arial"/>
          <w:lang w:val="sr-Cyrl-RS" w:eastAsia="ar-SA"/>
        </w:rPr>
      </w:pPr>
    </w:p>
    <w:p w14:paraId="6AB95223" w14:textId="55D3D6D2" w:rsidR="002E12CC" w:rsidRPr="00792FB1" w:rsidRDefault="002E12CC" w:rsidP="0032186E">
      <w:pPr>
        <w:spacing w:before="0"/>
        <w:rPr>
          <w:rFonts w:cs="Arial"/>
          <w:lang w:val="sr-Cyrl-RS" w:eastAsia="zh-CN"/>
        </w:rPr>
      </w:pPr>
      <w:r w:rsidRPr="00792FB1">
        <w:rPr>
          <w:rFonts w:cs="Arial"/>
          <w:lang w:val="ru-RU" w:eastAsia="zh-CN"/>
        </w:rPr>
        <w:t xml:space="preserve">Опис предмета јавне набавке: </w:t>
      </w:r>
      <w:r w:rsidR="00FD3B6E">
        <w:rPr>
          <w:rFonts w:cs="Arial"/>
          <w:b/>
          <w:lang w:val="sr-Cyrl-RS"/>
        </w:rPr>
        <w:t>МОДЕРНИЗАЦИЈА РЕГУЛАЦИОНОГ ВЕНТИЛА 2НБ52С002 (“ЦЦИ ТYПЕ С 63Д Б) ОДРЖАВАЊА НИВОА У СЕПАРАТОРУ ПАРЕ У ТЕ КОСТОЛАЦ Б</w:t>
      </w:r>
    </w:p>
    <w:p w14:paraId="629103F8" w14:textId="6FDB73CF" w:rsidR="002E12CC" w:rsidRPr="00792FB1" w:rsidRDefault="002E12CC" w:rsidP="0032186E">
      <w:pPr>
        <w:spacing w:before="0"/>
        <w:rPr>
          <w:rFonts w:cs="Arial"/>
          <w:lang w:val="ru-RU" w:eastAsia="zh-CN"/>
        </w:rPr>
      </w:pPr>
      <w:r w:rsidRPr="00792FB1">
        <w:rPr>
          <w:rFonts w:cs="Arial"/>
          <w:lang w:val="ru-RU" w:eastAsia="zh-CN"/>
        </w:rPr>
        <w:t>Назив из општег речника набавке:</w:t>
      </w:r>
      <w:r w:rsidR="004415D2" w:rsidRPr="00792FB1">
        <w:rPr>
          <w:rFonts w:cs="Arial"/>
          <w:lang w:val="sr-Cyrl-CS"/>
        </w:rPr>
        <w:t xml:space="preserve"> транспортери са траком</w:t>
      </w:r>
    </w:p>
    <w:p w14:paraId="70523993" w14:textId="6481EC19" w:rsidR="002E12CC" w:rsidRPr="00792FB1" w:rsidRDefault="002E12CC" w:rsidP="0032186E">
      <w:pPr>
        <w:spacing w:before="0"/>
        <w:rPr>
          <w:rFonts w:cs="Arial"/>
          <w:lang w:val="sr-Cyrl-RS" w:eastAsia="zh-CN"/>
        </w:rPr>
      </w:pPr>
      <w:r w:rsidRPr="00792FB1">
        <w:rPr>
          <w:rFonts w:cs="Arial"/>
          <w:lang w:val="ru-RU" w:eastAsia="zh-CN"/>
        </w:rPr>
        <w:t xml:space="preserve">Ознака из општег речника набавке: </w:t>
      </w:r>
      <w:r w:rsidR="004415D2" w:rsidRPr="00792FB1">
        <w:rPr>
          <w:rFonts w:cs="Arial"/>
          <w:lang w:val="sr-Cyrl-CS"/>
        </w:rPr>
        <w:t>42417310</w:t>
      </w:r>
    </w:p>
    <w:p w14:paraId="7314C023" w14:textId="77777777" w:rsidR="0032186E" w:rsidRPr="00792FB1" w:rsidRDefault="0032186E" w:rsidP="0032186E">
      <w:pPr>
        <w:spacing w:before="0"/>
        <w:rPr>
          <w:rFonts w:cs="Arial"/>
          <w:lang w:val="sr-Cyrl-RS" w:eastAsia="zh-CN"/>
        </w:rPr>
      </w:pPr>
    </w:p>
    <w:p w14:paraId="64D38C71" w14:textId="0032F2CF" w:rsidR="0008074E" w:rsidRPr="002163E3" w:rsidRDefault="002E12CC" w:rsidP="002163E3">
      <w:pPr>
        <w:spacing w:before="0"/>
        <w:rPr>
          <w:rFonts w:cs="Arial"/>
          <w:lang w:eastAsia="zh-CN"/>
        </w:rPr>
      </w:pPr>
      <w:r w:rsidRPr="00792FB1">
        <w:rPr>
          <w:rFonts w:cs="Arial"/>
          <w:lang w:val="ru-RU" w:eastAsia="zh-CN"/>
        </w:rPr>
        <w:t xml:space="preserve">Детаљани подаци о предмету набавке наведени су у техничкој спецификацији (поглавље 3. </w:t>
      </w:r>
      <w:r w:rsidRPr="00792FB1">
        <w:rPr>
          <w:rFonts w:cs="Arial"/>
          <w:lang w:eastAsia="zh-CN"/>
        </w:rPr>
        <w:t>Конкурсне документације)</w:t>
      </w:r>
    </w:p>
    <w:p w14:paraId="3FC0957B" w14:textId="16729AEF" w:rsidR="0084334D" w:rsidRPr="0084334D" w:rsidRDefault="00DB369C" w:rsidP="00A63645">
      <w:pPr>
        <w:pStyle w:val="Heading10"/>
        <w:numPr>
          <w:ilvl w:val="0"/>
          <w:numId w:val="14"/>
        </w:numPr>
        <w:jc w:val="both"/>
        <w:rPr>
          <w:rFonts w:cs="Arial"/>
          <w:lang w:val="sr-Cyrl-RS"/>
        </w:rPr>
      </w:pPr>
      <w:r w:rsidRPr="00792FB1">
        <w:rPr>
          <w:rFonts w:cs="Arial"/>
        </w:rPr>
        <w:lastRenderedPageBreak/>
        <w:t>ТЕХНИЧК</w:t>
      </w:r>
      <w:r w:rsidR="0032186E" w:rsidRPr="00792FB1">
        <w:rPr>
          <w:rFonts w:cs="Arial"/>
          <w:lang w:val="sr-Cyrl-RS"/>
        </w:rPr>
        <w:t>А</w:t>
      </w:r>
      <w:r w:rsidRPr="00792FB1">
        <w:rPr>
          <w:rFonts w:cs="Arial"/>
        </w:rPr>
        <w:t xml:space="preserve"> </w:t>
      </w:r>
      <w:r w:rsidR="0032186E" w:rsidRPr="00792FB1">
        <w:rPr>
          <w:rFonts w:cs="Arial"/>
          <w:lang w:val="sr-Cyrl-RS"/>
        </w:rPr>
        <w:t>СПЕЦИФИКАЦИЈА</w:t>
      </w:r>
      <w:r w:rsidR="0084334D">
        <w:rPr>
          <w:rFonts w:cs="Arial"/>
        </w:rPr>
        <w:t>:</w:t>
      </w:r>
    </w:p>
    <w:p w14:paraId="536D8258" w14:textId="53935D51" w:rsidR="0032186E" w:rsidRPr="00A57C55" w:rsidRDefault="002163E3" w:rsidP="00A57C55">
      <w:pPr>
        <w:pStyle w:val="Heading10"/>
        <w:ind w:left="0" w:firstLine="0"/>
        <w:jc w:val="center"/>
        <w:rPr>
          <w:rFonts w:cs="Arial"/>
          <w:sz w:val="28"/>
          <w:szCs w:val="28"/>
          <w:lang w:val="sr-Cyrl-RS"/>
        </w:rPr>
      </w:pPr>
      <w:r w:rsidRPr="00A57C55">
        <w:rPr>
          <w:rFonts w:cs="Arial"/>
          <w:sz w:val="28"/>
          <w:szCs w:val="28"/>
          <w:lang w:val="sr-Cyrl-RS"/>
        </w:rPr>
        <w:t>Партија 1</w:t>
      </w:r>
      <w:r w:rsidR="0084334D" w:rsidRPr="00A57C55">
        <w:rPr>
          <w:rFonts w:cs="Arial"/>
          <w:sz w:val="28"/>
          <w:szCs w:val="28"/>
          <w:lang w:val="sr-Cyrl-RS"/>
        </w:rPr>
        <w:t xml:space="preserve"> - </w:t>
      </w:r>
      <w:r w:rsidRPr="00A57C55">
        <w:rPr>
          <w:rFonts w:cs="Arial"/>
          <w:sz w:val="28"/>
          <w:szCs w:val="28"/>
          <w:lang w:val="sr-Cyrl-RS"/>
        </w:rPr>
        <w:t>МОДЕРНИЗАЦИЈА РЕГУЛАЦИОНОГ ВЕНТИЛА 2НБ52С002 (“ЦЦИ ТYПЕ С 63Д Б) ОДРЖАВАЊА НИВОА У СЕПАРАТОРУ ПАРЕ У ТЕ КОСТОЛАЦ Б</w:t>
      </w:r>
      <w:r w:rsidR="0084334D" w:rsidRPr="00A57C55">
        <w:rPr>
          <w:rFonts w:cs="Arial"/>
          <w:sz w:val="28"/>
          <w:szCs w:val="28"/>
          <w:lang w:val="sr-Cyrl-RS"/>
        </w:rPr>
        <w:t>.</w:t>
      </w:r>
    </w:p>
    <w:p w14:paraId="2CD45724" w14:textId="71263891" w:rsidR="00DB369C" w:rsidRPr="00792FB1" w:rsidRDefault="0032186E" w:rsidP="00874F5B">
      <w:pPr>
        <w:rPr>
          <w:rFonts w:cs="Arial"/>
          <w:b/>
          <w:lang w:val="sr-Cyrl-RS"/>
        </w:rPr>
      </w:pPr>
      <w:r w:rsidRPr="00792FB1">
        <w:rPr>
          <w:rFonts w:cs="Arial"/>
          <w:lang w:val="sr-Cyrl-RS"/>
        </w:rPr>
        <w:t>(Врста, техничке карактеристике, квалитет, количина и опис добара,техничка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r w:rsidR="00DB369C" w:rsidRPr="00792FB1">
        <w:rPr>
          <w:rFonts w:cs="Arial"/>
          <w:lang w:val="sr-Cyrl-RS"/>
        </w:rPr>
        <w:t>.</w:t>
      </w:r>
      <w:bookmarkEnd w:id="17"/>
      <w:r w:rsidRPr="00792FB1">
        <w:rPr>
          <w:rFonts w:cs="Arial"/>
          <w:lang w:val="sr-Cyrl-RS"/>
        </w:rPr>
        <w:t>)</w:t>
      </w:r>
    </w:p>
    <w:p w14:paraId="5F628CB9" w14:textId="29D31BBA" w:rsidR="0096170E" w:rsidRDefault="0096170E" w:rsidP="00A63645">
      <w:pPr>
        <w:pStyle w:val="Heading10"/>
        <w:numPr>
          <w:ilvl w:val="1"/>
          <w:numId w:val="14"/>
        </w:numPr>
        <w:jc w:val="both"/>
        <w:rPr>
          <w:rFonts w:cs="Arial"/>
          <w:lang w:val="sr-Cyrl-RS"/>
        </w:rPr>
      </w:pPr>
      <w:r w:rsidRPr="008D5228">
        <w:rPr>
          <w:rFonts w:cs="Arial"/>
          <w:lang w:val="sr-Cyrl-RS"/>
        </w:rPr>
        <w:t>Врста и количина добара</w:t>
      </w:r>
      <w:r w:rsidR="00EC383F">
        <w:rPr>
          <w:rFonts w:cs="Arial"/>
          <w:lang w:val="sr-Cyrl-RS"/>
        </w:rPr>
        <w:t>.</w:t>
      </w:r>
    </w:p>
    <w:p w14:paraId="0FED9E00" w14:textId="77777777" w:rsidR="00EC383F" w:rsidRPr="00EC383F" w:rsidRDefault="00EC383F" w:rsidP="00EC383F">
      <w:pPr>
        <w:rPr>
          <w:lang w:val="sr-Cyrl-RS" w:eastAsia="ar-SA"/>
        </w:rPr>
      </w:pPr>
    </w:p>
    <w:tbl>
      <w:tblPr>
        <w:tblStyle w:val="TableGrid"/>
        <w:tblW w:w="4906" w:type="pct"/>
        <w:tblInd w:w="108" w:type="dxa"/>
        <w:tblLook w:val="04A0" w:firstRow="1" w:lastRow="0" w:firstColumn="1" w:lastColumn="0" w:noHBand="0" w:noVBand="1"/>
      </w:tblPr>
      <w:tblGrid>
        <w:gridCol w:w="709"/>
        <w:gridCol w:w="995"/>
        <w:gridCol w:w="6518"/>
        <w:gridCol w:w="849"/>
      </w:tblGrid>
      <w:tr w:rsidR="00EC383F" w:rsidRPr="00EC383F" w14:paraId="59CFEC54" w14:textId="77777777" w:rsidTr="00EC383F">
        <w:tc>
          <w:tcPr>
            <w:tcW w:w="39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206A39CE" w14:textId="77777777" w:rsidR="00EC383F" w:rsidRPr="00EC383F" w:rsidRDefault="00EC383F" w:rsidP="00EC383F">
            <w:pPr>
              <w:jc w:val="center"/>
              <w:rPr>
                <w:rFonts w:cs="Arial"/>
                <w:b/>
                <w:sz w:val="20"/>
                <w:szCs w:val="20"/>
              </w:rPr>
            </w:pPr>
            <w:r w:rsidRPr="00EC383F">
              <w:rPr>
                <w:rFonts w:cs="Arial"/>
                <w:b/>
                <w:sz w:val="20"/>
                <w:szCs w:val="20"/>
              </w:rPr>
              <w:t>1</w:t>
            </w:r>
          </w:p>
        </w:tc>
        <w:tc>
          <w:tcPr>
            <w:tcW w:w="54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26384BCF" w14:textId="77777777" w:rsidR="00EC383F" w:rsidRPr="00EC383F" w:rsidRDefault="00EC383F" w:rsidP="00EC383F">
            <w:pPr>
              <w:jc w:val="center"/>
              <w:rPr>
                <w:rFonts w:cs="Arial"/>
                <w:b/>
                <w:sz w:val="20"/>
                <w:szCs w:val="20"/>
              </w:rPr>
            </w:pPr>
            <w:r w:rsidRPr="00EC383F">
              <w:rPr>
                <w:rFonts w:cs="Arial"/>
                <w:b/>
                <w:sz w:val="20"/>
                <w:szCs w:val="20"/>
              </w:rPr>
              <w:t>2</w:t>
            </w:r>
          </w:p>
        </w:tc>
        <w:tc>
          <w:tcPr>
            <w:tcW w:w="359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58C111F9" w14:textId="77777777" w:rsidR="00EC383F" w:rsidRPr="00EC383F" w:rsidRDefault="00EC383F" w:rsidP="00EC383F">
            <w:pPr>
              <w:jc w:val="center"/>
              <w:rPr>
                <w:rFonts w:cs="Arial"/>
                <w:b/>
                <w:sz w:val="20"/>
                <w:szCs w:val="20"/>
              </w:rPr>
            </w:pPr>
            <w:r w:rsidRPr="00EC383F">
              <w:rPr>
                <w:rFonts w:cs="Arial"/>
                <w:b/>
                <w:sz w:val="20"/>
                <w:szCs w:val="20"/>
              </w:rPr>
              <w:t>3</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01DB6C21" w14:textId="77777777" w:rsidR="00EC383F" w:rsidRPr="00EC383F" w:rsidRDefault="00EC383F" w:rsidP="00EC383F">
            <w:pPr>
              <w:jc w:val="center"/>
              <w:rPr>
                <w:rFonts w:cs="Arial"/>
                <w:b/>
                <w:sz w:val="20"/>
                <w:szCs w:val="20"/>
              </w:rPr>
            </w:pPr>
            <w:r w:rsidRPr="00EC383F">
              <w:rPr>
                <w:rFonts w:cs="Arial"/>
                <w:b/>
                <w:sz w:val="20"/>
                <w:szCs w:val="20"/>
              </w:rPr>
              <w:t>4</w:t>
            </w:r>
          </w:p>
        </w:tc>
      </w:tr>
      <w:tr w:rsidR="00EC383F" w:rsidRPr="00EC383F" w14:paraId="18B527DC" w14:textId="77777777" w:rsidTr="00EC383F">
        <w:tc>
          <w:tcPr>
            <w:tcW w:w="39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18AA3128" w14:textId="0B91B103" w:rsidR="00EC383F" w:rsidRPr="00EC383F" w:rsidRDefault="00EC383F">
            <w:pPr>
              <w:jc w:val="center"/>
              <w:rPr>
                <w:rFonts w:cs="Arial"/>
                <w:b/>
                <w:sz w:val="20"/>
                <w:szCs w:val="20"/>
              </w:rPr>
            </w:pPr>
            <w:r>
              <w:rPr>
                <w:rFonts w:cs="Arial"/>
                <w:b/>
                <w:bCs/>
                <w:sz w:val="20"/>
                <w:szCs w:val="20"/>
              </w:rPr>
              <w:t>Poz.</w:t>
            </w:r>
          </w:p>
        </w:tc>
        <w:tc>
          <w:tcPr>
            <w:tcW w:w="54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542C7F75" w14:textId="77777777" w:rsidR="00EC383F" w:rsidRPr="00EC383F" w:rsidRDefault="00EC383F">
            <w:pPr>
              <w:jc w:val="center"/>
              <w:rPr>
                <w:rFonts w:cs="Arial"/>
                <w:b/>
                <w:sz w:val="20"/>
                <w:szCs w:val="20"/>
              </w:rPr>
            </w:pPr>
            <w:r w:rsidRPr="00EC383F">
              <w:rPr>
                <w:rFonts w:cs="Arial"/>
                <w:b/>
                <w:bCs/>
                <w:sz w:val="20"/>
                <w:szCs w:val="20"/>
              </w:rPr>
              <w:t>Šifra</w:t>
            </w:r>
          </w:p>
        </w:tc>
        <w:tc>
          <w:tcPr>
            <w:tcW w:w="359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4A22809F" w14:textId="77777777" w:rsidR="00EC383F" w:rsidRPr="00EC383F" w:rsidRDefault="00EC383F">
            <w:pPr>
              <w:jc w:val="center"/>
              <w:rPr>
                <w:rFonts w:cs="Arial"/>
                <w:b/>
                <w:sz w:val="20"/>
                <w:szCs w:val="20"/>
              </w:rPr>
            </w:pPr>
            <w:r w:rsidRPr="00EC383F">
              <w:rPr>
                <w:rFonts w:cs="Arial"/>
                <w:b/>
                <w:bCs/>
                <w:sz w:val="20"/>
                <w:szCs w:val="20"/>
              </w:rPr>
              <w:t>Naziv proizvoda</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28AD3ACA" w14:textId="77777777" w:rsidR="00EC383F" w:rsidRPr="00EC383F" w:rsidRDefault="00EC383F">
            <w:pPr>
              <w:jc w:val="center"/>
              <w:rPr>
                <w:rFonts w:cs="Arial"/>
                <w:b/>
                <w:sz w:val="20"/>
                <w:szCs w:val="20"/>
              </w:rPr>
            </w:pPr>
            <w:r w:rsidRPr="00EC383F">
              <w:rPr>
                <w:rFonts w:cs="Arial"/>
                <w:b/>
                <w:bCs/>
                <w:sz w:val="20"/>
                <w:szCs w:val="20"/>
              </w:rPr>
              <w:t>JM</w:t>
            </w:r>
          </w:p>
        </w:tc>
      </w:tr>
      <w:tr w:rsidR="00EC383F" w:rsidRPr="00EC383F" w14:paraId="61129757" w14:textId="77777777" w:rsidTr="00EC383F">
        <w:tc>
          <w:tcPr>
            <w:tcW w:w="39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8C6D98B" w14:textId="77777777" w:rsidR="00EC383F" w:rsidRPr="00EC383F" w:rsidRDefault="00EC383F">
            <w:pPr>
              <w:jc w:val="center"/>
              <w:rPr>
                <w:rFonts w:cs="Arial"/>
                <w:sz w:val="20"/>
                <w:szCs w:val="20"/>
              </w:rPr>
            </w:pPr>
            <w:r w:rsidRPr="00EC383F">
              <w:rPr>
                <w:rFonts w:cs="Arial"/>
                <w:sz w:val="20"/>
                <w:szCs w:val="20"/>
              </w:rPr>
              <w:t>1</w:t>
            </w:r>
          </w:p>
        </w:tc>
        <w:tc>
          <w:tcPr>
            <w:tcW w:w="54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F94934B" w14:textId="77777777" w:rsidR="00EC383F" w:rsidRPr="00EC383F" w:rsidRDefault="00EC383F">
            <w:pPr>
              <w:rPr>
                <w:rFonts w:cs="Arial"/>
                <w:b/>
                <w:sz w:val="20"/>
                <w:szCs w:val="20"/>
              </w:rPr>
            </w:pPr>
            <w:r w:rsidRPr="00EC383F">
              <w:rPr>
                <w:rFonts w:cs="Arial"/>
                <w:sz w:val="20"/>
                <w:szCs w:val="20"/>
              </w:rPr>
              <w:t>1700154</w:t>
            </w:r>
          </w:p>
        </w:tc>
        <w:tc>
          <w:tcPr>
            <w:tcW w:w="35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1E3905F" w14:textId="77777777" w:rsidR="00EC383F" w:rsidRPr="00EC383F" w:rsidRDefault="00EC383F">
            <w:pPr>
              <w:rPr>
                <w:rFonts w:cs="Arial"/>
                <w:b/>
                <w:sz w:val="20"/>
                <w:szCs w:val="20"/>
              </w:rPr>
            </w:pPr>
            <w:r w:rsidRPr="00EC383F">
              <w:rPr>
                <w:rFonts w:cs="Arial"/>
                <w:b/>
                <w:sz w:val="20"/>
                <w:szCs w:val="20"/>
              </w:rPr>
              <w:t>VENTIL REGULACIONI SULZER S63 D-5 MAX REGUL.POVRŠ. 22,75 CM2 POGON ASM 160-10KCK,VEZA DVODELNA SPOJNICA SA NAVOJEM</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2264430" w14:textId="77777777" w:rsidR="00EC383F" w:rsidRPr="00EC383F" w:rsidRDefault="00EC383F">
            <w:pPr>
              <w:jc w:val="center"/>
              <w:rPr>
                <w:rFonts w:cs="Arial"/>
                <w:sz w:val="20"/>
                <w:szCs w:val="20"/>
              </w:rPr>
            </w:pPr>
            <w:r w:rsidRPr="00EC383F">
              <w:rPr>
                <w:rFonts w:cs="Arial"/>
                <w:sz w:val="20"/>
                <w:szCs w:val="20"/>
              </w:rPr>
              <w:t>1</w:t>
            </w:r>
          </w:p>
        </w:tc>
      </w:tr>
    </w:tbl>
    <w:p w14:paraId="298F8E7D" w14:textId="77777777" w:rsidR="00424081" w:rsidRDefault="00424081" w:rsidP="0096170E">
      <w:pPr>
        <w:pStyle w:val="CommentText"/>
        <w:rPr>
          <w:b/>
          <w:sz w:val="22"/>
          <w:szCs w:val="22"/>
          <w:lang w:val="sr-Cyrl-RS"/>
        </w:rPr>
      </w:pPr>
    </w:p>
    <w:p w14:paraId="0673EE9B" w14:textId="77777777" w:rsidR="0096170E" w:rsidRDefault="0096170E" w:rsidP="0096170E">
      <w:pPr>
        <w:pStyle w:val="CommentText"/>
        <w:rPr>
          <w:b/>
          <w:sz w:val="22"/>
          <w:szCs w:val="22"/>
          <w:lang w:val="sr-Cyrl-RS"/>
        </w:rPr>
      </w:pPr>
      <w:r w:rsidRPr="008D5228">
        <w:rPr>
          <w:b/>
          <w:sz w:val="22"/>
          <w:szCs w:val="22"/>
          <w:lang w:val="sr-Cyrl-RS"/>
        </w:rPr>
        <w:t>3.2. Квалитет и техничке карактеристике (спецификације)</w:t>
      </w:r>
    </w:p>
    <w:p w14:paraId="3570BEBE" w14:textId="77777777" w:rsidR="00EC383F" w:rsidRDefault="00EC383F" w:rsidP="00EC383F">
      <w:pPr>
        <w:rPr>
          <w:b/>
          <w:lang w:val="sr-Cyrl-RS"/>
        </w:rPr>
      </w:pPr>
    </w:p>
    <w:p w14:paraId="3F98809B" w14:textId="0DEE960F" w:rsidR="00EC383F" w:rsidRPr="00EC383F" w:rsidRDefault="00EC383F" w:rsidP="00EC383F">
      <w:pPr>
        <w:rPr>
          <w:b/>
          <w:lang w:val="sr-Cyrl-RS"/>
        </w:rPr>
      </w:pPr>
      <w:r>
        <w:rPr>
          <w:b/>
          <w:lang w:val="sr-Cyrl-RS"/>
        </w:rPr>
        <w:t>Набавка и испорука р</w:t>
      </w:r>
      <w:r>
        <w:rPr>
          <w:b/>
        </w:rPr>
        <w:t>егулационог вентил</w:t>
      </w:r>
      <w:r>
        <w:rPr>
          <w:b/>
          <w:lang w:val="sr-Cyrl-RS"/>
        </w:rPr>
        <w:t xml:space="preserve">а </w:t>
      </w:r>
      <w:r>
        <w:rPr>
          <w:b/>
        </w:rPr>
        <w:t xml:space="preserve">2NB52S002 </w:t>
      </w:r>
      <w:r>
        <w:rPr>
          <w:b/>
          <w:lang w:val="sr-Cyrl-RS"/>
        </w:rPr>
        <w:t xml:space="preserve">са резервним деловима </w:t>
      </w:r>
      <w:r>
        <w:rPr>
          <w:b/>
        </w:rPr>
        <w:t>- одржавања нивоа у сепаратору паре</w:t>
      </w:r>
      <w:r>
        <w:rPr>
          <w:b/>
          <w:lang w:val="sr-Cyrl-RS"/>
        </w:rPr>
        <w:t>.</w:t>
      </w:r>
    </w:p>
    <w:p w14:paraId="415250B2" w14:textId="77777777" w:rsidR="00EC383F" w:rsidRDefault="00EC383F" w:rsidP="00EC383F">
      <w:pPr>
        <w:rPr>
          <w:b/>
          <w:szCs w:val="24"/>
        </w:rPr>
      </w:pPr>
    </w:p>
    <w:p w14:paraId="54EFA3AB" w14:textId="77777777" w:rsidR="00EC383F" w:rsidRPr="00EC383F" w:rsidRDefault="00EC383F" w:rsidP="00EC383F">
      <w:pPr>
        <w:rPr>
          <w:rFonts w:cs="Arial"/>
          <w:lang w:val="sr-Latn-RS"/>
        </w:rPr>
      </w:pPr>
      <w:r w:rsidRPr="00EC383F">
        <w:rPr>
          <w:rFonts w:cs="Arial"/>
          <w:lang w:val="sr-Cyrl-RS"/>
        </w:rPr>
        <w:t xml:space="preserve">У стартном експандеру </w:t>
      </w:r>
      <w:r w:rsidRPr="00EC383F">
        <w:rPr>
          <w:rFonts w:cs="Arial"/>
          <w:lang w:val="sr-Latn-RS"/>
        </w:rPr>
        <w:t>RK00, вода доведена из сепаратора паре као и одвоњавања испаривача, прегрејача и међупрегрејача, експандира на атмосферски притисак. Преко сифона вода се одводи ка RK</w:t>
      </w:r>
      <w:r w:rsidRPr="00EC383F">
        <w:rPr>
          <w:rFonts w:cs="Arial"/>
          <w:lang w:val="sr-Cyrl-RS"/>
        </w:rPr>
        <w:t xml:space="preserve"> резервоару (стартни резервоар) а пара директно у атмосферу. Погонски притисак у експандеру </w:t>
      </w:r>
      <w:r w:rsidRPr="00EC383F">
        <w:rPr>
          <w:rFonts w:cs="Arial"/>
          <w:lang w:val="sr-Latn-RS"/>
        </w:rPr>
        <w:t>RK00</w:t>
      </w:r>
      <w:r w:rsidRPr="00EC383F">
        <w:rPr>
          <w:rFonts w:cs="Arial"/>
          <w:lang w:val="sr-Cyrl-RS"/>
        </w:rPr>
        <w:t xml:space="preserve"> износи 2 </w:t>
      </w:r>
      <w:r w:rsidRPr="00EC383F">
        <w:rPr>
          <w:rFonts w:cs="Arial"/>
          <w:lang w:val="sr-Latn-RS"/>
        </w:rPr>
        <w:t>bar-a (</w:t>
      </w:r>
      <w:r w:rsidRPr="00EC383F">
        <w:rPr>
          <w:rFonts w:cs="Arial"/>
          <w:lang w:val="sr-Cyrl-RS"/>
        </w:rPr>
        <w:t>надпритисак)</w:t>
      </w:r>
      <w:r w:rsidRPr="00EC383F">
        <w:rPr>
          <w:rFonts w:cs="Arial"/>
          <w:lang w:val="sr-Latn-RS"/>
        </w:rPr>
        <w:t xml:space="preserve">, </w:t>
      </w:r>
      <w:r w:rsidRPr="00EC383F">
        <w:rPr>
          <w:rFonts w:cs="Arial"/>
          <w:lang w:val="sr-Cyrl-RS"/>
        </w:rPr>
        <w:t xml:space="preserve">а погонска температура 250° </w:t>
      </w:r>
      <w:r w:rsidRPr="00EC383F">
        <w:rPr>
          <w:rFonts w:cs="Arial"/>
          <w:lang w:val="sr-Latn-RS"/>
        </w:rPr>
        <w:t>C.</w:t>
      </w:r>
    </w:p>
    <w:p w14:paraId="0866C08D" w14:textId="77777777" w:rsidR="00EC383F" w:rsidRPr="00EC383F" w:rsidRDefault="00EC383F" w:rsidP="00EC383F">
      <w:pPr>
        <w:rPr>
          <w:rFonts w:cs="Arial"/>
          <w:b/>
        </w:rPr>
      </w:pPr>
    </w:p>
    <w:p w14:paraId="68F58423" w14:textId="3BC8BEE5" w:rsidR="00EC383F" w:rsidRPr="00EC383F" w:rsidRDefault="00EC383F" w:rsidP="00EC383F">
      <w:pPr>
        <w:jc w:val="center"/>
        <w:rPr>
          <w:rFonts w:cs="Arial"/>
          <w:b/>
        </w:rPr>
      </w:pPr>
      <w:r w:rsidRPr="00EC383F">
        <w:rPr>
          <w:rFonts w:cs="Arial"/>
          <w:b/>
          <w:noProof/>
        </w:rPr>
        <w:drawing>
          <wp:inline distT="0" distB="0" distL="0" distR="0" wp14:anchorId="518FD7F6" wp14:editId="5A02E2EF">
            <wp:extent cx="3966210" cy="2838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966210" cy="2838450"/>
                    </a:xfrm>
                    <a:prstGeom prst="rect">
                      <a:avLst/>
                    </a:prstGeom>
                    <a:noFill/>
                    <a:ln>
                      <a:noFill/>
                    </a:ln>
                  </pic:spPr>
                </pic:pic>
              </a:graphicData>
            </a:graphic>
          </wp:inline>
        </w:drawing>
      </w:r>
    </w:p>
    <w:p w14:paraId="2DDB2548" w14:textId="77777777" w:rsidR="00EC383F" w:rsidRPr="00EC383F" w:rsidRDefault="00EC383F" w:rsidP="00EC383F">
      <w:pPr>
        <w:rPr>
          <w:rFonts w:cs="Arial"/>
          <w:lang w:val="sr-Latn-RS"/>
        </w:rPr>
      </w:pPr>
      <w:r w:rsidRPr="00EC383F">
        <w:rPr>
          <w:rFonts w:cs="Arial"/>
          <w:lang w:val="sr-Cyrl-RS"/>
        </w:rPr>
        <w:t xml:space="preserve">При стартовању котла напојна вода из сепаратора паре се одводи оточним вентилима </w:t>
      </w:r>
      <w:r w:rsidRPr="00EC383F">
        <w:rPr>
          <w:rFonts w:cs="Arial"/>
          <w:lang w:val="sr-Latn-RS"/>
        </w:rPr>
        <w:t xml:space="preserve">ZR (NB52S002) </w:t>
      </w:r>
      <w:r w:rsidRPr="00EC383F">
        <w:rPr>
          <w:rFonts w:cs="Arial"/>
          <w:lang w:val="sr-Cyrl-RS"/>
        </w:rPr>
        <w:t xml:space="preserve">и </w:t>
      </w:r>
      <w:r w:rsidRPr="00EC383F">
        <w:rPr>
          <w:rFonts w:cs="Arial"/>
          <w:lang w:val="sr-Latn-RS"/>
        </w:rPr>
        <w:t xml:space="preserve">WR (NB53S002) </w:t>
      </w:r>
      <w:r w:rsidRPr="00EC383F">
        <w:rPr>
          <w:rFonts w:cs="Arial"/>
          <w:lang w:val="sr-Cyrl-RS"/>
        </w:rPr>
        <w:t xml:space="preserve">толико дуго док не дође до продукције паре у котлу </w:t>
      </w:r>
      <w:r w:rsidRPr="00EC383F">
        <w:rPr>
          <w:rFonts w:cs="Arial"/>
          <w:lang w:val="sr-Cyrl-RS"/>
        </w:rPr>
        <w:lastRenderedPageBreak/>
        <w:t xml:space="preserve">која би снижавала ниво воде у сепаратору. Са повећањем продукције паре потребно је затворити оточне вентиле. У стационарном режиму рада котла вентили </w:t>
      </w:r>
      <w:r w:rsidRPr="00EC383F">
        <w:rPr>
          <w:rFonts w:cs="Arial"/>
          <w:lang w:val="sr-Latn-RS"/>
        </w:rPr>
        <w:t xml:space="preserve">ZR </w:t>
      </w:r>
      <w:r w:rsidRPr="00EC383F">
        <w:rPr>
          <w:rFonts w:cs="Arial"/>
          <w:lang w:val="sr-Cyrl-RS"/>
        </w:rPr>
        <w:t xml:space="preserve">и </w:t>
      </w:r>
      <w:r w:rsidRPr="00EC383F">
        <w:rPr>
          <w:rFonts w:cs="Arial"/>
          <w:lang w:val="sr-Latn-RS"/>
        </w:rPr>
        <w:t>WR</w:t>
      </w:r>
      <w:r w:rsidRPr="00EC383F">
        <w:rPr>
          <w:rFonts w:cs="Arial"/>
          <w:lang w:val="sr-Cyrl-RS"/>
        </w:rPr>
        <w:t xml:space="preserve"> треба да су активни само при дејству поремећаја који за последицу имају недозвољено повећање нивоа у сепаратору. Помоћу ових вентила вода из сепаратора се одводи у експанзиони суд </w:t>
      </w:r>
      <w:r w:rsidRPr="00EC383F">
        <w:rPr>
          <w:rFonts w:cs="Arial"/>
          <w:lang w:val="sr-Latn-RS"/>
        </w:rPr>
        <w:t>RK</w:t>
      </w:r>
      <w:r w:rsidRPr="00EC383F">
        <w:rPr>
          <w:rFonts w:cs="Arial"/>
          <w:lang w:val="sr-Cyrl-RS"/>
        </w:rPr>
        <w:t xml:space="preserve">00. Задата позиција </w:t>
      </w:r>
      <w:r w:rsidRPr="00EC383F">
        <w:rPr>
          <w:rFonts w:cs="Arial"/>
          <w:lang w:val="sr-Latn-RS"/>
        </w:rPr>
        <w:t xml:space="preserve">ZR </w:t>
      </w:r>
      <w:r w:rsidRPr="00EC383F">
        <w:rPr>
          <w:rFonts w:cs="Arial"/>
          <w:lang w:val="sr-Cyrl-RS"/>
        </w:rPr>
        <w:t xml:space="preserve">и </w:t>
      </w:r>
      <w:r w:rsidRPr="00EC383F">
        <w:rPr>
          <w:rFonts w:cs="Arial"/>
          <w:lang w:val="sr-Latn-RS"/>
        </w:rPr>
        <w:t>WR</w:t>
      </w:r>
      <w:r w:rsidRPr="00EC383F">
        <w:rPr>
          <w:rFonts w:cs="Arial"/>
          <w:lang w:val="sr-Cyrl-RS"/>
        </w:rPr>
        <w:t xml:space="preserve"> вентила условљена је вредношћу изведеног коригованог нивоа воде у сепаратору и приказана је на слици распореда рада </w:t>
      </w:r>
      <w:r w:rsidRPr="00EC383F">
        <w:rPr>
          <w:rFonts w:cs="Arial"/>
          <w:lang w:val="sr-Latn-RS"/>
        </w:rPr>
        <w:t xml:space="preserve">ZR </w:t>
      </w:r>
      <w:r w:rsidRPr="00EC383F">
        <w:rPr>
          <w:rFonts w:cs="Arial"/>
          <w:lang w:val="sr-Cyrl-RS"/>
        </w:rPr>
        <w:t xml:space="preserve">и </w:t>
      </w:r>
      <w:r w:rsidRPr="00EC383F">
        <w:rPr>
          <w:rFonts w:cs="Arial"/>
          <w:lang w:val="sr-Latn-RS"/>
        </w:rPr>
        <w:t>WR</w:t>
      </w:r>
      <w:r w:rsidRPr="00EC383F">
        <w:rPr>
          <w:rFonts w:cs="Arial"/>
          <w:lang w:val="sr-Cyrl-RS"/>
        </w:rPr>
        <w:t xml:space="preserve"> вентила у зависности од нивоа у сепаратору паре:</w:t>
      </w:r>
    </w:p>
    <w:p w14:paraId="4B320A94" w14:textId="77777777" w:rsidR="00EC383F" w:rsidRPr="00EC383F" w:rsidRDefault="00EC383F" w:rsidP="00EC383F">
      <w:pPr>
        <w:rPr>
          <w:rFonts w:cs="Arial"/>
          <w:lang w:val="sr-Cyrl-RS"/>
        </w:rPr>
      </w:pPr>
    </w:p>
    <w:p w14:paraId="59CCBE49" w14:textId="77777777" w:rsidR="00EC383F" w:rsidRPr="00EC383F" w:rsidRDefault="00EC383F" w:rsidP="00EC383F">
      <w:pPr>
        <w:rPr>
          <w:rFonts w:cs="Arial"/>
          <w:lang w:val="sr-Cyrl-RS"/>
        </w:rPr>
      </w:pPr>
    </w:p>
    <w:p w14:paraId="1EACCD4A" w14:textId="063C0E9D" w:rsidR="00EC383F" w:rsidRPr="00EC383F" w:rsidRDefault="00EC383F" w:rsidP="00EC383F">
      <w:pPr>
        <w:jc w:val="center"/>
        <w:rPr>
          <w:rFonts w:cs="Arial"/>
          <w:lang w:val="sr-Cyrl-RS"/>
        </w:rPr>
      </w:pPr>
      <w:r w:rsidRPr="00EC383F">
        <w:rPr>
          <w:rFonts w:cs="Arial"/>
          <w:noProof/>
        </w:rPr>
        <w:drawing>
          <wp:inline distT="0" distB="0" distL="0" distR="0" wp14:anchorId="165CDE0C" wp14:editId="350E721A">
            <wp:extent cx="3978275" cy="2778760"/>
            <wp:effectExtent l="0" t="0" r="317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978275" cy="2778760"/>
                    </a:xfrm>
                    <a:prstGeom prst="rect">
                      <a:avLst/>
                    </a:prstGeom>
                    <a:noFill/>
                    <a:ln>
                      <a:noFill/>
                    </a:ln>
                  </pic:spPr>
                </pic:pic>
              </a:graphicData>
            </a:graphic>
          </wp:inline>
        </w:drawing>
      </w:r>
    </w:p>
    <w:p w14:paraId="664C5065" w14:textId="77777777" w:rsidR="00EC383F" w:rsidRPr="00EC383F" w:rsidRDefault="00EC383F" w:rsidP="00EC383F">
      <w:pPr>
        <w:jc w:val="center"/>
        <w:rPr>
          <w:rFonts w:cs="Arial"/>
          <w:lang w:val="sr-Latn-RS"/>
        </w:rPr>
      </w:pPr>
      <w:r w:rsidRPr="00EC383F">
        <w:rPr>
          <w:rFonts w:cs="Arial"/>
          <w:lang w:val="sr-Cyrl-RS"/>
        </w:rPr>
        <w:t xml:space="preserve">Распоред рада </w:t>
      </w:r>
      <w:r w:rsidRPr="00EC383F">
        <w:rPr>
          <w:rFonts w:cs="Arial"/>
          <w:lang w:val="sr-Latn-RS"/>
        </w:rPr>
        <w:t xml:space="preserve">ZR </w:t>
      </w:r>
      <w:r w:rsidRPr="00EC383F">
        <w:rPr>
          <w:rFonts w:cs="Arial"/>
          <w:lang w:val="sr-Cyrl-RS"/>
        </w:rPr>
        <w:t xml:space="preserve">и </w:t>
      </w:r>
      <w:r w:rsidRPr="00EC383F">
        <w:rPr>
          <w:rFonts w:cs="Arial"/>
          <w:lang w:val="sr-Latn-RS"/>
        </w:rPr>
        <w:t>WR</w:t>
      </w:r>
      <w:r w:rsidRPr="00EC383F">
        <w:rPr>
          <w:rFonts w:cs="Arial"/>
          <w:lang w:val="sr-Cyrl-RS"/>
        </w:rPr>
        <w:t xml:space="preserve"> вентила у зависности од нивоа у сепаратору</w:t>
      </w:r>
    </w:p>
    <w:p w14:paraId="18B51B98" w14:textId="77777777" w:rsidR="00EC383F" w:rsidRPr="00EC383F" w:rsidRDefault="00EC383F" w:rsidP="00EC383F">
      <w:pPr>
        <w:rPr>
          <w:rFonts w:cs="Arial"/>
          <w:b/>
        </w:rPr>
      </w:pPr>
    </w:p>
    <w:p w14:paraId="76F05515" w14:textId="77777777" w:rsidR="00EC383F" w:rsidRPr="00EC383F" w:rsidRDefault="00EC383F" w:rsidP="00EC383F">
      <w:pPr>
        <w:rPr>
          <w:rFonts w:cs="Arial"/>
          <w:lang w:val="sr-Cyrl-RS"/>
        </w:rPr>
      </w:pPr>
      <w:r w:rsidRPr="00EC383F">
        <w:rPr>
          <w:rFonts w:cs="Arial"/>
          <w:lang w:val="sr-Cyrl-RS"/>
        </w:rPr>
        <w:t xml:space="preserve">У случају да изведено мерење притиска паре у сепаратору пређе вредност од 40 </w:t>
      </w:r>
      <w:r w:rsidRPr="00EC383F">
        <w:rPr>
          <w:rFonts w:cs="Arial"/>
          <w:lang w:val="sr-Latn-RS"/>
        </w:rPr>
        <w:t>bar-a</w:t>
      </w:r>
      <w:r w:rsidRPr="00EC383F">
        <w:rPr>
          <w:rFonts w:cs="Arial"/>
          <w:lang w:val="sr-Cyrl-RS"/>
        </w:rPr>
        <w:t xml:space="preserve"> вентил </w:t>
      </w:r>
      <w:r w:rsidRPr="00EC383F">
        <w:rPr>
          <w:rFonts w:cs="Arial"/>
          <w:lang w:val="sr-Latn-RS"/>
        </w:rPr>
        <w:t>ZR</w:t>
      </w:r>
      <w:r w:rsidRPr="00EC383F">
        <w:rPr>
          <w:rFonts w:cs="Arial"/>
          <w:lang w:val="sr-Cyrl-RS"/>
        </w:rPr>
        <w:t xml:space="preserve"> добија налог на затварање. После пада притиска испод 40 </w:t>
      </w:r>
      <w:r w:rsidRPr="00EC383F">
        <w:rPr>
          <w:rFonts w:cs="Arial"/>
          <w:lang w:val="sr-Latn-RS"/>
        </w:rPr>
        <w:t>bar-a</w:t>
      </w:r>
      <w:r w:rsidRPr="00EC383F">
        <w:rPr>
          <w:rFonts w:cs="Arial"/>
          <w:lang w:val="sr-Cyrl-RS"/>
        </w:rPr>
        <w:t xml:space="preserve"> </w:t>
      </w:r>
      <w:r w:rsidRPr="00EC383F">
        <w:rPr>
          <w:rFonts w:cs="Arial"/>
          <w:lang w:val="sr-Latn-RS"/>
        </w:rPr>
        <w:t>ZR</w:t>
      </w:r>
      <w:r w:rsidRPr="00EC383F">
        <w:rPr>
          <w:rFonts w:cs="Arial"/>
          <w:lang w:val="sr-Cyrl-RS"/>
        </w:rPr>
        <w:t xml:space="preserve"> вентил наставља да ради по регулационој кривој.</w:t>
      </w:r>
    </w:p>
    <w:p w14:paraId="7CFCEFAD" w14:textId="77777777" w:rsidR="00EC383F" w:rsidRPr="00EC383F" w:rsidRDefault="00EC383F" w:rsidP="00EC383F">
      <w:pPr>
        <w:rPr>
          <w:rFonts w:cs="Arial"/>
          <w:b/>
        </w:rPr>
      </w:pPr>
    </w:p>
    <w:p w14:paraId="0E83B32A" w14:textId="77777777" w:rsidR="00EC383F" w:rsidRPr="00EC383F" w:rsidRDefault="00EC383F" w:rsidP="00EC383F">
      <w:pPr>
        <w:pStyle w:val="ListParagraph"/>
        <w:autoSpaceDE w:val="0"/>
        <w:autoSpaceDN w:val="0"/>
        <w:adjustRightInd w:val="0"/>
        <w:ind w:left="0"/>
        <w:rPr>
          <w:rFonts w:ascii="Arial" w:eastAsiaTheme="minorHAnsi" w:hAnsi="Arial" w:cs="Arial"/>
          <w:lang w:val="sr-Cyrl-RS"/>
        </w:rPr>
      </w:pPr>
      <w:r w:rsidRPr="00EC383F">
        <w:rPr>
          <w:rFonts w:ascii="Arial" w:hAnsi="Arial" w:cs="Arial"/>
          <w:lang w:val="sr-Cyrl-RS"/>
        </w:rPr>
        <w:t>Параметри р</w:t>
      </w:r>
      <w:r w:rsidRPr="00EC383F">
        <w:rPr>
          <w:rFonts w:ascii="Arial" w:hAnsi="Arial" w:cs="Arial"/>
        </w:rPr>
        <w:t>егулационог вентил</w:t>
      </w:r>
      <w:r w:rsidRPr="00EC383F">
        <w:rPr>
          <w:rFonts w:ascii="Arial" w:hAnsi="Arial" w:cs="Arial"/>
          <w:lang w:val="sr-Cyrl-RS"/>
        </w:rPr>
        <w:t>а</w:t>
      </w:r>
      <w:r w:rsidRPr="00EC383F">
        <w:rPr>
          <w:rFonts w:ascii="Arial" w:hAnsi="Arial" w:cs="Arial"/>
        </w:rPr>
        <w:t xml:space="preserve"> одржавањ</w:t>
      </w:r>
      <w:r w:rsidRPr="00EC383F">
        <w:rPr>
          <w:rFonts w:ascii="Arial" w:hAnsi="Arial" w:cs="Arial"/>
          <w:lang w:val="sr-Cyrl-RS"/>
        </w:rPr>
        <w:t>а</w:t>
      </w:r>
      <w:r w:rsidRPr="00EC383F">
        <w:rPr>
          <w:rFonts w:ascii="Arial" w:hAnsi="Arial" w:cs="Arial"/>
        </w:rPr>
        <w:t xml:space="preserve"> нивоа у сепаратору паре</w:t>
      </w:r>
      <w:r w:rsidRPr="00EC383F">
        <w:rPr>
          <w:rFonts w:ascii="Arial" w:hAnsi="Arial" w:cs="Arial"/>
          <w:lang w:val="sr-Cyrl-RS"/>
        </w:rPr>
        <w:t>:</w:t>
      </w:r>
    </w:p>
    <w:p w14:paraId="6D7D1AB6" w14:textId="77777777" w:rsidR="00EC383F" w:rsidRPr="00EC383F" w:rsidRDefault="00EC383F" w:rsidP="00EC383F">
      <w:pPr>
        <w:autoSpaceDE w:val="0"/>
        <w:autoSpaceDN w:val="0"/>
        <w:adjustRightInd w:val="0"/>
        <w:rPr>
          <w:rFonts w:cs="Arial"/>
        </w:rPr>
      </w:pPr>
    </w:p>
    <w:p w14:paraId="7376AAC1" w14:textId="77777777" w:rsidR="00EC383F" w:rsidRPr="00EC383F" w:rsidRDefault="00EC383F" w:rsidP="00A63645">
      <w:pPr>
        <w:pStyle w:val="ListParagraph"/>
        <w:numPr>
          <w:ilvl w:val="0"/>
          <w:numId w:val="26"/>
        </w:numPr>
        <w:autoSpaceDE w:val="0"/>
        <w:autoSpaceDN w:val="0"/>
        <w:adjustRightInd w:val="0"/>
        <w:spacing w:before="0" w:after="0" w:line="240" w:lineRule="auto"/>
        <w:ind w:left="1170"/>
        <w:rPr>
          <w:rFonts w:ascii="Arial" w:hAnsi="Arial" w:cs="Arial"/>
        </w:rPr>
      </w:pPr>
      <w:r w:rsidRPr="00EC383F">
        <w:rPr>
          <w:rFonts w:ascii="Arial" w:hAnsi="Arial" w:cs="Arial"/>
        </w:rPr>
        <w:t>Максимални притисак</w:t>
      </w:r>
      <w:r w:rsidRPr="00EC383F">
        <w:rPr>
          <w:rFonts w:ascii="Arial" w:hAnsi="Arial" w:cs="Arial"/>
          <w:lang w:val="sr-Cyrl-RS"/>
        </w:rPr>
        <w:t xml:space="preserve">: </w:t>
      </w:r>
      <w:r w:rsidRPr="00EC383F">
        <w:rPr>
          <w:rFonts w:ascii="Arial" w:hAnsi="Arial" w:cs="Arial"/>
        </w:rPr>
        <w:t>226.4 bar-a,</w:t>
      </w:r>
    </w:p>
    <w:p w14:paraId="2A81AB05" w14:textId="77777777" w:rsidR="00EC383F" w:rsidRPr="00EC383F" w:rsidRDefault="00EC383F" w:rsidP="00A63645">
      <w:pPr>
        <w:pStyle w:val="ListParagraph"/>
        <w:numPr>
          <w:ilvl w:val="0"/>
          <w:numId w:val="26"/>
        </w:numPr>
        <w:autoSpaceDE w:val="0"/>
        <w:autoSpaceDN w:val="0"/>
        <w:adjustRightInd w:val="0"/>
        <w:spacing w:before="0" w:after="0" w:line="240" w:lineRule="auto"/>
        <w:ind w:left="1170"/>
        <w:rPr>
          <w:rFonts w:ascii="Arial" w:hAnsi="Arial" w:cs="Arial"/>
        </w:rPr>
      </w:pPr>
      <w:r w:rsidRPr="00EC383F">
        <w:rPr>
          <w:rFonts w:ascii="Arial" w:hAnsi="Arial" w:cs="Arial"/>
        </w:rPr>
        <w:t>Максимална температура</w:t>
      </w:r>
      <w:r w:rsidRPr="00EC383F">
        <w:rPr>
          <w:rFonts w:ascii="Arial" w:hAnsi="Arial" w:cs="Arial"/>
          <w:lang w:val="sr-Cyrl-RS"/>
        </w:rPr>
        <w:t>:</w:t>
      </w:r>
      <w:r w:rsidRPr="00EC383F">
        <w:rPr>
          <w:rFonts w:ascii="Arial" w:hAnsi="Arial" w:cs="Arial"/>
        </w:rPr>
        <w:t xml:space="preserve"> 374 °C,</w:t>
      </w:r>
    </w:p>
    <w:p w14:paraId="4B8AB0DD" w14:textId="77777777" w:rsidR="00EC383F" w:rsidRPr="00EC383F" w:rsidRDefault="00EC383F" w:rsidP="00A63645">
      <w:pPr>
        <w:pStyle w:val="ListParagraph"/>
        <w:numPr>
          <w:ilvl w:val="0"/>
          <w:numId w:val="26"/>
        </w:numPr>
        <w:spacing w:before="0" w:after="0" w:line="240" w:lineRule="auto"/>
        <w:ind w:left="1170"/>
        <w:jc w:val="left"/>
        <w:rPr>
          <w:rFonts w:ascii="Arial" w:hAnsi="Arial" w:cs="Arial"/>
        </w:rPr>
      </w:pPr>
      <w:r w:rsidRPr="00EC383F">
        <w:rPr>
          <w:rFonts w:ascii="Arial" w:hAnsi="Arial" w:cs="Arial"/>
        </w:rPr>
        <w:t>Δpmax= 226 bar-a,</w:t>
      </w:r>
    </w:p>
    <w:p w14:paraId="22AFE428" w14:textId="77777777" w:rsidR="00EC383F" w:rsidRPr="00EC383F" w:rsidRDefault="00EC383F" w:rsidP="00A63645">
      <w:pPr>
        <w:pStyle w:val="ListParagraph"/>
        <w:numPr>
          <w:ilvl w:val="0"/>
          <w:numId w:val="26"/>
        </w:numPr>
        <w:spacing w:before="0" w:after="0" w:line="240" w:lineRule="auto"/>
        <w:ind w:left="1170"/>
        <w:jc w:val="left"/>
        <w:rPr>
          <w:rFonts w:ascii="Arial" w:hAnsi="Arial" w:cs="Arial"/>
        </w:rPr>
      </w:pPr>
      <w:r w:rsidRPr="00EC383F">
        <w:rPr>
          <w:rFonts w:ascii="Arial" w:hAnsi="Arial" w:cs="Arial"/>
          <w:lang w:val="sr-Cyrl-RS"/>
        </w:rPr>
        <w:t xml:space="preserve">Максимални проток: 221,2 </w:t>
      </w:r>
      <w:r w:rsidRPr="00EC383F">
        <w:rPr>
          <w:rFonts w:ascii="Arial" w:hAnsi="Arial" w:cs="Arial"/>
          <w:lang w:val="sr-Latn-RS"/>
        </w:rPr>
        <w:t>t/h,</w:t>
      </w:r>
    </w:p>
    <w:p w14:paraId="50D08C27" w14:textId="77777777" w:rsidR="00EC383F" w:rsidRPr="00EC383F" w:rsidRDefault="00EC383F" w:rsidP="00A63645">
      <w:pPr>
        <w:pStyle w:val="ListParagraph"/>
        <w:numPr>
          <w:ilvl w:val="0"/>
          <w:numId w:val="26"/>
        </w:numPr>
        <w:spacing w:before="0" w:after="0" w:line="240" w:lineRule="auto"/>
        <w:ind w:left="1170"/>
        <w:jc w:val="left"/>
        <w:rPr>
          <w:rFonts w:ascii="Arial" w:hAnsi="Arial" w:cs="Arial"/>
        </w:rPr>
      </w:pPr>
      <w:r w:rsidRPr="00EC383F">
        <w:rPr>
          <w:rFonts w:ascii="Arial" w:hAnsi="Arial" w:cs="Arial"/>
        </w:rPr>
        <w:t>Смер струјања флуида: притисак на затварање,</w:t>
      </w:r>
    </w:p>
    <w:p w14:paraId="6B9D81CB" w14:textId="77777777" w:rsidR="00EC383F" w:rsidRPr="00EC383F" w:rsidRDefault="00EC383F" w:rsidP="00A63645">
      <w:pPr>
        <w:pStyle w:val="ListParagraph"/>
        <w:numPr>
          <w:ilvl w:val="0"/>
          <w:numId w:val="26"/>
        </w:numPr>
        <w:spacing w:before="0" w:after="0" w:line="240" w:lineRule="auto"/>
        <w:ind w:left="1170"/>
        <w:jc w:val="left"/>
        <w:rPr>
          <w:rFonts w:ascii="Arial" w:hAnsi="Arial" w:cs="Arial"/>
        </w:rPr>
      </w:pPr>
      <w:r w:rsidRPr="00EC383F">
        <w:rPr>
          <w:rFonts w:ascii="Arial" w:hAnsi="Arial" w:cs="Arial"/>
        </w:rPr>
        <w:t>Флуид: вода,</w:t>
      </w:r>
    </w:p>
    <w:p w14:paraId="1489297B" w14:textId="77777777" w:rsidR="00EC383F" w:rsidRPr="00EC383F" w:rsidRDefault="00EC383F" w:rsidP="00A63645">
      <w:pPr>
        <w:pStyle w:val="ListParagraph"/>
        <w:numPr>
          <w:ilvl w:val="0"/>
          <w:numId w:val="26"/>
        </w:numPr>
        <w:spacing w:before="0" w:after="0" w:line="240" w:lineRule="auto"/>
        <w:ind w:left="1170"/>
        <w:jc w:val="left"/>
        <w:rPr>
          <w:rFonts w:ascii="Arial" w:hAnsi="Arial" w:cs="Arial"/>
        </w:rPr>
      </w:pPr>
      <w:r w:rsidRPr="00EC383F">
        <w:rPr>
          <w:rFonts w:ascii="Arial" w:hAnsi="Arial" w:cs="Arial"/>
        </w:rPr>
        <w:t>Карактеристика протока вентила: модификована истопроцентна карактеристика,</w:t>
      </w:r>
    </w:p>
    <w:p w14:paraId="6D091A57" w14:textId="77777777" w:rsidR="00EC383F" w:rsidRPr="00EC383F" w:rsidRDefault="00EC383F" w:rsidP="00A63645">
      <w:pPr>
        <w:pStyle w:val="ListParagraph"/>
        <w:numPr>
          <w:ilvl w:val="0"/>
          <w:numId w:val="26"/>
        </w:numPr>
        <w:spacing w:before="0" w:after="0" w:line="240" w:lineRule="auto"/>
        <w:ind w:left="1170"/>
        <w:jc w:val="left"/>
        <w:rPr>
          <w:rFonts w:ascii="Arial" w:hAnsi="Arial" w:cs="Arial"/>
        </w:rPr>
      </w:pPr>
      <w:r w:rsidRPr="00EC383F">
        <w:rPr>
          <w:rFonts w:ascii="Arial" w:hAnsi="Arial" w:cs="Arial"/>
          <w:lang w:val="sr-Cyrl-RS"/>
        </w:rPr>
        <w:t>„</w:t>
      </w:r>
      <w:r w:rsidRPr="00EC383F">
        <w:rPr>
          <w:rFonts w:ascii="Arial" w:hAnsi="Arial" w:cs="Arial"/>
          <w:lang w:val="sr-Latn-RS"/>
        </w:rPr>
        <w:t>Failure position“: close (</w:t>
      </w:r>
      <w:r w:rsidRPr="00EC383F">
        <w:rPr>
          <w:rFonts w:ascii="Arial" w:hAnsi="Arial" w:cs="Arial"/>
          <w:lang w:val="sr-Cyrl-RS"/>
        </w:rPr>
        <w:t>сигурносна функција),</w:t>
      </w:r>
    </w:p>
    <w:p w14:paraId="11446076" w14:textId="77777777" w:rsidR="00EC383F" w:rsidRPr="00EC383F" w:rsidRDefault="00EC383F" w:rsidP="00A63645">
      <w:pPr>
        <w:pStyle w:val="ListParagraph"/>
        <w:numPr>
          <w:ilvl w:val="0"/>
          <w:numId w:val="26"/>
        </w:numPr>
        <w:autoSpaceDE w:val="0"/>
        <w:autoSpaceDN w:val="0"/>
        <w:adjustRightInd w:val="0"/>
        <w:spacing w:before="0" w:after="0" w:line="240" w:lineRule="auto"/>
        <w:ind w:left="1170"/>
        <w:rPr>
          <w:rFonts w:ascii="Arial" w:hAnsi="Arial" w:cs="Arial"/>
        </w:rPr>
      </w:pPr>
      <w:r w:rsidRPr="00EC383F">
        <w:rPr>
          <w:rFonts w:ascii="Arial" w:hAnsi="Arial" w:cs="Arial"/>
        </w:rPr>
        <w:t>Maтeриjaл цeвoвoдa: 15128 (ČSN) ili 14MoV63 (DIN),</w:t>
      </w:r>
    </w:p>
    <w:p w14:paraId="0735553B" w14:textId="77777777" w:rsidR="00EC383F" w:rsidRPr="00EC383F" w:rsidRDefault="00EC383F" w:rsidP="00A63645">
      <w:pPr>
        <w:pStyle w:val="ListParagraph"/>
        <w:numPr>
          <w:ilvl w:val="0"/>
          <w:numId w:val="26"/>
        </w:numPr>
        <w:autoSpaceDE w:val="0"/>
        <w:autoSpaceDN w:val="0"/>
        <w:adjustRightInd w:val="0"/>
        <w:spacing w:before="0" w:after="0" w:line="240" w:lineRule="auto"/>
        <w:ind w:left="1170"/>
        <w:rPr>
          <w:rFonts w:ascii="Arial" w:hAnsi="Arial" w:cs="Arial"/>
        </w:rPr>
      </w:pPr>
      <w:r w:rsidRPr="00EC383F">
        <w:rPr>
          <w:rFonts w:ascii="Arial" w:hAnsi="Arial" w:cs="Arial"/>
        </w:rPr>
        <w:t xml:space="preserve">Димeнзиja конекције </w:t>
      </w:r>
      <w:r w:rsidRPr="00EC383F">
        <w:rPr>
          <w:rFonts w:ascii="Arial" w:hAnsi="Arial" w:cs="Arial"/>
          <w:lang w:val="sr-Cyrl-RS"/>
        </w:rPr>
        <w:t xml:space="preserve">на кућишту </w:t>
      </w:r>
      <w:r w:rsidRPr="00EC383F">
        <w:rPr>
          <w:rFonts w:ascii="Arial" w:hAnsi="Arial" w:cs="Arial"/>
        </w:rPr>
        <w:t xml:space="preserve">вентила </w:t>
      </w:r>
      <w:r w:rsidRPr="00EC383F">
        <w:rPr>
          <w:rFonts w:ascii="Arial" w:hAnsi="Arial" w:cs="Arial"/>
          <w:lang w:val="sr-Cyrl-RS"/>
        </w:rPr>
        <w:t>са цевоводом на усису</w:t>
      </w:r>
      <w:r w:rsidRPr="00EC383F">
        <w:rPr>
          <w:rFonts w:ascii="Arial" w:hAnsi="Arial" w:cs="Arial"/>
        </w:rPr>
        <w:t>: Ø206x20 mm,</w:t>
      </w:r>
    </w:p>
    <w:p w14:paraId="24135B0D" w14:textId="77777777" w:rsidR="00EC383F" w:rsidRPr="00EC383F" w:rsidRDefault="00EC383F" w:rsidP="00A63645">
      <w:pPr>
        <w:pStyle w:val="ListParagraph"/>
        <w:numPr>
          <w:ilvl w:val="0"/>
          <w:numId w:val="26"/>
        </w:numPr>
        <w:autoSpaceDE w:val="0"/>
        <w:autoSpaceDN w:val="0"/>
        <w:adjustRightInd w:val="0"/>
        <w:spacing w:before="0" w:after="0" w:line="240" w:lineRule="auto"/>
        <w:ind w:left="1170"/>
        <w:rPr>
          <w:rFonts w:ascii="Arial" w:hAnsi="Arial" w:cs="Arial"/>
        </w:rPr>
      </w:pPr>
      <w:r w:rsidRPr="00EC383F">
        <w:rPr>
          <w:rFonts w:ascii="Arial" w:hAnsi="Arial" w:cs="Arial"/>
        </w:rPr>
        <w:t xml:space="preserve">Димeнзиja конекције </w:t>
      </w:r>
      <w:r w:rsidRPr="00EC383F">
        <w:rPr>
          <w:rFonts w:ascii="Arial" w:hAnsi="Arial" w:cs="Arial"/>
          <w:lang w:val="sr-Cyrl-RS"/>
        </w:rPr>
        <w:t xml:space="preserve">на кућишту </w:t>
      </w:r>
      <w:r w:rsidRPr="00EC383F">
        <w:rPr>
          <w:rFonts w:ascii="Arial" w:hAnsi="Arial" w:cs="Arial"/>
        </w:rPr>
        <w:t xml:space="preserve">вентила </w:t>
      </w:r>
      <w:r w:rsidRPr="00EC383F">
        <w:rPr>
          <w:rFonts w:ascii="Arial" w:hAnsi="Arial" w:cs="Arial"/>
          <w:lang w:val="sr-Cyrl-RS"/>
        </w:rPr>
        <w:t>са цевоводом на потису:</w:t>
      </w:r>
      <w:r w:rsidRPr="00EC383F">
        <w:rPr>
          <w:rFonts w:ascii="Arial" w:hAnsi="Arial" w:cs="Arial"/>
        </w:rPr>
        <w:t xml:space="preserve"> Ø190x25 mm,</w:t>
      </w:r>
    </w:p>
    <w:p w14:paraId="1598D86B" w14:textId="77777777" w:rsidR="00EC383F" w:rsidRPr="00EC383F" w:rsidRDefault="00EC383F" w:rsidP="00A63645">
      <w:pPr>
        <w:pStyle w:val="ListParagraph"/>
        <w:numPr>
          <w:ilvl w:val="0"/>
          <w:numId w:val="26"/>
        </w:numPr>
        <w:autoSpaceDE w:val="0"/>
        <w:autoSpaceDN w:val="0"/>
        <w:adjustRightInd w:val="0"/>
        <w:spacing w:before="0" w:after="0" w:line="240" w:lineRule="auto"/>
        <w:ind w:left="1170"/>
        <w:rPr>
          <w:rFonts w:ascii="Arial" w:hAnsi="Arial" w:cs="Arial"/>
        </w:rPr>
      </w:pPr>
      <w:r w:rsidRPr="00EC383F">
        <w:rPr>
          <w:rFonts w:ascii="Arial" w:hAnsi="Arial" w:cs="Arial"/>
        </w:rPr>
        <w:t>Веза вентила са цевоводом: заваривањем (сучеоно заваривање),</w:t>
      </w:r>
    </w:p>
    <w:p w14:paraId="23B33A6B" w14:textId="77777777" w:rsidR="00EC383F" w:rsidRPr="00EC383F" w:rsidRDefault="00EC383F" w:rsidP="00A63645">
      <w:pPr>
        <w:pStyle w:val="ListParagraph"/>
        <w:numPr>
          <w:ilvl w:val="0"/>
          <w:numId w:val="26"/>
        </w:numPr>
        <w:autoSpaceDE w:val="0"/>
        <w:autoSpaceDN w:val="0"/>
        <w:adjustRightInd w:val="0"/>
        <w:spacing w:before="0" w:after="0" w:line="240" w:lineRule="auto"/>
        <w:ind w:left="1170"/>
        <w:rPr>
          <w:rFonts w:ascii="Arial" w:hAnsi="Arial" w:cs="Arial"/>
        </w:rPr>
      </w:pPr>
      <w:r w:rsidRPr="00EC383F">
        <w:rPr>
          <w:rFonts w:ascii="Arial" w:hAnsi="Arial" w:cs="Arial"/>
        </w:rPr>
        <w:lastRenderedPageBreak/>
        <w:t xml:space="preserve">Уградбена мера вентила: усисна страна вентила: </w:t>
      </w:r>
      <w:r w:rsidRPr="00EC383F">
        <w:rPr>
          <w:rFonts w:ascii="Arial" w:eastAsia="Times New Roman" w:hAnsi="Arial" w:cs="Arial"/>
        </w:rPr>
        <w:t xml:space="preserve">L од осе вентила 360 ±3 mm, </w:t>
      </w:r>
      <w:r w:rsidRPr="00EC383F">
        <w:rPr>
          <w:rFonts w:ascii="Arial" w:hAnsi="Arial" w:cs="Arial"/>
        </w:rPr>
        <w:t xml:space="preserve">потисна страна вентила: </w:t>
      </w:r>
      <w:r w:rsidRPr="00EC383F">
        <w:rPr>
          <w:rFonts w:ascii="Arial" w:eastAsia="Times New Roman" w:hAnsi="Arial" w:cs="Arial"/>
        </w:rPr>
        <w:t>L од осе вентила 330 ±3 mm,</w:t>
      </w:r>
    </w:p>
    <w:p w14:paraId="2DD4E188" w14:textId="77777777" w:rsidR="00EC383F" w:rsidRPr="00EC383F" w:rsidRDefault="00EC383F" w:rsidP="00A63645">
      <w:pPr>
        <w:pStyle w:val="ListParagraph"/>
        <w:numPr>
          <w:ilvl w:val="0"/>
          <w:numId w:val="26"/>
        </w:numPr>
        <w:autoSpaceDE w:val="0"/>
        <w:autoSpaceDN w:val="0"/>
        <w:adjustRightInd w:val="0"/>
        <w:spacing w:before="0" w:after="0" w:line="240" w:lineRule="auto"/>
        <w:ind w:left="1170"/>
        <w:rPr>
          <w:rFonts w:ascii="Arial" w:hAnsi="Arial" w:cs="Arial"/>
        </w:rPr>
      </w:pPr>
      <w:r w:rsidRPr="00EC383F">
        <w:rPr>
          <w:rFonts w:ascii="Arial" w:eastAsia="Times New Roman" w:hAnsi="Arial" w:cs="Arial"/>
        </w:rPr>
        <w:t>Z изведба (осно растојање 250 mm),</w:t>
      </w:r>
    </w:p>
    <w:p w14:paraId="5ADCDCE5" w14:textId="77777777" w:rsidR="00EC383F" w:rsidRPr="00EC383F" w:rsidRDefault="00EC383F" w:rsidP="00A63645">
      <w:pPr>
        <w:pStyle w:val="ListParagraph"/>
        <w:numPr>
          <w:ilvl w:val="0"/>
          <w:numId w:val="26"/>
        </w:numPr>
        <w:autoSpaceDE w:val="0"/>
        <w:autoSpaceDN w:val="0"/>
        <w:adjustRightInd w:val="0"/>
        <w:spacing w:before="0" w:after="0" w:line="240" w:lineRule="auto"/>
        <w:ind w:left="1170"/>
        <w:rPr>
          <w:rFonts w:ascii="Arial" w:hAnsi="Arial" w:cs="Arial"/>
        </w:rPr>
      </w:pPr>
      <w:r w:rsidRPr="00EC383F">
        <w:rPr>
          <w:rFonts w:ascii="Arial" w:eastAsia="Times New Roman" w:hAnsi="Arial" w:cs="Arial"/>
        </w:rPr>
        <w:t>Погон вентила: хидраулични</w:t>
      </w:r>
    </w:p>
    <w:p w14:paraId="661329C3" w14:textId="77777777" w:rsidR="00EC383F" w:rsidRPr="00EC383F" w:rsidRDefault="00EC383F" w:rsidP="00A63645">
      <w:pPr>
        <w:pStyle w:val="ListParagraph"/>
        <w:numPr>
          <w:ilvl w:val="0"/>
          <w:numId w:val="26"/>
        </w:numPr>
        <w:autoSpaceDE w:val="0"/>
        <w:autoSpaceDN w:val="0"/>
        <w:adjustRightInd w:val="0"/>
        <w:spacing w:before="0" w:after="0" w:line="240" w:lineRule="auto"/>
        <w:ind w:left="1170"/>
        <w:rPr>
          <w:rFonts w:ascii="Arial" w:hAnsi="Arial" w:cs="Arial"/>
        </w:rPr>
      </w:pPr>
      <w:r w:rsidRPr="00EC383F">
        <w:rPr>
          <w:rFonts w:ascii="Arial" w:eastAsia="Times New Roman" w:hAnsi="Arial" w:cs="Arial"/>
        </w:rPr>
        <w:t xml:space="preserve">Слободан простор од осе потисне цеви до газишта (кота +12 </w:t>
      </w:r>
      <w:r w:rsidRPr="00EC383F">
        <w:rPr>
          <w:rFonts w:ascii="Arial" w:eastAsia="Times New Roman" w:hAnsi="Arial" w:cs="Arial"/>
          <w:lang w:val="sr-Latn-RS"/>
        </w:rPr>
        <w:t>m</w:t>
      </w:r>
      <w:r w:rsidRPr="00EC383F">
        <w:rPr>
          <w:rFonts w:ascii="Arial" w:eastAsia="Times New Roman" w:hAnsi="Arial" w:cs="Arial"/>
        </w:rPr>
        <w:t>) 1</w:t>
      </w:r>
      <w:r w:rsidRPr="00EC383F">
        <w:rPr>
          <w:rFonts w:ascii="Arial" w:eastAsia="Times New Roman" w:hAnsi="Arial" w:cs="Arial"/>
          <w:lang w:val="sr-Cyrl-RS"/>
        </w:rPr>
        <w:t xml:space="preserve">200 </w:t>
      </w:r>
      <w:r w:rsidRPr="00EC383F">
        <w:rPr>
          <w:rFonts w:ascii="Arial" w:eastAsia="Times New Roman" w:hAnsi="Arial" w:cs="Arial"/>
        </w:rPr>
        <w:t>±5 mm,</w:t>
      </w:r>
    </w:p>
    <w:p w14:paraId="0835FF40" w14:textId="77777777" w:rsidR="00EC383F" w:rsidRPr="00EC383F" w:rsidRDefault="00EC383F" w:rsidP="00A63645">
      <w:pPr>
        <w:pStyle w:val="ListParagraph"/>
        <w:numPr>
          <w:ilvl w:val="0"/>
          <w:numId w:val="26"/>
        </w:numPr>
        <w:autoSpaceDE w:val="0"/>
        <w:autoSpaceDN w:val="0"/>
        <w:adjustRightInd w:val="0"/>
        <w:spacing w:before="0" w:after="0" w:line="240" w:lineRule="auto"/>
        <w:ind w:left="1170"/>
        <w:rPr>
          <w:rFonts w:ascii="Arial" w:eastAsia="Times New Roman" w:hAnsi="Arial" w:cs="Arial"/>
        </w:rPr>
      </w:pPr>
      <w:r w:rsidRPr="00EC383F">
        <w:rPr>
          <w:rFonts w:ascii="Arial" w:hAnsi="Arial" w:cs="Arial"/>
        </w:rPr>
        <w:t>Регулациони вентил мора да задовољи следеће радне параметре ( у два режима):</w:t>
      </w:r>
    </w:p>
    <w:p w14:paraId="1A8DF2D3" w14:textId="77777777" w:rsidR="00EC383F" w:rsidRPr="00EC383F" w:rsidRDefault="00EC383F" w:rsidP="00EC383F">
      <w:pPr>
        <w:pStyle w:val="ListParagraph"/>
        <w:autoSpaceDE w:val="0"/>
        <w:autoSpaceDN w:val="0"/>
        <w:adjustRightInd w:val="0"/>
        <w:ind w:left="1276"/>
        <w:rPr>
          <w:rFonts w:ascii="Arial" w:eastAsia="Times New Roman" w:hAnsi="Arial" w:cs="Arial"/>
        </w:rPr>
      </w:pPr>
    </w:p>
    <w:tbl>
      <w:tblPr>
        <w:tblStyle w:val="TableGrid10"/>
        <w:tblW w:w="8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5"/>
        <w:gridCol w:w="1274"/>
        <w:gridCol w:w="1275"/>
        <w:gridCol w:w="1266"/>
        <w:gridCol w:w="8"/>
        <w:gridCol w:w="1417"/>
      </w:tblGrid>
      <w:tr w:rsidR="00EC383F" w14:paraId="7FFB69E9" w14:textId="77777777" w:rsidTr="00EC383F">
        <w:trPr>
          <w:trHeight w:val="631"/>
          <w:jc w:val="center"/>
        </w:trPr>
        <w:tc>
          <w:tcPr>
            <w:tcW w:w="3686" w:type="dxa"/>
            <w:tcBorders>
              <w:top w:val="single" w:sz="4" w:space="0" w:color="auto"/>
              <w:left w:val="single" w:sz="4" w:space="0" w:color="auto"/>
              <w:bottom w:val="single" w:sz="4" w:space="0" w:color="auto"/>
              <w:right w:val="single" w:sz="4" w:space="0" w:color="auto"/>
            </w:tcBorders>
            <w:vAlign w:val="center"/>
            <w:hideMark/>
          </w:tcPr>
          <w:p w14:paraId="52A94172" w14:textId="77777777" w:rsidR="00EC383F" w:rsidRDefault="00EC383F">
            <w:pPr>
              <w:jc w:val="center"/>
              <w:rPr>
                <w:rFonts w:eastAsia="Times New Roman" w:cs="Times New Roman"/>
                <w:b/>
                <w:lang w:val="sr-Cyrl-RS"/>
              </w:rPr>
            </w:pPr>
            <w:r>
              <w:rPr>
                <w:rFonts w:eastAsia="Times New Roman" w:cs="Times New Roman"/>
                <w:b/>
                <w:lang w:val="sr-Cyrl-RS"/>
              </w:rPr>
              <w:t>Назив величине</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240A67A" w14:textId="77777777" w:rsidR="00EC383F" w:rsidRDefault="00EC383F">
            <w:pPr>
              <w:jc w:val="center"/>
              <w:rPr>
                <w:rFonts w:eastAsia="Times New Roman" w:cs="Times New Roman"/>
                <w:b/>
                <w:lang w:val="sr-Cyrl-RS"/>
              </w:rPr>
            </w:pPr>
            <w:r>
              <w:rPr>
                <w:rFonts w:eastAsia="Times New Roman" w:cs="Times New Roman"/>
                <w:b/>
                <w:lang w:val="sr-Cyrl-RS"/>
              </w:rPr>
              <w:t>Јединица</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53F7E05" w14:textId="77777777" w:rsidR="00EC383F" w:rsidRDefault="00EC383F">
            <w:pPr>
              <w:jc w:val="center"/>
              <w:rPr>
                <w:rFonts w:eastAsia="Times New Roman" w:cs="Times New Roman"/>
                <w:b/>
              </w:rPr>
            </w:pPr>
            <w:r>
              <w:rPr>
                <w:rFonts w:eastAsia="Times New Roman" w:cs="Times New Roman"/>
                <w:b/>
              </w:rPr>
              <w:t>Режим I.</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14:paraId="2FD26EA4" w14:textId="77777777" w:rsidR="00EC383F" w:rsidRDefault="00EC383F">
            <w:pPr>
              <w:jc w:val="center"/>
              <w:rPr>
                <w:rFonts w:eastAsia="Times New Roman" w:cs="Times New Roman"/>
                <w:b/>
              </w:rPr>
            </w:pPr>
            <w:r>
              <w:rPr>
                <w:rFonts w:eastAsia="Times New Roman" w:cs="Times New Roman"/>
                <w:b/>
              </w:rPr>
              <w:t>Режим II.</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6EB67D7" w14:textId="77777777" w:rsidR="00EC383F" w:rsidRDefault="00EC383F">
            <w:pPr>
              <w:jc w:val="center"/>
              <w:rPr>
                <w:rFonts w:eastAsia="Times New Roman" w:cs="Times New Roman"/>
                <w:b/>
                <w:lang w:val="sr-Latn-RS"/>
              </w:rPr>
            </w:pPr>
            <w:r>
              <w:rPr>
                <w:rFonts w:eastAsia="Times New Roman" w:cs="Times New Roman"/>
                <w:b/>
                <w:lang w:val="sr-Cyrl-RS"/>
              </w:rPr>
              <w:t xml:space="preserve">Режим </w:t>
            </w:r>
            <w:r>
              <w:rPr>
                <w:rFonts w:eastAsia="Times New Roman" w:cs="Times New Roman"/>
                <w:b/>
                <w:lang w:val="sr-Latn-RS"/>
              </w:rPr>
              <w:t>III.</w:t>
            </w:r>
          </w:p>
        </w:tc>
      </w:tr>
      <w:tr w:rsidR="00EC383F" w14:paraId="275684ED" w14:textId="77777777" w:rsidTr="00EC383F">
        <w:trPr>
          <w:jc w:val="center"/>
        </w:trPr>
        <w:tc>
          <w:tcPr>
            <w:tcW w:w="3686" w:type="dxa"/>
            <w:tcBorders>
              <w:top w:val="single" w:sz="4" w:space="0" w:color="auto"/>
              <w:left w:val="single" w:sz="4" w:space="0" w:color="auto"/>
              <w:bottom w:val="single" w:sz="4" w:space="0" w:color="auto"/>
              <w:right w:val="single" w:sz="4" w:space="0" w:color="auto"/>
            </w:tcBorders>
            <w:hideMark/>
          </w:tcPr>
          <w:p w14:paraId="6B1B026F" w14:textId="77777777" w:rsidR="00EC383F" w:rsidRDefault="00EC383F">
            <w:pPr>
              <w:rPr>
                <w:rFonts w:eastAsia="Times New Roman" w:cs="Times New Roman"/>
              </w:rPr>
            </w:pPr>
            <w:r>
              <w:rPr>
                <w:rFonts w:eastAsia="Times New Roman" w:cs="Times New Roman"/>
              </w:rPr>
              <w:t>Проток</w:t>
            </w:r>
          </w:p>
        </w:tc>
        <w:tc>
          <w:tcPr>
            <w:tcW w:w="1275" w:type="dxa"/>
            <w:tcBorders>
              <w:top w:val="single" w:sz="4" w:space="0" w:color="auto"/>
              <w:left w:val="single" w:sz="4" w:space="0" w:color="auto"/>
              <w:bottom w:val="single" w:sz="4" w:space="0" w:color="auto"/>
              <w:right w:val="single" w:sz="4" w:space="0" w:color="auto"/>
            </w:tcBorders>
            <w:hideMark/>
          </w:tcPr>
          <w:p w14:paraId="063940A8" w14:textId="77777777" w:rsidR="00EC383F" w:rsidRDefault="00EC383F">
            <w:pPr>
              <w:jc w:val="center"/>
              <w:rPr>
                <w:rFonts w:eastAsia="Times New Roman" w:cs="Times New Roman"/>
              </w:rPr>
            </w:pPr>
            <w:r>
              <w:rPr>
                <w:rFonts w:eastAsia="Times New Roman" w:cs="Times New Roman"/>
              </w:rPr>
              <w:t>t/h</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D7228E6" w14:textId="77777777" w:rsidR="00EC383F" w:rsidRDefault="00EC383F">
            <w:pPr>
              <w:jc w:val="center"/>
              <w:rPr>
                <w:rFonts w:eastAsia="Times New Roman" w:cs="Times New Roman"/>
              </w:rPr>
            </w:pPr>
            <w:r>
              <w:rPr>
                <w:rFonts w:eastAsia="Times New Roman" w:cs="Times New Roman"/>
              </w:rPr>
              <w:t>210,2</w:t>
            </w:r>
          </w:p>
        </w:tc>
        <w:tc>
          <w:tcPr>
            <w:tcW w:w="1267" w:type="dxa"/>
            <w:tcBorders>
              <w:top w:val="single" w:sz="4" w:space="0" w:color="auto"/>
              <w:left w:val="single" w:sz="4" w:space="0" w:color="auto"/>
              <w:bottom w:val="single" w:sz="4" w:space="0" w:color="auto"/>
              <w:right w:val="single" w:sz="4" w:space="0" w:color="auto"/>
            </w:tcBorders>
            <w:vAlign w:val="center"/>
            <w:hideMark/>
          </w:tcPr>
          <w:p w14:paraId="7F97DE69" w14:textId="77777777" w:rsidR="00EC383F" w:rsidRDefault="00EC383F">
            <w:pPr>
              <w:jc w:val="center"/>
              <w:rPr>
                <w:rFonts w:eastAsia="Times New Roman" w:cs="Times New Roman"/>
              </w:rPr>
            </w:pPr>
            <w:r>
              <w:rPr>
                <w:rFonts w:eastAsia="Times New Roman" w:cs="Times New Roman"/>
              </w:rPr>
              <w:t>135</w:t>
            </w:r>
          </w:p>
        </w:tc>
        <w:tc>
          <w:tcPr>
            <w:tcW w:w="1426" w:type="dxa"/>
            <w:gridSpan w:val="2"/>
            <w:tcBorders>
              <w:top w:val="single" w:sz="4" w:space="0" w:color="auto"/>
              <w:left w:val="single" w:sz="4" w:space="0" w:color="auto"/>
              <w:bottom w:val="single" w:sz="4" w:space="0" w:color="auto"/>
              <w:right w:val="single" w:sz="4" w:space="0" w:color="auto"/>
            </w:tcBorders>
            <w:hideMark/>
          </w:tcPr>
          <w:p w14:paraId="003C60B4" w14:textId="77777777" w:rsidR="00EC383F" w:rsidRDefault="00EC383F">
            <w:pPr>
              <w:jc w:val="center"/>
              <w:rPr>
                <w:rFonts w:eastAsia="Times New Roman" w:cs="Times New Roman"/>
              </w:rPr>
            </w:pPr>
            <w:r>
              <w:rPr>
                <w:rFonts w:eastAsia="Times New Roman" w:cs="Times New Roman"/>
              </w:rPr>
              <w:t>135</w:t>
            </w:r>
          </w:p>
        </w:tc>
      </w:tr>
      <w:tr w:rsidR="00EC383F" w14:paraId="6F1B2066" w14:textId="77777777" w:rsidTr="00EC383F">
        <w:trPr>
          <w:jc w:val="center"/>
        </w:trPr>
        <w:tc>
          <w:tcPr>
            <w:tcW w:w="3686" w:type="dxa"/>
            <w:tcBorders>
              <w:top w:val="single" w:sz="4" w:space="0" w:color="auto"/>
              <w:left w:val="single" w:sz="4" w:space="0" w:color="auto"/>
              <w:bottom w:val="single" w:sz="4" w:space="0" w:color="auto"/>
              <w:right w:val="single" w:sz="4" w:space="0" w:color="auto"/>
            </w:tcBorders>
            <w:hideMark/>
          </w:tcPr>
          <w:p w14:paraId="3D364008" w14:textId="77777777" w:rsidR="00EC383F" w:rsidRDefault="00EC383F">
            <w:pPr>
              <w:rPr>
                <w:rFonts w:eastAsia="Times New Roman" w:cs="Times New Roman"/>
              </w:rPr>
            </w:pPr>
            <w:r>
              <w:rPr>
                <w:rFonts w:eastAsia="Times New Roman" w:cs="Times New Roman"/>
              </w:rPr>
              <w:t>Максимални проток</w:t>
            </w:r>
          </w:p>
        </w:tc>
        <w:tc>
          <w:tcPr>
            <w:tcW w:w="1275" w:type="dxa"/>
            <w:tcBorders>
              <w:top w:val="single" w:sz="4" w:space="0" w:color="auto"/>
              <w:left w:val="single" w:sz="4" w:space="0" w:color="auto"/>
              <w:bottom w:val="single" w:sz="4" w:space="0" w:color="auto"/>
              <w:right w:val="single" w:sz="4" w:space="0" w:color="auto"/>
            </w:tcBorders>
            <w:hideMark/>
          </w:tcPr>
          <w:p w14:paraId="65434327" w14:textId="77777777" w:rsidR="00EC383F" w:rsidRDefault="00EC383F">
            <w:pPr>
              <w:jc w:val="center"/>
              <w:rPr>
                <w:rFonts w:eastAsia="Times New Roman" w:cs="Times New Roman"/>
              </w:rPr>
            </w:pPr>
            <w:r>
              <w:rPr>
                <w:rFonts w:eastAsia="Times New Roman" w:cs="Times New Roman"/>
              </w:rPr>
              <w:t>t/h</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0741D9C" w14:textId="77777777" w:rsidR="00EC383F" w:rsidRDefault="00EC383F">
            <w:pPr>
              <w:jc w:val="center"/>
              <w:rPr>
                <w:rFonts w:eastAsia="Times New Roman" w:cs="Times New Roman"/>
              </w:rPr>
            </w:pPr>
            <w:r>
              <w:rPr>
                <w:rFonts w:eastAsia="Times New Roman" w:cs="Times New Roman"/>
              </w:rPr>
              <w:t>216,4</w:t>
            </w:r>
          </w:p>
        </w:tc>
        <w:tc>
          <w:tcPr>
            <w:tcW w:w="1267" w:type="dxa"/>
            <w:tcBorders>
              <w:top w:val="single" w:sz="4" w:space="0" w:color="auto"/>
              <w:left w:val="single" w:sz="4" w:space="0" w:color="auto"/>
              <w:bottom w:val="single" w:sz="4" w:space="0" w:color="auto"/>
              <w:right w:val="single" w:sz="4" w:space="0" w:color="auto"/>
            </w:tcBorders>
            <w:vAlign w:val="center"/>
            <w:hideMark/>
          </w:tcPr>
          <w:p w14:paraId="61A0DFD5" w14:textId="77777777" w:rsidR="00EC383F" w:rsidRDefault="00EC383F">
            <w:pPr>
              <w:jc w:val="center"/>
              <w:rPr>
                <w:rFonts w:eastAsia="Times New Roman" w:cs="Times New Roman"/>
              </w:rPr>
            </w:pPr>
            <w:r>
              <w:rPr>
                <w:rFonts w:eastAsia="Times New Roman" w:cs="Times New Roman"/>
              </w:rPr>
              <w:t>221,2</w:t>
            </w:r>
          </w:p>
        </w:tc>
        <w:tc>
          <w:tcPr>
            <w:tcW w:w="1426" w:type="dxa"/>
            <w:gridSpan w:val="2"/>
            <w:tcBorders>
              <w:top w:val="single" w:sz="4" w:space="0" w:color="auto"/>
              <w:left w:val="single" w:sz="4" w:space="0" w:color="auto"/>
              <w:bottom w:val="single" w:sz="4" w:space="0" w:color="auto"/>
              <w:right w:val="single" w:sz="4" w:space="0" w:color="auto"/>
            </w:tcBorders>
            <w:hideMark/>
          </w:tcPr>
          <w:p w14:paraId="73B7D960" w14:textId="77777777" w:rsidR="00EC383F" w:rsidRDefault="00EC383F">
            <w:pPr>
              <w:jc w:val="center"/>
              <w:rPr>
                <w:rFonts w:eastAsia="Times New Roman" w:cs="Times New Roman"/>
              </w:rPr>
            </w:pPr>
            <w:r>
              <w:rPr>
                <w:rFonts w:eastAsia="Times New Roman" w:cs="Times New Roman"/>
              </w:rPr>
              <w:t>221,2</w:t>
            </w:r>
          </w:p>
        </w:tc>
      </w:tr>
      <w:tr w:rsidR="00EC383F" w14:paraId="1A25FBF2" w14:textId="77777777" w:rsidTr="00EC383F">
        <w:trPr>
          <w:jc w:val="center"/>
        </w:trPr>
        <w:tc>
          <w:tcPr>
            <w:tcW w:w="3686" w:type="dxa"/>
            <w:tcBorders>
              <w:top w:val="single" w:sz="4" w:space="0" w:color="auto"/>
              <w:left w:val="single" w:sz="4" w:space="0" w:color="auto"/>
              <w:bottom w:val="single" w:sz="4" w:space="0" w:color="auto"/>
              <w:right w:val="single" w:sz="4" w:space="0" w:color="auto"/>
            </w:tcBorders>
            <w:hideMark/>
          </w:tcPr>
          <w:p w14:paraId="7EB6D1E0" w14:textId="77777777" w:rsidR="00EC383F" w:rsidRDefault="00EC383F">
            <w:pPr>
              <w:rPr>
                <w:rFonts w:eastAsia="Times New Roman" w:cs="Times New Roman"/>
              </w:rPr>
            </w:pPr>
            <w:r>
              <w:rPr>
                <w:rFonts w:eastAsia="Times New Roman" w:cs="Times New Roman"/>
              </w:rPr>
              <w:t>Притисак на усису вентила</w:t>
            </w:r>
          </w:p>
        </w:tc>
        <w:tc>
          <w:tcPr>
            <w:tcW w:w="1275" w:type="dxa"/>
            <w:tcBorders>
              <w:top w:val="single" w:sz="4" w:space="0" w:color="auto"/>
              <w:left w:val="single" w:sz="4" w:space="0" w:color="auto"/>
              <w:bottom w:val="single" w:sz="4" w:space="0" w:color="auto"/>
              <w:right w:val="single" w:sz="4" w:space="0" w:color="auto"/>
            </w:tcBorders>
            <w:hideMark/>
          </w:tcPr>
          <w:p w14:paraId="469E8313" w14:textId="77777777" w:rsidR="00EC383F" w:rsidRDefault="00EC383F">
            <w:pPr>
              <w:jc w:val="center"/>
              <w:rPr>
                <w:rFonts w:eastAsia="Times New Roman" w:cs="Times New Roman"/>
              </w:rPr>
            </w:pPr>
            <w:r>
              <w:rPr>
                <w:rFonts w:eastAsia="Times New Roman" w:cs="Times New Roman"/>
              </w:rPr>
              <w:t>MPa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A173DC1" w14:textId="77777777" w:rsidR="00EC383F" w:rsidRDefault="00EC383F">
            <w:pPr>
              <w:jc w:val="center"/>
              <w:rPr>
                <w:rFonts w:eastAsia="Times New Roman" w:cs="Times New Roman"/>
              </w:rPr>
            </w:pPr>
            <w:r>
              <w:rPr>
                <w:rFonts w:eastAsia="Times New Roman" w:cs="Times New Roman"/>
              </w:rPr>
              <w:t>4</w:t>
            </w:r>
          </w:p>
        </w:tc>
        <w:tc>
          <w:tcPr>
            <w:tcW w:w="1267" w:type="dxa"/>
            <w:tcBorders>
              <w:top w:val="single" w:sz="4" w:space="0" w:color="auto"/>
              <w:left w:val="single" w:sz="4" w:space="0" w:color="auto"/>
              <w:bottom w:val="single" w:sz="4" w:space="0" w:color="auto"/>
              <w:right w:val="single" w:sz="4" w:space="0" w:color="auto"/>
            </w:tcBorders>
            <w:vAlign w:val="center"/>
            <w:hideMark/>
          </w:tcPr>
          <w:p w14:paraId="78A8E462" w14:textId="77777777" w:rsidR="00EC383F" w:rsidRDefault="00EC383F">
            <w:pPr>
              <w:jc w:val="center"/>
              <w:rPr>
                <w:rFonts w:eastAsia="Times New Roman" w:cs="Times New Roman"/>
              </w:rPr>
            </w:pPr>
            <w:r>
              <w:rPr>
                <w:rFonts w:eastAsia="Times New Roman" w:cs="Times New Roman"/>
              </w:rPr>
              <w:t>7</w:t>
            </w:r>
          </w:p>
        </w:tc>
        <w:tc>
          <w:tcPr>
            <w:tcW w:w="1426" w:type="dxa"/>
            <w:gridSpan w:val="2"/>
            <w:tcBorders>
              <w:top w:val="single" w:sz="4" w:space="0" w:color="auto"/>
              <w:left w:val="single" w:sz="4" w:space="0" w:color="auto"/>
              <w:bottom w:val="single" w:sz="4" w:space="0" w:color="auto"/>
              <w:right w:val="single" w:sz="4" w:space="0" w:color="auto"/>
            </w:tcBorders>
            <w:hideMark/>
          </w:tcPr>
          <w:p w14:paraId="024E8A8D" w14:textId="77777777" w:rsidR="00EC383F" w:rsidRDefault="00EC383F">
            <w:pPr>
              <w:jc w:val="center"/>
              <w:rPr>
                <w:rFonts w:eastAsia="Times New Roman" w:cs="Times New Roman"/>
              </w:rPr>
            </w:pPr>
            <w:r>
              <w:rPr>
                <w:rFonts w:eastAsia="Times New Roman" w:cs="Times New Roman"/>
              </w:rPr>
              <w:t>22,6</w:t>
            </w:r>
          </w:p>
        </w:tc>
      </w:tr>
      <w:tr w:rsidR="00EC383F" w14:paraId="7B8760D1" w14:textId="77777777" w:rsidTr="00EC383F">
        <w:trPr>
          <w:jc w:val="center"/>
        </w:trPr>
        <w:tc>
          <w:tcPr>
            <w:tcW w:w="3686" w:type="dxa"/>
            <w:tcBorders>
              <w:top w:val="single" w:sz="4" w:space="0" w:color="auto"/>
              <w:left w:val="single" w:sz="4" w:space="0" w:color="auto"/>
              <w:bottom w:val="single" w:sz="4" w:space="0" w:color="auto"/>
              <w:right w:val="single" w:sz="4" w:space="0" w:color="auto"/>
            </w:tcBorders>
            <w:hideMark/>
          </w:tcPr>
          <w:p w14:paraId="3E3F39A6" w14:textId="77777777" w:rsidR="00EC383F" w:rsidRDefault="00EC383F">
            <w:pPr>
              <w:rPr>
                <w:rFonts w:eastAsia="Times New Roman" w:cs="Times New Roman"/>
              </w:rPr>
            </w:pPr>
            <w:r>
              <w:rPr>
                <w:rFonts w:eastAsia="Times New Roman" w:cs="Times New Roman"/>
              </w:rPr>
              <w:t>Притисак на потису вентила</w:t>
            </w:r>
          </w:p>
        </w:tc>
        <w:tc>
          <w:tcPr>
            <w:tcW w:w="1275" w:type="dxa"/>
            <w:tcBorders>
              <w:top w:val="single" w:sz="4" w:space="0" w:color="auto"/>
              <w:left w:val="single" w:sz="4" w:space="0" w:color="auto"/>
              <w:bottom w:val="single" w:sz="4" w:space="0" w:color="auto"/>
              <w:right w:val="single" w:sz="4" w:space="0" w:color="auto"/>
            </w:tcBorders>
            <w:hideMark/>
          </w:tcPr>
          <w:p w14:paraId="1A9371C5" w14:textId="77777777" w:rsidR="00EC383F" w:rsidRDefault="00EC383F">
            <w:pPr>
              <w:jc w:val="center"/>
              <w:rPr>
                <w:rFonts w:eastAsia="Times New Roman" w:cs="Times New Roman"/>
              </w:rPr>
            </w:pPr>
            <w:r>
              <w:rPr>
                <w:rFonts w:eastAsia="Times New Roman" w:cs="Times New Roman"/>
              </w:rPr>
              <w:t>MPa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5804B97" w14:textId="77777777" w:rsidR="00EC383F" w:rsidRDefault="00EC383F">
            <w:pPr>
              <w:jc w:val="center"/>
              <w:rPr>
                <w:rFonts w:eastAsia="Times New Roman" w:cs="Times New Roman"/>
              </w:rPr>
            </w:pPr>
            <w:r>
              <w:rPr>
                <w:rFonts w:eastAsia="Times New Roman" w:cs="Times New Roman"/>
              </w:rPr>
              <w:t>0,1</w:t>
            </w:r>
          </w:p>
        </w:tc>
        <w:tc>
          <w:tcPr>
            <w:tcW w:w="1267" w:type="dxa"/>
            <w:tcBorders>
              <w:top w:val="single" w:sz="4" w:space="0" w:color="auto"/>
              <w:left w:val="single" w:sz="4" w:space="0" w:color="auto"/>
              <w:bottom w:val="single" w:sz="4" w:space="0" w:color="auto"/>
              <w:right w:val="single" w:sz="4" w:space="0" w:color="auto"/>
            </w:tcBorders>
            <w:vAlign w:val="center"/>
            <w:hideMark/>
          </w:tcPr>
          <w:p w14:paraId="45E09C19" w14:textId="77777777" w:rsidR="00EC383F" w:rsidRDefault="00EC383F">
            <w:pPr>
              <w:jc w:val="center"/>
              <w:rPr>
                <w:rFonts w:eastAsia="Times New Roman" w:cs="Times New Roman"/>
              </w:rPr>
            </w:pPr>
            <w:r>
              <w:rPr>
                <w:rFonts w:eastAsia="Times New Roman" w:cs="Times New Roman"/>
              </w:rPr>
              <w:t>0,5</w:t>
            </w:r>
          </w:p>
        </w:tc>
        <w:tc>
          <w:tcPr>
            <w:tcW w:w="1426" w:type="dxa"/>
            <w:gridSpan w:val="2"/>
            <w:tcBorders>
              <w:top w:val="single" w:sz="4" w:space="0" w:color="auto"/>
              <w:left w:val="single" w:sz="4" w:space="0" w:color="auto"/>
              <w:bottom w:val="single" w:sz="4" w:space="0" w:color="auto"/>
              <w:right w:val="single" w:sz="4" w:space="0" w:color="auto"/>
            </w:tcBorders>
            <w:hideMark/>
          </w:tcPr>
          <w:p w14:paraId="54D1466B" w14:textId="77777777" w:rsidR="00EC383F" w:rsidRDefault="00EC383F">
            <w:pPr>
              <w:jc w:val="center"/>
              <w:rPr>
                <w:rFonts w:eastAsia="Times New Roman" w:cs="Times New Roman"/>
              </w:rPr>
            </w:pPr>
            <w:r>
              <w:rPr>
                <w:rFonts w:eastAsia="Times New Roman" w:cs="Times New Roman"/>
              </w:rPr>
              <w:t>1</w:t>
            </w:r>
          </w:p>
        </w:tc>
      </w:tr>
      <w:tr w:rsidR="00EC383F" w14:paraId="093A02C0" w14:textId="77777777" w:rsidTr="00EC383F">
        <w:trPr>
          <w:jc w:val="center"/>
        </w:trPr>
        <w:tc>
          <w:tcPr>
            <w:tcW w:w="3686" w:type="dxa"/>
            <w:tcBorders>
              <w:top w:val="single" w:sz="4" w:space="0" w:color="auto"/>
              <w:left w:val="single" w:sz="4" w:space="0" w:color="auto"/>
              <w:bottom w:val="single" w:sz="4" w:space="0" w:color="auto"/>
              <w:right w:val="single" w:sz="4" w:space="0" w:color="auto"/>
            </w:tcBorders>
            <w:hideMark/>
          </w:tcPr>
          <w:p w14:paraId="139A2BFD" w14:textId="77777777" w:rsidR="00EC383F" w:rsidRDefault="00EC383F">
            <w:pPr>
              <w:rPr>
                <w:rFonts w:eastAsia="Times New Roman" w:cs="Times New Roman"/>
              </w:rPr>
            </w:pPr>
            <w:r>
              <w:rPr>
                <w:rFonts w:eastAsia="Times New Roman" w:cs="Times New Roman"/>
              </w:rPr>
              <w:t>Температура на усису вентила</w:t>
            </w:r>
          </w:p>
        </w:tc>
        <w:tc>
          <w:tcPr>
            <w:tcW w:w="1275" w:type="dxa"/>
            <w:tcBorders>
              <w:top w:val="single" w:sz="4" w:space="0" w:color="auto"/>
              <w:left w:val="single" w:sz="4" w:space="0" w:color="auto"/>
              <w:bottom w:val="single" w:sz="4" w:space="0" w:color="auto"/>
              <w:right w:val="single" w:sz="4" w:space="0" w:color="auto"/>
            </w:tcBorders>
            <w:hideMark/>
          </w:tcPr>
          <w:p w14:paraId="1C963858" w14:textId="77777777" w:rsidR="00EC383F" w:rsidRDefault="00EC383F">
            <w:pPr>
              <w:jc w:val="center"/>
              <w:rPr>
                <w:rFonts w:eastAsia="Times New Roman" w:cs="Times New Roman"/>
              </w:rPr>
            </w:pPr>
            <w:r>
              <w:rPr>
                <w:rFonts w:eastAsia="Times New Roman" w:cs="Times New Roman"/>
              </w:rPr>
              <w:t>°C</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9FC3A9F" w14:textId="77777777" w:rsidR="00EC383F" w:rsidRDefault="00EC383F">
            <w:pPr>
              <w:jc w:val="center"/>
              <w:rPr>
                <w:rFonts w:eastAsia="Times New Roman" w:cs="Times New Roman"/>
              </w:rPr>
            </w:pPr>
            <w:r>
              <w:rPr>
                <w:rFonts w:eastAsia="Times New Roman" w:cs="Times New Roman"/>
              </w:rPr>
              <w:t>100</w:t>
            </w:r>
          </w:p>
        </w:tc>
        <w:tc>
          <w:tcPr>
            <w:tcW w:w="1267" w:type="dxa"/>
            <w:tcBorders>
              <w:top w:val="single" w:sz="4" w:space="0" w:color="auto"/>
              <w:left w:val="single" w:sz="4" w:space="0" w:color="auto"/>
              <w:bottom w:val="single" w:sz="4" w:space="0" w:color="auto"/>
              <w:right w:val="single" w:sz="4" w:space="0" w:color="auto"/>
            </w:tcBorders>
            <w:vAlign w:val="center"/>
            <w:hideMark/>
          </w:tcPr>
          <w:p w14:paraId="6C61B782" w14:textId="77777777" w:rsidR="00EC383F" w:rsidRDefault="00EC383F">
            <w:pPr>
              <w:jc w:val="center"/>
              <w:rPr>
                <w:rFonts w:eastAsia="Times New Roman" w:cs="Times New Roman"/>
              </w:rPr>
            </w:pPr>
            <w:r>
              <w:rPr>
                <w:rFonts w:eastAsia="Times New Roman" w:cs="Times New Roman"/>
              </w:rPr>
              <w:t>100</w:t>
            </w:r>
          </w:p>
        </w:tc>
        <w:tc>
          <w:tcPr>
            <w:tcW w:w="1426" w:type="dxa"/>
            <w:gridSpan w:val="2"/>
            <w:tcBorders>
              <w:top w:val="single" w:sz="4" w:space="0" w:color="auto"/>
              <w:left w:val="single" w:sz="4" w:space="0" w:color="auto"/>
              <w:bottom w:val="single" w:sz="4" w:space="0" w:color="auto"/>
              <w:right w:val="single" w:sz="4" w:space="0" w:color="auto"/>
            </w:tcBorders>
            <w:hideMark/>
          </w:tcPr>
          <w:p w14:paraId="7BC9D695" w14:textId="77777777" w:rsidR="00EC383F" w:rsidRDefault="00EC383F">
            <w:pPr>
              <w:jc w:val="center"/>
              <w:rPr>
                <w:rFonts w:eastAsia="Times New Roman" w:cs="Times New Roman"/>
              </w:rPr>
            </w:pPr>
            <w:r>
              <w:rPr>
                <w:rFonts w:eastAsia="Times New Roman" w:cs="Times New Roman"/>
              </w:rPr>
              <w:t>374</w:t>
            </w:r>
          </w:p>
        </w:tc>
      </w:tr>
      <w:tr w:rsidR="00EC383F" w14:paraId="4B170553" w14:textId="77777777" w:rsidTr="00EC383F">
        <w:trPr>
          <w:jc w:val="center"/>
        </w:trPr>
        <w:tc>
          <w:tcPr>
            <w:tcW w:w="3686" w:type="dxa"/>
            <w:tcBorders>
              <w:top w:val="single" w:sz="4" w:space="0" w:color="auto"/>
              <w:left w:val="single" w:sz="4" w:space="0" w:color="auto"/>
              <w:bottom w:val="single" w:sz="4" w:space="0" w:color="auto"/>
              <w:right w:val="single" w:sz="4" w:space="0" w:color="auto"/>
            </w:tcBorders>
            <w:hideMark/>
          </w:tcPr>
          <w:p w14:paraId="11883387" w14:textId="77777777" w:rsidR="00EC383F" w:rsidRDefault="00EC383F">
            <w:pPr>
              <w:rPr>
                <w:rFonts w:eastAsia="Times New Roman" w:cs="Times New Roman"/>
              </w:rPr>
            </w:pPr>
            <w:r>
              <w:rPr>
                <w:rFonts w:eastAsia="Times New Roman" w:cs="Times New Roman"/>
              </w:rPr>
              <w:t>Температура на потису вентила</w:t>
            </w:r>
          </w:p>
        </w:tc>
        <w:tc>
          <w:tcPr>
            <w:tcW w:w="1275" w:type="dxa"/>
            <w:tcBorders>
              <w:top w:val="single" w:sz="4" w:space="0" w:color="auto"/>
              <w:left w:val="single" w:sz="4" w:space="0" w:color="auto"/>
              <w:bottom w:val="single" w:sz="4" w:space="0" w:color="auto"/>
              <w:right w:val="single" w:sz="4" w:space="0" w:color="auto"/>
            </w:tcBorders>
            <w:hideMark/>
          </w:tcPr>
          <w:p w14:paraId="312D893A" w14:textId="77777777" w:rsidR="00EC383F" w:rsidRDefault="00EC383F">
            <w:pPr>
              <w:jc w:val="center"/>
              <w:rPr>
                <w:rFonts w:eastAsia="Times New Roman" w:cs="Times New Roman"/>
              </w:rPr>
            </w:pPr>
            <w:r>
              <w:rPr>
                <w:rFonts w:eastAsia="Times New Roman" w:cs="Times New Roman"/>
              </w:rPr>
              <w:t>°C</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AF63EFA" w14:textId="77777777" w:rsidR="00EC383F" w:rsidRDefault="00EC383F">
            <w:pPr>
              <w:jc w:val="center"/>
              <w:rPr>
                <w:rFonts w:eastAsia="Times New Roman" w:cs="Times New Roman"/>
              </w:rPr>
            </w:pPr>
            <w:r>
              <w:rPr>
                <w:rFonts w:eastAsia="Times New Roman" w:cs="Times New Roman"/>
              </w:rPr>
              <w:t>100</w:t>
            </w:r>
          </w:p>
        </w:tc>
        <w:tc>
          <w:tcPr>
            <w:tcW w:w="1267" w:type="dxa"/>
            <w:tcBorders>
              <w:top w:val="single" w:sz="4" w:space="0" w:color="auto"/>
              <w:left w:val="single" w:sz="4" w:space="0" w:color="auto"/>
              <w:bottom w:val="single" w:sz="4" w:space="0" w:color="auto"/>
              <w:right w:val="single" w:sz="4" w:space="0" w:color="auto"/>
            </w:tcBorders>
            <w:vAlign w:val="center"/>
            <w:hideMark/>
          </w:tcPr>
          <w:p w14:paraId="13DACC8C" w14:textId="77777777" w:rsidR="00EC383F" w:rsidRDefault="00EC383F">
            <w:pPr>
              <w:jc w:val="center"/>
              <w:rPr>
                <w:rFonts w:eastAsia="Times New Roman" w:cs="Times New Roman"/>
              </w:rPr>
            </w:pPr>
            <w:r>
              <w:rPr>
                <w:rFonts w:eastAsia="Times New Roman" w:cs="Times New Roman"/>
              </w:rPr>
              <w:t>100</w:t>
            </w:r>
          </w:p>
        </w:tc>
        <w:tc>
          <w:tcPr>
            <w:tcW w:w="1426" w:type="dxa"/>
            <w:gridSpan w:val="2"/>
            <w:tcBorders>
              <w:top w:val="single" w:sz="4" w:space="0" w:color="auto"/>
              <w:left w:val="single" w:sz="4" w:space="0" w:color="auto"/>
              <w:bottom w:val="single" w:sz="4" w:space="0" w:color="auto"/>
              <w:right w:val="single" w:sz="4" w:space="0" w:color="auto"/>
            </w:tcBorders>
            <w:hideMark/>
          </w:tcPr>
          <w:p w14:paraId="4BE5D486" w14:textId="77777777" w:rsidR="00EC383F" w:rsidRDefault="00EC383F">
            <w:pPr>
              <w:jc w:val="center"/>
              <w:rPr>
                <w:rFonts w:eastAsia="Times New Roman" w:cs="Times New Roman"/>
              </w:rPr>
            </w:pPr>
            <w:r>
              <w:rPr>
                <w:rFonts w:eastAsia="Times New Roman" w:cs="Times New Roman"/>
              </w:rPr>
              <w:t>374</w:t>
            </w:r>
          </w:p>
        </w:tc>
      </w:tr>
    </w:tbl>
    <w:p w14:paraId="4D342987" w14:textId="77777777" w:rsidR="00EC383F" w:rsidRDefault="00EC383F" w:rsidP="00EC383F">
      <w:pPr>
        <w:pStyle w:val="ListParagraph"/>
        <w:autoSpaceDE w:val="0"/>
        <w:autoSpaceDN w:val="0"/>
        <w:adjustRightInd w:val="0"/>
        <w:ind w:left="1276"/>
        <w:rPr>
          <w:rFonts w:ascii="Arial" w:eastAsia="Times New Roman" w:hAnsi="Arial" w:cs="Arial"/>
        </w:rPr>
      </w:pPr>
    </w:p>
    <w:p w14:paraId="535DBFA6" w14:textId="77777777" w:rsidR="00EC383F" w:rsidRDefault="00EC383F" w:rsidP="00EC383F">
      <w:pPr>
        <w:autoSpaceDE w:val="0"/>
        <w:autoSpaceDN w:val="0"/>
        <w:adjustRightInd w:val="0"/>
      </w:pPr>
      <w:r>
        <w:t>Наведени радни режими нису временски ограничени, већ условљени технолошким процесом.</w:t>
      </w:r>
    </w:p>
    <w:p w14:paraId="4E8E2E01" w14:textId="77777777" w:rsidR="00EC383F" w:rsidRDefault="00EC383F" w:rsidP="00EC383F">
      <w:pPr>
        <w:autoSpaceDE w:val="0"/>
        <w:autoSpaceDN w:val="0"/>
        <w:adjustRightInd w:val="0"/>
      </w:pPr>
    </w:p>
    <w:p w14:paraId="3F87A904" w14:textId="77777777" w:rsidR="00EC383F" w:rsidRDefault="00EC383F" w:rsidP="00EC383F">
      <w:pPr>
        <w:autoSpaceDE w:val="0"/>
        <w:autoSpaceDN w:val="0"/>
        <w:adjustRightInd w:val="0"/>
      </w:pPr>
      <w:r>
        <w:t>Потребно је да материјал кућишта понуђеног вентила буде у складу са материјалом постојећег цевовода у погледу заварљивости (без додатних прелазних комада), при чему понуђени вентил мора имати уградбене мере захтеване конкурсном документацијом.</w:t>
      </w:r>
    </w:p>
    <w:p w14:paraId="526BD153" w14:textId="77777777" w:rsidR="00EC383F" w:rsidRDefault="00EC383F" w:rsidP="00EC383F">
      <w:pPr>
        <w:autoSpaceDE w:val="0"/>
        <w:autoSpaceDN w:val="0"/>
        <w:adjustRightInd w:val="0"/>
      </w:pPr>
    </w:p>
    <w:p w14:paraId="0D4A32F3" w14:textId="77777777" w:rsidR="00EC383F" w:rsidRDefault="00EC383F" w:rsidP="00EC383F">
      <w:pPr>
        <w:autoSpaceDE w:val="0"/>
        <w:autoSpaceDN w:val="0"/>
        <w:adjustRightInd w:val="0"/>
      </w:pPr>
    </w:p>
    <w:p w14:paraId="729146ED" w14:textId="77777777" w:rsidR="00EC383F" w:rsidRDefault="00EC383F" w:rsidP="00EC383F">
      <w:pPr>
        <w:autoSpaceDE w:val="0"/>
        <w:autoSpaceDN w:val="0"/>
        <w:adjustRightInd w:val="0"/>
      </w:pPr>
    </w:p>
    <w:p w14:paraId="4A5AEA35" w14:textId="1BCF34A3" w:rsidR="00EC383F" w:rsidRDefault="00EC383F" w:rsidP="00EC383F">
      <w:pPr>
        <w:autoSpaceDE w:val="0"/>
        <w:autoSpaceDN w:val="0"/>
        <w:adjustRightInd w:val="0"/>
      </w:pPr>
      <w:r>
        <w:rPr>
          <w:noProof/>
        </w:rPr>
        <w:lastRenderedPageBreak/>
        <w:drawing>
          <wp:inline distT="0" distB="0" distL="0" distR="0" wp14:anchorId="03BF387F" wp14:editId="3BE67D1A">
            <wp:extent cx="6162259" cy="3978234"/>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198749" cy="4001792"/>
                    </a:xfrm>
                    <a:prstGeom prst="rect">
                      <a:avLst/>
                    </a:prstGeom>
                    <a:noFill/>
                    <a:ln>
                      <a:noFill/>
                    </a:ln>
                  </pic:spPr>
                </pic:pic>
              </a:graphicData>
            </a:graphic>
          </wp:inline>
        </w:drawing>
      </w:r>
    </w:p>
    <w:p w14:paraId="1CD7D3B0" w14:textId="77777777" w:rsidR="00EC383F" w:rsidRDefault="00EC383F" w:rsidP="00EC383F">
      <w:pPr>
        <w:autoSpaceDE w:val="0"/>
        <w:autoSpaceDN w:val="0"/>
        <w:adjustRightInd w:val="0"/>
      </w:pPr>
    </w:p>
    <w:p w14:paraId="1EE0D803" w14:textId="77777777" w:rsidR="00EC383F" w:rsidRDefault="00EC383F" w:rsidP="00EC383F">
      <w:pPr>
        <w:autoSpaceDE w:val="0"/>
        <w:autoSpaceDN w:val="0"/>
        <w:adjustRightInd w:val="0"/>
      </w:pPr>
    </w:p>
    <w:p w14:paraId="32CBB319" w14:textId="77777777" w:rsidR="00EC383F" w:rsidRDefault="00EC383F" w:rsidP="00EC383F">
      <w:pPr>
        <w:autoSpaceDE w:val="0"/>
        <w:autoSpaceDN w:val="0"/>
        <w:adjustRightInd w:val="0"/>
        <w:jc w:val="center"/>
      </w:pPr>
      <w:r>
        <w:t>Ugradbene mere ventila</w:t>
      </w:r>
    </w:p>
    <w:p w14:paraId="4BA28EE9" w14:textId="77777777" w:rsidR="00EC383F" w:rsidRDefault="00EC383F" w:rsidP="00EC383F">
      <w:pPr>
        <w:autoSpaceDE w:val="0"/>
        <w:autoSpaceDN w:val="0"/>
        <w:adjustRightInd w:val="0"/>
      </w:pPr>
    </w:p>
    <w:p w14:paraId="36516FC4" w14:textId="77777777" w:rsidR="00EC383F" w:rsidRDefault="00EC383F" w:rsidP="00EC383F">
      <w:pPr>
        <w:pStyle w:val="ListParagraph"/>
        <w:autoSpaceDE w:val="0"/>
        <w:autoSpaceDN w:val="0"/>
        <w:adjustRightInd w:val="0"/>
        <w:ind w:left="1276"/>
        <w:jc w:val="center"/>
        <w:rPr>
          <w:rFonts w:eastAsia="Times New Roman"/>
        </w:rPr>
      </w:pPr>
    </w:p>
    <w:p w14:paraId="6D3973FD" w14:textId="77777777" w:rsidR="00EC383F" w:rsidRDefault="00EC383F" w:rsidP="00EC383F">
      <w:pPr>
        <w:pStyle w:val="ListParagraph"/>
        <w:autoSpaceDE w:val="0"/>
        <w:autoSpaceDN w:val="0"/>
        <w:adjustRightInd w:val="0"/>
        <w:ind w:left="0"/>
        <w:rPr>
          <w:rFonts w:eastAsiaTheme="minorHAnsi"/>
          <w:b/>
        </w:rPr>
      </w:pPr>
    </w:p>
    <w:p w14:paraId="50239D2E" w14:textId="5B4092A6" w:rsidR="00EC383F" w:rsidRDefault="00EC383F" w:rsidP="00EC383F">
      <w:pPr>
        <w:pStyle w:val="ListParagraph"/>
        <w:autoSpaceDE w:val="0"/>
        <w:autoSpaceDN w:val="0"/>
        <w:adjustRightInd w:val="0"/>
        <w:ind w:left="0"/>
        <w:jc w:val="center"/>
        <w:rPr>
          <w:b/>
        </w:rPr>
      </w:pPr>
      <w:r>
        <w:rPr>
          <w:b/>
          <w:noProof/>
        </w:rPr>
        <w:drawing>
          <wp:inline distT="0" distB="0" distL="0" distR="0" wp14:anchorId="59E71436" wp14:editId="4B60CA60">
            <wp:extent cx="2672080" cy="17576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672080" cy="1757680"/>
                    </a:xfrm>
                    <a:prstGeom prst="rect">
                      <a:avLst/>
                    </a:prstGeom>
                    <a:noFill/>
                    <a:ln>
                      <a:noFill/>
                    </a:ln>
                  </pic:spPr>
                </pic:pic>
              </a:graphicData>
            </a:graphic>
          </wp:inline>
        </w:drawing>
      </w:r>
      <w:r>
        <w:rPr>
          <w:b/>
          <w:noProof/>
        </w:rPr>
        <w:drawing>
          <wp:inline distT="0" distB="0" distL="0" distR="0" wp14:anchorId="10FF3EAD" wp14:editId="0264E158">
            <wp:extent cx="2493645" cy="1769110"/>
            <wp:effectExtent l="0" t="0" r="190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493645" cy="1769110"/>
                    </a:xfrm>
                    <a:prstGeom prst="rect">
                      <a:avLst/>
                    </a:prstGeom>
                    <a:noFill/>
                    <a:ln>
                      <a:noFill/>
                    </a:ln>
                  </pic:spPr>
                </pic:pic>
              </a:graphicData>
            </a:graphic>
          </wp:inline>
        </w:drawing>
      </w:r>
    </w:p>
    <w:p w14:paraId="0151D9B0" w14:textId="77777777" w:rsidR="00EC383F" w:rsidRDefault="00EC383F" w:rsidP="00EC383F">
      <w:pPr>
        <w:pStyle w:val="ListParagraph"/>
        <w:autoSpaceDE w:val="0"/>
        <w:autoSpaceDN w:val="0"/>
        <w:adjustRightInd w:val="0"/>
        <w:ind w:left="0"/>
        <w:rPr>
          <w:b/>
        </w:rPr>
      </w:pPr>
    </w:p>
    <w:p w14:paraId="3C18DE99" w14:textId="77777777" w:rsidR="00EC383F" w:rsidRDefault="00EC383F" w:rsidP="00EC383F">
      <w:pPr>
        <w:pStyle w:val="ListParagraph"/>
        <w:autoSpaceDE w:val="0"/>
        <w:autoSpaceDN w:val="0"/>
        <w:adjustRightInd w:val="0"/>
        <w:ind w:left="0"/>
        <w:jc w:val="center"/>
        <w:rPr>
          <w:b/>
          <w:lang w:val="sr-Cyrl-RS"/>
        </w:rPr>
      </w:pPr>
    </w:p>
    <w:p w14:paraId="21206D20" w14:textId="77777777" w:rsidR="00EC383F" w:rsidRDefault="00EC383F" w:rsidP="00EC383F">
      <w:pPr>
        <w:pStyle w:val="ListParagraph"/>
        <w:autoSpaceDE w:val="0"/>
        <w:autoSpaceDN w:val="0"/>
        <w:adjustRightInd w:val="0"/>
        <w:ind w:left="0"/>
        <w:jc w:val="center"/>
        <w:rPr>
          <w:lang w:val="sr-Cyrl-RS"/>
        </w:rPr>
      </w:pPr>
      <w:r>
        <w:rPr>
          <w:lang w:val="sr-Cyrl-RS"/>
        </w:rPr>
        <w:t>Припрема краја за заваривање на усисној и потисној страни кућишта вентила</w:t>
      </w:r>
    </w:p>
    <w:p w14:paraId="740725E2" w14:textId="77777777" w:rsidR="00EC383F" w:rsidRDefault="00EC383F" w:rsidP="00EC383F">
      <w:pPr>
        <w:pStyle w:val="ListParagraph"/>
        <w:autoSpaceDE w:val="0"/>
        <w:autoSpaceDN w:val="0"/>
        <w:adjustRightInd w:val="0"/>
        <w:ind w:left="0"/>
        <w:rPr>
          <w:b/>
        </w:rPr>
      </w:pPr>
    </w:p>
    <w:p w14:paraId="145A1A93" w14:textId="77777777" w:rsidR="00EC383F" w:rsidRDefault="00EC383F" w:rsidP="00EC383F">
      <w:pPr>
        <w:pStyle w:val="ListParagraph"/>
        <w:autoSpaceDE w:val="0"/>
        <w:autoSpaceDN w:val="0"/>
        <w:adjustRightInd w:val="0"/>
        <w:ind w:left="0"/>
        <w:rPr>
          <w:b/>
        </w:rPr>
      </w:pPr>
    </w:p>
    <w:p w14:paraId="5FBA41DB" w14:textId="77777777" w:rsidR="00EC383F" w:rsidRDefault="00EC383F" w:rsidP="00EC383F">
      <w:pPr>
        <w:pStyle w:val="ListParagraph"/>
        <w:autoSpaceDE w:val="0"/>
        <w:autoSpaceDN w:val="0"/>
        <w:adjustRightInd w:val="0"/>
        <w:ind w:left="0"/>
        <w:rPr>
          <w:b/>
        </w:rPr>
      </w:pPr>
    </w:p>
    <w:p w14:paraId="077D6134" w14:textId="77777777" w:rsidR="00EC383F" w:rsidRDefault="00EC383F" w:rsidP="00EC383F">
      <w:pPr>
        <w:pStyle w:val="ListParagraph"/>
        <w:autoSpaceDE w:val="0"/>
        <w:autoSpaceDN w:val="0"/>
        <w:adjustRightInd w:val="0"/>
        <w:ind w:left="0"/>
        <w:rPr>
          <w:b/>
        </w:rPr>
      </w:pPr>
    </w:p>
    <w:p w14:paraId="7006B7EB" w14:textId="77777777" w:rsidR="00EC383F" w:rsidRDefault="00EC383F" w:rsidP="00EC383F">
      <w:pPr>
        <w:pStyle w:val="ListParagraph"/>
        <w:autoSpaceDE w:val="0"/>
        <w:autoSpaceDN w:val="0"/>
        <w:adjustRightInd w:val="0"/>
        <w:ind w:left="0"/>
        <w:rPr>
          <w:b/>
        </w:rPr>
      </w:pPr>
    </w:p>
    <w:p w14:paraId="51455752" w14:textId="77777777" w:rsidR="00EC383F" w:rsidRPr="00EC383F" w:rsidRDefault="00EC383F" w:rsidP="00EC383F">
      <w:pPr>
        <w:pStyle w:val="ListParagraph"/>
        <w:autoSpaceDE w:val="0"/>
        <w:autoSpaceDN w:val="0"/>
        <w:adjustRightInd w:val="0"/>
        <w:ind w:left="0"/>
        <w:rPr>
          <w:rFonts w:ascii="Arial" w:hAnsi="Arial" w:cs="Arial"/>
          <w:b/>
        </w:rPr>
      </w:pPr>
      <w:r w:rsidRPr="00EC383F">
        <w:rPr>
          <w:rFonts w:ascii="Arial" w:hAnsi="Arial" w:cs="Arial"/>
          <w:b/>
        </w:rPr>
        <w:lastRenderedPageBreak/>
        <w:t>Подаци о погону вентила:</w:t>
      </w:r>
    </w:p>
    <w:p w14:paraId="6C33C751" w14:textId="77777777" w:rsidR="00EC383F" w:rsidRPr="00EC383F" w:rsidRDefault="00EC383F" w:rsidP="00EC383F">
      <w:pPr>
        <w:pStyle w:val="ListParagraph"/>
        <w:autoSpaceDE w:val="0"/>
        <w:autoSpaceDN w:val="0"/>
        <w:adjustRightInd w:val="0"/>
        <w:ind w:left="0"/>
        <w:rPr>
          <w:rFonts w:ascii="Arial" w:hAnsi="Arial" w:cs="Arial"/>
        </w:rPr>
      </w:pPr>
    </w:p>
    <w:p w14:paraId="19726929" w14:textId="77777777" w:rsidR="00EC383F" w:rsidRPr="00EC383F" w:rsidRDefault="00EC383F" w:rsidP="00EC383F">
      <w:pPr>
        <w:pStyle w:val="ListParagraph"/>
        <w:autoSpaceDE w:val="0"/>
        <w:autoSpaceDN w:val="0"/>
        <w:adjustRightInd w:val="0"/>
        <w:ind w:left="0"/>
        <w:rPr>
          <w:rFonts w:ascii="Arial" w:hAnsi="Arial" w:cs="Arial"/>
          <w:lang w:val="sr-Cyrl-RS"/>
        </w:rPr>
      </w:pPr>
      <w:r w:rsidRPr="00EC383F">
        <w:rPr>
          <w:rFonts w:ascii="Arial" w:hAnsi="Arial" w:cs="Arial"/>
        </w:rPr>
        <w:t xml:space="preserve">Погон вентила је хидраулични цилиндар. Радно уље је минерално HD46. Максимални радни притисак у хидрауличном цилиндру је 160 bar-a. Давач положаја који се монтира на јарам мора бити 4-20 </w:t>
      </w:r>
      <w:r w:rsidRPr="00EC383F">
        <w:rPr>
          <w:rFonts w:ascii="Arial" w:hAnsi="Arial" w:cs="Arial"/>
          <w:lang w:val="sr-Latn-RS"/>
        </w:rPr>
        <w:t>m</w:t>
      </w:r>
      <w:r w:rsidRPr="00EC383F">
        <w:rPr>
          <w:rFonts w:ascii="Arial" w:hAnsi="Arial" w:cs="Arial"/>
        </w:rPr>
        <w:t xml:space="preserve">А, двожична веза. Повезна плоча актуатора на коју је предвиђено повезивање блокирајућег вентила (блокирајући вентил је обавеза ТЕКО Б) </w:t>
      </w:r>
      <w:r w:rsidRPr="00EC383F">
        <w:rPr>
          <w:rFonts w:ascii="Arial" w:hAnsi="Arial" w:cs="Arial"/>
          <w:lang w:val="sr-Cyrl-RS"/>
        </w:rPr>
        <w:t>мора имати шаблон везивања као што је приказан на цртежу:</w:t>
      </w:r>
    </w:p>
    <w:p w14:paraId="553911C0" w14:textId="77777777" w:rsidR="00EC383F" w:rsidRDefault="00EC383F" w:rsidP="00EC383F">
      <w:pPr>
        <w:pStyle w:val="ListParagraph"/>
        <w:autoSpaceDE w:val="0"/>
        <w:autoSpaceDN w:val="0"/>
        <w:adjustRightInd w:val="0"/>
        <w:ind w:left="0"/>
      </w:pPr>
    </w:p>
    <w:p w14:paraId="096AD403" w14:textId="4B15C358" w:rsidR="00EC383F" w:rsidRDefault="00EC383F" w:rsidP="00EC383F">
      <w:pPr>
        <w:pStyle w:val="ListParagraph"/>
        <w:autoSpaceDE w:val="0"/>
        <w:autoSpaceDN w:val="0"/>
        <w:adjustRightInd w:val="0"/>
        <w:ind w:left="0"/>
      </w:pPr>
      <w:r>
        <w:rPr>
          <w:noProof/>
        </w:rPr>
        <w:drawing>
          <wp:inline distT="0" distB="0" distL="0" distR="0" wp14:anchorId="2B142B45" wp14:editId="3E246CFE">
            <wp:extent cx="5771408" cy="390715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773666" cy="3908684"/>
                    </a:xfrm>
                    <a:prstGeom prst="rect">
                      <a:avLst/>
                    </a:prstGeom>
                    <a:noFill/>
                    <a:ln>
                      <a:noFill/>
                    </a:ln>
                  </pic:spPr>
                </pic:pic>
              </a:graphicData>
            </a:graphic>
          </wp:inline>
        </w:drawing>
      </w:r>
    </w:p>
    <w:p w14:paraId="625421B9" w14:textId="77777777" w:rsidR="00EC383F" w:rsidRDefault="00EC383F" w:rsidP="00EC383F">
      <w:pPr>
        <w:pStyle w:val="ListParagraph"/>
        <w:autoSpaceDE w:val="0"/>
        <w:autoSpaceDN w:val="0"/>
        <w:adjustRightInd w:val="0"/>
        <w:ind w:left="0"/>
      </w:pPr>
    </w:p>
    <w:p w14:paraId="509E9D9B" w14:textId="77777777" w:rsidR="00EC383F" w:rsidRPr="00EC383F" w:rsidRDefault="00EC383F" w:rsidP="00EC383F">
      <w:pPr>
        <w:pStyle w:val="ListParagraph"/>
        <w:autoSpaceDE w:val="0"/>
        <w:autoSpaceDN w:val="0"/>
        <w:adjustRightInd w:val="0"/>
        <w:ind w:left="0"/>
        <w:rPr>
          <w:rFonts w:ascii="Arial" w:hAnsi="Arial" w:cs="Arial"/>
          <w:lang w:val="sr-Cyrl-RS"/>
        </w:rPr>
      </w:pPr>
      <w:r w:rsidRPr="00EC383F">
        <w:rPr>
          <w:rFonts w:ascii="Arial" w:hAnsi="Arial" w:cs="Arial"/>
          <w:lang w:val="sr-Cyrl-RS"/>
        </w:rPr>
        <w:t>Напомена: осне линије су изостављене због прегледности цртежа. Погон на себи мора имати овакав „шаблон“ везивања (6 рупа са М16 навојем при чему је дубина самог навоја 14</w:t>
      </w:r>
      <w:r w:rsidRPr="00EC383F">
        <w:rPr>
          <w:rFonts w:ascii="Arial" w:hAnsi="Arial" w:cs="Arial"/>
          <w:lang w:val="sr-Latn-RS"/>
        </w:rPr>
        <w:t xml:space="preserve"> mm</w:t>
      </w:r>
      <w:r w:rsidRPr="00EC383F">
        <w:rPr>
          <w:rFonts w:ascii="Arial" w:hAnsi="Arial" w:cs="Arial"/>
          <w:lang w:val="sr-Cyrl-RS"/>
        </w:rPr>
        <w:t xml:space="preserve"> и 2 рупе Ø 10 </w:t>
      </w:r>
      <w:r w:rsidRPr="00EC383F">
        <w:rPr>
          <w:rFonts w:ascii="Arial" w:hAnsi="Arial" w:cs="Arial"/>
          <w:lang w:val="sr-Latn-RS"/>
        </w:rPr>
        <w:t>mm</w:t>
      </w:r>
      <w:r w:rsidRPr="00EC383F">
        <w:rPr>
          <w:rFonts w:ascii="Arial" w:hAnsi="Arial" w:cs="Arial"/>
          <w:lang w:val="sr-Cyrl-RS"/>
        </w:rPr>
        <w:t xml:space="preserve"> за уље). Површина плоче је равна, брушена.</w:t>
      </w:r>
    </w:p>
    <w:p w14:paraId="14F1E54E" w14:textId="77777777" w:rsidR="00EC383F" w:rsidRPr="00EC383F" w:rsidRDefault="00EC383F" w:rsidP="00EC383F">
      <w:pPr>
        <w:autoSpaceDE w:val="0"/>
        <w:autoSpaceDN w:val="0"/>
        <w:adjustRightInd w:val="0"/>
        <w:spacing w:before="0"/>
        <w:rPr>
          <w:rFonts w:cs="Arial"/>
          <w:b/>
          <w:lang w:val="sr-Cyrl-RS"/>
        </w:rPr>
      </w:pPr>
      <w:r w:rsidRPr="00EC383F">
        <w:rPr>
          <w:rFonts w:cs="Arial"/>
          <w:b/>
          <w:lang w:val="sr-Cyrl-RS"/>
        </w:rPr>
        <w:t>Техничка спецификација</w:t>
      </w:r>
    </w:p>
    <w:p w14:paraId="1EF6ACB8" w14:textId="77777777" w:rsidR="00EC383F" w:rsidRPr="00EC383F" w:rsidRDefault="00EC383F" w:rsidP="00EC383F">
      <w:pPr>
        <w:pStyle w:val="ListParagraph"/>
        <w:autoSpaceDE w:val="0"/>
        <w:autoSpaceDN w:val="0"/>
        <w:adjustRightInd w:val="0"/>
        <w:ind w:left="567" w:firstLine="426"/>
        <w:rPr>
          <w:rFonts w:ascii="Arial" w:hAnsi="Arial" w:cs="Arial"/>
        </w:rPr>
      </w:pPr>
    </w:p>
    <w:p w14:paraId="784CCEFB" w14:textId="77777777" w:rsidR="00EC383F" w:rsidRPr="00EC383F" w:rsidRDefault="00EC383F" w:rsidP="00A63645">
      <w:pPr>
        <w:pStyle w:val="ListParagraph"/>
        <w:numPr>
          <w:ilvl w:val="0"/>
          <w:numId w:val="27"/>
        </w:numPr>
        <w:autoSpaceDE w:val="0"/>
        <w:autoSpaceDN w:val="0"/>
        <w:adjustRightInd w:val="0"/>
        <w:spacing w:before="0" w:after="0" w:line="240" w:lineRule="auto"/>
        <w:ind w:left="1418" w:hanging="567"/>
        <w:rPr>
          <w:rFonts w:ascii="Arial" w:hAnsi="Arial" w:cs="Arial"/>
          <w:sz w:val="20"/>
          <w:szCs w:val="20"/>
        </w:rPr>
      </w:pPr>
      <w:r w:rsidRPr="00EC383F">
        <w:rPr>
          <w:rFonts w:ascii="Arial" w:hAnsi="Arial" w:cs="Arial"/>
          <w:sz w:val="20"/>
          <w:szCs w:val="20"/>
          <w:lang w:val="sr-Cyrl-RS"/>
        </w:rPr>
        <w:t>Испорука р</w:t>
      </w:r>
      <w:r w:rsidRPr="00EC383F">
        <w:rPr>
          <w:rFonts w:ascii="Arial" w:hAnsi="Arial" w:cs="Arial"/>
          <w:sz w:val="20"/>
          <w:szCs w:val="20"/>
        </w:rPr>
        <w:t>егулационог вентил</w:t>
      </w:r>
      <w:r w:rsidRPr="00EC383F">
        <w:rPr>
          <w:rFonts w:ascii="Arial" w:hAnsi="Arial" w:cs="Arial"/>
          <w:sz w:val="20"/>
          <w:szCs w:val="20"/>
          <w:lang w:val="sr-Cyrl-RS"/>
        </w:rPr>
        <w:t>а</w:t>
      </w:r>
      <w:r w:rsidRPr="00EC383F">
        <w:rPr>
          <w:rFonts w:ascii="Arial" w:hAnsi="Arial" w:cs="Arial"/>
          <w:sz w:val="20"/>
          <w:szCs w:val="20"/>
        </w:rPr>
        <w:t xml:space="preserve"> 2NB52S002 - одржавања нивоа у сепаратору паре</w:t>
      </w:r>
      <w:r w:rsidRPr="00EC383F">
        <w:rPr>
          <w:rFonts w:ascii="Arial" w:hAnsi="Arial" w:cs="Arial"/>
          <w:sz w:val="20"/>
          <w:szCs w:val="20"/>
          <w:lang w:val="sr-Cyrl-RS"/>
        </w:rPr>
        <w:t xml:space="preserve"> који задовољава све техничке карактеристике наведене у Техничком опису (тачка 1).</w:t>
      </w:r>
    </w:p>
    <w:p w14:paraId="35AD5F9B" w14:textId="77777777" w:rsidR="00EC383F" w:rsidRPr="00EC383F" w:rsidRDefault="00EC383F" w:rsidP="00EC383F">
      <w:pPr>
        <w:pStyle w:val="ListParagraph"/>
        <w:autoSpaceDE w:val="0"/>
        <w:autoSpaceDN w:val="0"/>
        <w:adjustRightInd w:val="0"/>
        <w:ind w:left="567" w:hanging="567"/>
        <w:rPr>
          <w:rFonts w:ascii="Arial" w:hAnsi="Arial" w:cs="Arial"/>
          <w:sz w:val="20"/>
          <w:szCs w:val="20"/>
        </w:rPr>
      </w:pPr>
    </w:p>
    <w:p w14:paraId="573990DA" w14:textId="77777777" w:rsidR="00EC383F" w:rsidRPr="00EC383F" w:rsidRDefault="00EC383F" w:rsidP="00A63645">
      <w:pPr>
        <w:pStyle w:val="ListParagraph"/>
        <w:numPr>
          <w:ilvl w:val="0"/>
          <w:numId w:val="27"/>
        </w:numPr>
        <w:autoSpaceDE w:val="0"/>
        <w:autoSpaceDN w:val="0"/>
        <w:adjustRightInd w:val="0"/>
        <w:spacing w:before="0" w:after="0" w:line="240" w:lineRule="auto"/>
        <w:ind w:left="1418" w:hanging="567"/>
        <w:rPr>
          <w:rFonts w:ascii="Arial" w:hAnsi="Arial" w:cs="Arial"/>
          <w:sz w:val="20"/>
          <w:szCs w:val="20"/>
        </w:rPr>
      </w:pPr>
      <w:r w:rsidRPr="00EC383F">
        <w:rPr>
          <w:rFonts w:ascii="Arial" w:hAnsi="Arial" w:cs="Arial"/>
          <w:sz w:val="20"/>
          <w:szCs w:val="20"/>
        </w:rPr>
        <w:t xml:space="preserve">Уз регулациони вентил испоручити: </w:t>
      </w:r>
    </w:p>
    <w:p w14:paraId="5676E957" w14:textId="77777777" w:rsidR="00EC383F" w:rsidRPr="00EC383F" w:rsidRDefault="00EC383F" w:rsidP="00EC383F">
      <w:pPr>
        <w:pStyle w:val="ListParagraph"/>
        <w:autoSpaceDE w:val="0"/>
        <w:autoSpaceDN w:val="0"/>
        <w:adjustRightInd w:val="0"/>
        <w:ind w:left="567" w:firstLine="426"/>
        <w:rPr>
          <w:rFonts w:ascii="Arial" w:hAnsi="Arial" w:cs="Arial"/>
          <w:sz w:val="20"/>
          <w:szCs w:val="20"/>
        </w:rPr>
      </w:pPr>
    </w:p>
    <w:p w14:paraId="2AE288E5" w14:textId="05F68E37" w:rsidR="00EC383F" w:rsidRPr="00EC383F" w:rsidRDefault="00C71888" w:rsidP="00A63645">
      <w:pPr>
        <w:pStyle w:val="ListParagraph"/>
        <w:numPr>
          <w:ilvl w:val="0"/>
          <w:numId w:val="28"/>
        </w:numPr>
        <w:autoSpaceDE w:val="0"/>
        <w:autoSpaceDN w:val="0"/>
        <w:adjustRightInd w:val="0"/>
        <w:spacing w:before="0" w:after="0" w:line="240" w:lineRule="auto"/>
        <w:ind w:left="1701" w:hanging="425"/>
        <w:rPr>
          <w:rFonts w:ascii="Arial" w:hAnsi="Arial" w:cs="Arial"/>
          <w:sz w:val="20"/>
          <w:szCs w:val="20"/>
        </w:rPr>
      </w:pPr>
      <w:r>
        <w:rPr>
          <w:rFonts w:ascii="Arial" w:hAnsi="Arial" w:cs="Arial"/>
          <w:sz w:val="20"/>
          <w:szCs w:val="20"/>
        </w:rPr>
        <w:t>хидраулични погон</w:t>
      </w:r>
    </w:p>
    <w:p w14:paraId="4FAA8E4F" w14:textId="36B7507C" w:rsidR="00EC383F" w:rsidRPr="00EC383F" w:rsidRDefault="00C71888" w:rsidP="00A63645">
      <w:pPr>
        <w:pStyle w:val="ListParagraph"/>
        <w:numPr>
          <w:ilvl w:val="0"/>
          <w:numId w:val="28"/>
        </w:numPr>
        <w:autoSpaceDE w:val="0"/>
        <w:autoSpaceDN w:val="0"/>
        <w:adjustRightInd w:val="0"/>
        <w:spacing w:before="0" w:after="0" w:line="240" w:lineRule="auto"/>
        <w:ind w:left="1701" w:hanging="425"/>
        <w:rPr>
          <w:rFonts w:ascii="Arial" w:hAnsi="Arial" w:cs="Arial"/>
          <w:sz w:val="20"/>
          <w:szCs w:val="20"/>
        </w:rPr>
      </w:pPr>
      <w:r>
        <w:rPr>
          <w:rFonts w:ascii="Arial" w:hAnsi="Arial" w:cs="Arial"/>
          <w:sz w:val="20"/>
          <w:szCs w:val="20"/>
        </w:rPr>
        <w:t>јaрaм</w:t>
      </w:r>
    </w:p>
    <w:p w14:paraId="5D2253B9" w14:textId="1AC66955" w:rsidR="00EC383F" w:rsidRPr="00EC383F" w:rsidRDefault="00C71888" w:rsidP="00A63645">
      <w:pPr>
        <w:pStyle w:val="ListParagraph"/>
        <w:numPr>
          <w:ilvl w:val="0"/>
          <w:numId w:val="28"/>
        </w:numPr>
        <w:autoSpaceDE w:val="0"/>
        <w:autoSpaceDN w:val="0"/>
        <w:adjustRightInd w:val="0"/>
        <w:spacing w:before="0" w:after="0" w:line="240" w:lineRule="auto"/>
        <w:ind w:left="1701" w:hanging="425"/>
        <w:rPr>
          <w:rFonts w:ascii="Arial" w:hAnsi="Arial" w:cs="Arial"/>
          <w:sz w:val="20"/>
          <w:szCs w:val="20"/>
        </w:rPr>
      </w:pPr>
      <w:r>
        <w:rPr>
          <w:rFonts w:ascii="Arial" w:hAnsi="Arial" w:cs="Arial"/>
          <w:sz w:val="20"/>
          <w:szCs w:val="20"/>
        </w:rPr>
        <w:t>спojницу</w:t>
      </w:r>
    </w:p>
    <w:p w14:paraId="08F2D70C" w14:textId="48C39342" w:rsidR="00EC383F" w:rsidRPr="00EC383F" w:rsidRDefault="00EC383F" w:rsidP="00A63645">
      <w:pPr>
        <w:pStyle w:val="ListParagraph"/>
        <w:numPr>
          <w:ilvl w:val="0"/>
          <w:numId w:val="28"/>
        </w:numPr>
        <w:autoSpaceDE w:val="0"/>
        <w:autoSpaceDN w:val="0"/>
        <w:adjustRightInd w:val="0"/>
        <w:spacing w:before="0" w:after="0" w:line="240" w:lineRule="auto"/>
        <w:ind w:left="1701" w:hanging="425"/>
        <w:rPr>
          <w:rFonts w:ascii="Arial" w:hAnsi="Arial" w:cs="Arial"/>
          <w:sz w:val="20"/>
          <w:szCs w:val="20"/>
        </w:rPr>
      </w:pPr>
      <w:r w:rsidRPr="00EC383F">
        <w:rPr>
          <w:rFonts w:ascii="Arial" w:hAnsi="Arial" w:cs="Arial"/>
          <w:sz w:val="20"/>
          <w:szCs w:val="20"/>
        </w:rPr>
        <w:t>сет заптивних елемената</w:t>
      </w:r>
      <w:r w:rsidRPr="00EC383F">
        <w:rPr>
          <w:rFonts w:ascii="Arial" w:hAnsi="Arial" w:cs="Arial"/>
          <w:sz w:val="20"/>
          <w:szCs w:val="20"/>
          <w:lang w:val="sr-Cyrl-RS"/>
        </w:rPr>
        <w:t xml:space="preserve"> вентила</w:t>
      </w:r>
    </w:p>
    <w:p w14:paraId="67309DFB" w14:textId="02DA6B63" w:rsidR="00EC383F" w:rsidRPr="00EC383F" w:rsidRDefault="00EC383F" w:rsidP="00A63645">
      <w:pPr>
        <w:pStyle w:val="ListParagraph"/>
        <w:numPr>
          <w:ilvl w:val="0"/>
          <w:numId w:val="28"/>
        </w:numPr>
        <w:autoSpaceDE w:val="0"/>
        <w:autoSpaceDN w:val="0"/>
        <w:adjustRightInd w:val="0"/>
        <w:spacing w:before="0" w:after="0" w:line="240" w:lineRule="auto"/>
        <w:ind w:left="1701" w:hanging="425"/>
        <w:rPr>
          <w:rFonts w:ascii="Arial" w:hAnsi="Arial" w:cs="Arial"/>
          <w:sz w:val="20"/>
          <w:szCs w:val="20"/>
        </w:rPr>
      </w:pPr>
      <w:r w:rsidRPr="00EC383F">
        <w:rPr>
          <w:rFonts w:ascii="Arial" w:hAnsi="Arial" w:cs="Arial"/>
          <w:sz w:val="20"/>
          <w:szCs w:val="20"/>
          <w:lang w:val="sr-Cyrl-RS"/>
        </w:rPr>
        <w:t>комплет „трим“ (измењи</w:t>
      </w:r>
      <w:r w:rsidR="00C71888">
        <w:rPr>
          <w:rFonts w:ascii="Arial" w:hAnsi="Arial" w:cs="Arial"/>
          <w:sz w:val="20"/>
          <w:szCs w:val="20"/>
          <w:lang w:val="sr-Cyrl-RS"/>
        </w:rPr>
        <w:t>ви делови регулационог вентила)</w:t>
      </w:r>
    </w:p>
    <w:p w14:paraId="4F298FFB" w14:textId="60614CA9" w:rsidR="00EC383F" w:rsidRPr="00EC383F" w:rsidRDefault="00C71888" w:rsidP="00A63645">
      <w:pPr>
        <w:pStyle w:val="ListParagraph"/>
        <w:numPr>
          <w:ilvl w:val="0"/>
          <w:numId w:val="28"/>
        </w:numPr>
        <w:autoSpaceDE w:val="0"/>
        <w:autoSpaceDN w:val="0"/>
        <w:adjustRightInd w:val="0"/>
        <w:spacing w:before="0" w:after="0" w:line="240" w:lineRule="auto"/>
        <w:ind w:left="1701" w:hanging="425"/>
        <w:rPr>
          <w:rFonts w:ascii="Arial" w:hAnsi="Arial" w:cs="Arial"/>
          <w:sz w:val="20"/>
          <w:szCs w:val="20"/>
        </w:rPr>
      </w:pPr>
      <w:r>
        <w:rPr>
          <w:rFonts w:ascii="Arial" w:hAnsi="Arial" w:cs="Arial"/>
          <w:sz w:val="20"/>
          <w:szCs w:val="20"/>
          <w:lang w:val="sr-Cyrl-RS"/>
        </w:rPr>
        <w:t>два заптивна сета за актуатор</w:t>
      </w:r>
    </w:p>
    <w:p w14:paraId="08857C4F" w14:textId="77777777" w:rsidR="00EC383F" w:rsidRPr="00EC383F" w:rsidRDefault="00EC383F" w:rsidP="00A63645">
      <w:pPr>
        <w:pStyle w:val="ListParagraph"/>
        <w:numPr>
          <w:ilvl w:val="0"/>
          <w:numId w:val="28"/>
        </w:numPr>
        <w:autoSpaceDE w:val="0"/>
        <w:autoSpaceDN w:val="0"/>
        <w:adjustRightInd w:val="0"/>
        <w:spacing w:before="0" w:after="0" w:line="240" w:lineRule="auto"/>
        <w:ind w:left="1701" w:hanging="425"/>
        <w:rPr>
          <w:rFonts w:ascii="Arial" w:hAnsi="Arial" w:cs="Arial"/>
          <w:sz w:val="20"/>
          <w:szCs w:val="20"/>
        </w:rPr>
      </w:pPr>
      <w:r w:rsidRPr="00EC383F">
        <w:rPr>
          <w:rFonts w:ascii="Arial" w:hAnsi="Arial" w:cs="Arial"/>
          <w:bCs/>
          <w:sz w:val="20"/>
          <w:szCs w:val="20"/>
          <w:lang w:val="sr-Cyrl-RS"/>
        </w:rPr>
        <w:t xml:space="preserve">резервни давач положаја 4-20 </w:t>
      </w:r>
      <w:r w:rsidRPr="00EC383F">
        <w:rPr>
          <w:rFonts w:ascii="Arial" w:hAnsi="Arial" w:cs="Arial"/>
          <w:bCs/>
          <w:sz w:val="20"/>
          <w:szCs w:val="20"/>
          <w:lang w:val="sr-Latn-RS"/>
        </w:rPr>
        <w:t>mA.</w:t>
      </w:r>
    </w:p>
    <w:p w14:paraId="03FE9A4D" w14:textId="77777777" w:rsidR="00EC383F" w:rsidRDefault="00EC383F" w:rsidP="00EC383F">
      <w:pPr>
        <w:pStyle w:val="ListParagraph"/>
        <w:autoSpaceDE w:val="0"/>
        <w:autoSpaceDN w:val="0"/>
        <w:adjustRightInd w:val="0"/>
        <w:ind w:left="0"/>
      </w:pPr>
    </w:p>
    <w:p w14:paraId="0B4B6F32" w14:textId="77777777" w:rsidR="00EC383F" w:rsidRPr="00EC383F" w:rsidRDefault="00EC383F" w:rsidP="00EC383F">
      <w:pPr>
        <w:spacing w:before="0"/>
        <w:rPr>
          <w:rFonts w:cs="Arial"/>
          <w:b/>
        </w:rPr>
      </w:pPr>
      <w:r w:rsidRPr="00EC383F">
        <w:rPr>
          <w:rFonts w:cs="Arial"/>
          <w:b/>
        </w:rPr>
        <w:t>Техничка документација која се доставља уз понуду:</w:t>
      </w:r>
    </w:p>
    <w:p w14:paraId="67F58DA1" w14:textId="77777777" w:rsidR="00EC383F" w:rsidRPr="00EC383F" w:rsidRDefault="00EC383F" w:rsidP="00EC383F">
      <w:pPr>
        <w:pStyle w:val="ListParagraph"/>
        <w:ind w:left="0"/>
        <w:rPr>
          <w:rFonts w:ascii="Arial" w:hAnsi="Arial" w:cs="Arial"/>
        </w:rPr>
      </w:pPr>
    </w:p>
    <w:p w14:paraId="524749BB" w14:textId="77777777" w:rsidR="00EC383F" w:rsidRPr="00EC383F" w:rsidRDefault="00EC383F" w:rsidP="00A63645">
      <w:pPr>
        <w:pStyle w:val="ListParagraph"/>
        <w:numPr>
          <w:ilvl w:val="0"/>
          <w:numId w:val="29"/>
        </w:numPr>
        <w:spacing w:before="0" w:after="0" w:line="240" w:lineRule="auto"/>
        <w:rPr>
          <w:rFonts w:ascii="Arial" w:hAnsi="Arial" w:cs="Arial"/>
        </w:rPr>
      </w:pPr>
      <w:r w:rsidRPr="00EC383F">
        <w:rPr>
          <w:rFonts w:ascii="Arial" w:hAnsi="Arial" w:cs="Arial"/>
        </w:rPr>
        <w:t xml:space="preserve">Прорачун вентила према стандарду </w:t>
      </w:r>
      <w:r w:rsidRPr="00EC383F">
        <w:rPr>
          <w:rFonts w:ascii="Arial" w:eastAsia="Times New Roman" w:hAnsi="Arial" w:cs="Arial"/>
        </w:rPr>
        <w:t xml:space="preserve">ISA S75.01,којим се доказује да понуђени вентил задовољава захтеване режиме из спецификације. Потребно је доставити детаљни прорачун који треба да садржи улазне податке о флуиду, </w:t>
      </w:r>
      <w:r w:rsidRPr="00EC383F">
        <w:rPr>
          <w:rFonts w:ascii="Arial" w:eastAsia="Times New Roman" w:hAnsi="Arial" w:cs="Arial"/>
          <w:lang w:val="sr-Cyrl-RS"/>
        </w:rPr>
        <w:t xml:space="preserve">брзинама, протоцима, силама, </w:t>
      </w:r>
      <w:r w:rsidRPr="00EC383F">
        <w:rPr>
          <w:rFonts w:ascii="Arial" w:eastAsia="Times New Roman" w:hAnsi="Arial" w:cs="Arial"/>
        </w:rPr>
        <w:t>податке о вентилу, све усвојене коефицијенте са образложењем, коришћене формуле и резултате прорачуна у складу са захтеваним стандардом,</w:t>
      </w:r>
    </w:p>
    <w:p w14:paraId="13E46886" w14:textId="77777777" w:rsidR="00EC383F" w:rsidRPr="00EC383F" w:rsidRDefault="00EC383F" w:rsidP="00EC383F">
      <w:pPr>
        <w:pStyle w:val="ListParagraph"/>
        <w:rPr>
          <w:rFonts w:ascii="Arial" w:hAnsi="Arial" w:cs="Arial"/>
        </w:rPr>
      </w:pPr>
    </w:p>
    <w:p w14:paraId="3C8A8B23" w14:textId="77777777" w:rsidR="00EC383F" w:rsidRPr="00EC383F" w:rsidRDefault="00EC383F" w:rsidP="00A63645">
      <w:pPr>
        <w:pStyle w:val="ListParagraph"/>
        <w:numPr>
          <w:ilvl w:val="0"/>
          <w:numId w:val="29"/>
        </w:numPr>
        <w:spacing w:before="0" w:after="0" w:line="240" w:lineRule="auto"/>
        <w:rPr>
          <w:rFonts w:ascii="Arial" w:eastAsia="Times New Roman" w:hAnsi="Arial" w:cs="Arial"/>
        </w:rPr>
      </w:pPr>
      <w:r w:rsidRPr="00EC383F">
        <w:rPr>
          <w:rFonts w:ascii="Arial" w:eastAsia="Times New Roman" w:hAnsi="Arial" w:cs="Arial"/>
        </w:rPr>
        <w:t>Прорачун кућишта вентила у складу са EN 12516-2 којим се доказује да изабрани материјал и дебљина кућишта задовољавају у односу на захтеване параметре флуида (притисак, температура). Потребно је доставити детаљни прорачун који треба да садржи улазне податке, све усвојене коефицијенте са образложењем, коришћене формуле и резултате прорачуна у складу са захтеваним стандардом,</w:t>
      </w:r>
    </w:p>
    <w:p w14:paraId="2A0888DF" w14:textId="77777777" w:rsidR="00EC383F" w:rsidRPr="00EC383F" w:rsidRDefault="00EC383F" w:rsidP="00EC383F">
      <w:pPr>
        <w:pStyle w:val="ListParagraph"/>
        <w:rPr>
          <w:rFonts w:ascii="Arial" w:eastAsia="Times New Roman" w:hAnsi="Arial" w:cs="Arial"/>
        </w:rPr>
      </w:pPr>
    </w:p>
    <w:p w14:paraId="24778D9C" w14:textId="321938A8" w:rsidR="00EC383F" w:rsidRPr="00EC383F" w:rsidRDefault="00EC383F" w:rsidP="00A63645">
      <w:pPr>
        <w:pStyle w:val="ListParagraph"/>
        <w:numPr>
          <w:ilvl w:val="0"/>
          <w:numId w:val="29"/>
        </w:numPr>
        <w:spacing w:before="0" w:after="0" w:line="240" w:lineRule="auto"/>
        <w:rPr>
          <w:rFonts w:ascii="Arial" w:eastAsia="Times New Roman" w:hAnsi="Arial" w:cs="Arial"/>
        </w:rPr>
      </w:pPr>
      <w:r w:rsidRPr="00EC383F">
        <w:rPr>
          <w:rFonts w:ascii="Arial" w:eastAsia="Times New Roman" w:hAnsi="Arial" w:cs="Arial"/>
          <w:lang w:val="sr-Cyrl-RS"/>
        </w:rPr>
        <w:t xml:space="preserve">Предлог плана контроле квалитета, који мора бити припремљен у складу са захтевима </w:t>
      </w:r>
      <w:r w:rsidRPr="00EC383F">
        <w:rPr>
          <w:rFonts w:ascii="Arial" w:eastAsia="Times New Roman" w:hAnsi="Arial" w:cs="Arial"/>
          <w:lang w:val="sr-Latn-RS"/>
        </w:rPr>
        <w:t xml:space="preserve">EN ISO 9001, </w:t>
      </w:r>
      <w:r w:rsidR="00A34994">
        <w:rPr>
          <w:rFonts w:ascii="Arial" w:eastAsia="Times New Roman" w:hAnsi="Arial" w:cs="Arial"/>
          <w:lang w:val="sr-Cyrl-RS"/>
        </w:rPr>
        <w:t>Директиви за делове под притис</w:t>
      </w:r>
      <w:r w:rsidRPr="00EC383F">
        <w:rPr>
          <w:rFonts w:ascii="Arial" w:eastAsia="Times New Roman" w:hAnsi="Arial" w:cs="Arial"/>
          <w:lang w:val="sr-Cyrl-RS"/>
        </w:rPr>
        <w:t>ком (</w:t>
      </w:r>
      <w:r w:rsidRPr="00EC383F">
        <w:rPr>
          <w:rFonts w:ascii="Arial" w:eastAsia="Times New Roman" w:hAnsi="Arial" w:cs="Arial"/>
          <w:lang w:val="sr-Latn-RS"/>
        </w:rPr>
        <w:t>PED</w:t>
      </w:r>
      <w:r w:rsidRPr="00EC383F">
        <w:rPr>
          <w:rFonts w:ascii="Arial" w:eastAsia="Times New Roman" w:hAnsi="Arial" w:cs="Arial"/>
          <w:lang w:val="sr-Cyrl-RS"/>
        </w:rPr>
        <w:t xml:space="preserve"> 2014/68/</w:t>
      </w:r>
      <w:r w:rsidRPr="00EC383F">
        <w:rPr>
          <w:rFonts w:ascii="Arial" w:eastAsia="Times New Roman" w:hAnsi="Arial" w:cs="Arial"/>
          <w:lang w:val="sr-Latn-RS"/>
        </w:rPr>
        <w:t>EU</w:t>
      </w:r>
      <w:r w:rsidRPr="00EC383F">
        <w:rPr>
          <w:rFonts w:ascii="Arial" w:eastAsia="Times New Roman" w:hAnsi="Arial" w:cs="Arial"/>
          <w:lang w:val="sr-Cyrl-RS"/>
        </w:rPr>
        <w:t xml:space="preserve">), </w:t>
      </w:r>
      <w:r w:rsidRPr="00EC383F">
        <w:rPr>
          <w:rFonts w:ascii="Arial" w:eastAsia="Times New Roman" w:hAnsi="Arial" w:cs="Arial"/>
          <w:lang w:val="sr-Latn-RS"/>
        </w:rPr>
        <w:t>EN</w:t>
      </w:r>
      <w:r w:rsidRPr="00EC383F">
        <w:rPr>
          <w:rFonts w:ascii="Arial" w:eastAsia="Times New Roman" w:hAnsi="Arial" w:cs="Arial"/>
          <w:lang w:val="sr-Cyrl-RS"/>
        </w:rPr>
        <w:t xml:space="preserve"> 12516 као и релевантним стандардима наведеним у овим документима</w:t>
      </w:r>
      <w:r w:rsidRPr="00EC383F">
        <w:rPr>
          <w:rFonts w:ascii="Arial" w:eastAsia="Times New Roman" w:hAnsi="Arial" w:cs="Arial"/>
          <w:lang w:val="sr-Latn-RS"/>
        </w:rPr>
        <w:t>,</w:t>
      </w:r>
    </w:p>
    <w:p w14:paraId="19804ECC" w14:textId="77777777" w:rsidR="00EC383F" w:rsidRPr="00EC383F" w:rsidRDefault="00EC383F" w:rsidP="00EC383F">
      <w:pPr>
        <w:rPr>
          <w:rFonts w:cs="Arial"/>
        </w:rPr>
      </w:pPr>
    </w:p>
    <w:p w14:paraId="6A5BB9A1" w14:textId="77777777" w:rsidR="00EC383F" w:rsidRPr="00EC383F" w:rsidRDefault="00EC383F" w:rsidP="00A63645">
      <w:pPr>
        <w:pStyle w:val="ListParagraph"/>
        <w:numPr>
          <w:ilvl w:val="0"/>
          <w:numId w:val="29"/>
        </w:numPr>
        <w:spacing w:before="0" w:after="0" w:line="240" w:lineRule="auto"/>
        <w:rPr>
          <w:rFonts w:ascii="Arial" w:eastAsia="Times New Roman" w:hAnsi="Arial" w:cs="Arial"/>
        </w:rPr>
      </w:pPr>
      <w:r w:rsidRPr="00EC383F">
        <w:rPr>
          <w:rFonts w:ascii="Arial" w:eastAsia="Times New Roman" w:hAnsi="Arial" w:cs="Arial"/>
          <w:lang w:val="sr-Cyrl-RS"/>
        </w:rPr>
        <w:t>Изабрани п</w:t>
      </w:r>
      <w:r w:rsidRPr="00EC383F">
        <w:rPr>
          <w:rFonts w:ascii="Arial" w:eastAsia="Times New Roman" w:hAnsi="Arial" w:cs="Arial"/>
        </w:rPr>
        <w:t>онуђач је дужан да пре наведених испитивања</w:t>
      </w:r>
      <w:r w:rsidRPr="00EC383F">
        <w:rPr>
          <w:rFonts w:ascii="Arial" w:eastAsia="Times New Roman" w:hAnsi="Arial" w:cs="Arial"/>
          <w:lang w:val="sr-Cyrl-RS"/>
        </w:rPr>
        <w:t xml:space="preserve">, дефинисаних планом контроле квалитета, </w:t>
      </w:r>
      <w:r w:rsidRPr="00EC383F">
        <w:rPr>
          <w:rFonts w:ascii="Arial" w:eastAsia="Times New Roman" w:hAnsi="Arial" w:cs="Arial"/>
        </w:rPr>
        <w:t>обавести Наручиоца (минимум 7 дана пре исипивања) који ће одлучити о томе да ли ће присуствовати испитивањима.</w:t>
      </w:r>
    </w:p>
    <w:p w14:paraId="5BED474E" w14:textId="77777777" w:rsidR="00EC383F" w:rsidRPr="00EC383F" w:rsidRDefault="00EC383F" w:rsidP="00EC383F">
      <w:pPr>
        <w:pStyle w:val="ListParagraph"/>
        <w:rPr>
          <w:rFonts w:ascii="Arial" w:eastAsia="Times New Roman" w:hAnsi="Arial" w:cs="Arial"/>
        </w:rPr>
      </w:pPr>
    </w:p>
    <w:p w14:paraId="38D551CE" w14:textId="77777777" w:rsidR="00EC383F" w:rsidRPr="00EC383F" w:rsidRDefault="00EC383F" w:rsidP="00A63645">
      <w:pPr>
        <w:pStyle w:val="ListParagraph"/>
        <w:numPr>
          <w:ilvl w:val="0"/>
          <w:numId w:val="29"/>
        </w:numPr>
        <w:spacing w:before="0" w:after="0" w:line="240" w:lineRule="auto"/>
        <w:rPr>
          <w:rFonts w:ascii="Arial" w:eastAsia="Times New Roman" w:hAnsi="Arial" w:cs="Arial"/>
        </w:rPr>
      </w:pPr>
      <w:r w:rsidRPr="00EC383F">
        <w:rPr>
          <w:rFonts w:ascii="Arial" w:eastAsia="Times New Roman" w:hAnsi="Arial" w:cs="Arial"/>
          <w:lang w:val="sr-Cyrl-RS"/>
        </w:rPr>
        <w:t xml:space="preserve">Понуђач уз понуду мора доставити од произвођача опреме коју нуди копије важећих сертификата </w:t>
      </w:r>
      <w:r w:rsidRPr="00EC383F">
        <w:rPr>
          <w:rFonts w:ascii="Arial" w:eastAsia="Times New Roman" w:hAnsi="Arial" w:cs="Arial"/>
          <w:lang w:val="sr-Latn-RS"/>
        </w:rPr>
        <w:t xml:space="preserve">CE </w:t>
      </w:r>
      <w:r w:rsidRPr="00EC383F">
        <w:rPr>
          <w:rFonts w:ascii="Arial" w:eastAsia="Times New Roman" w:hAnsi="Arial" w:cs="Arial"/>
          <w:lang w:val="sr-Cyrl-RS"/>
        </w:rPr>
        <w:t xml:space="preserve">према </w:t>
      </w:r>
      <w:r w:rsidRPr="00EC383F">
        <w:rPr>
          <w:rFonts w:ascii="Arial" w:eastAsia="Times New Roman" w:hAnsi="Arial" w:cs="Arial"/>
          <w:lang w:val="sr-Latn-RS"/>
        </w:rPr>
        <w:t>PED 2014/68/EU</w:t>
      </w:r>
      <w:r w:rsidRPr="00EC383F">
        <w:rPr>
          <w:rFonts w:ascii="Arial" w:eastAsia="Times New Roman" w:hAnsi="Arial" w:cs="Arial"/>
          <w:lang w:val="sr-Cyrl-RS"/>
        </w:rPr>
        <w:t xml:space="preserve"> модули </w:t>
      </w:r>
      <w:r w:rsidRPr="00EC383F">
        <w:rPr>
          <w:rFonts w:ascii="Arial" w:eastAsia="Times New Roman" w:hAnsi="Arial" w:cs="Arial"/>
          <w:lang w:val="sr-Latn-RS"/>
        </w:rPr>
        <w:t xml:space="preserve">G </w:t>
      </w:r>
      <w:r w:rsidRPr="00EC383F">
        <w:rPr>
          <w:rFonts w:ascii="Arial" w:eastAsia="Times New Roman" w:hAnsi="Arial" w:cs="Arial"/>
          <w:lang w:val="sr-Cyrl-RS"/>
        </w:rPr>
        <w:t xml:space="preserve">или </w:t>
      </w:r>
      <w:r w:rsidRPr="00EC383F">
        <w:rPr>
          <w:rFonts w:ascii="Arial" w:eastAsia="Times New Roman" w:hAnsi="Arial" w:cs="Arial"/>
          <w:lang w:val="sr-Latn-RS"/>
        </w:rPr>
        <w:t>H,</w:t>
      </w:r>
    </w:p>
    <w:p w14:paraId="6AB016D6" w14:textId="77777777" w:rsidR="00EC383F" w:rsidRPr="00EC383F" w:rsidRDefault="00EC383F" w:rsidP="00EC383F">
      <w:pPr>
        <w:pStyle w:val="ListParagraph"/>
        <w:rPr>
          <w:rFonts w:ascii="Arial" w:eastAsiaTheme="minorHAnsi" w:hAnsi="Arial" w:cs="Arial"/>
        </w:rPr>
      </w:pPr>
    </w:p>
    <w:p w14:paraId="00690921" w14:textId="77777777" w:rsidR="00EC383F" w:rsidRPr="00EC383F" w:rsidRDefault="00EC383F" w:rsidP="00A63645">
      <w:pPr>
        <w:pStyle w:val="ListParagraph"/>
        <w:numPr>
          <w:ilvl w:val="0"/>
          <w:numId w:val="29"/>
        </w:numPr>
        <w:spacing w:before="0" w:after="0" w:line="240" w:lineRule="auto"/>
        <w:rPr>
          <w:rFonts w:ascii="Arial" w:hAnsi="Arial" w:cs="Arial"/>
        </w:rPr>
      </w:pPr>
      <w:r w:rsidRPr="00EC383F">
        <w:rPr>
          <w:rFonts w:ascii="Arial" w:hAnsi="Arial" w:cs="Arial"/>
          <w:lang w:val="sr-Cyrl-RS"/>
        </w:rPr>
        <w:t>Склопни цртеж са обележеним позицијама и листом резервних делова са материјалима. Из достављеног цртежа се јасно мора видети конструкција вентила, уградбене мере, припрема краја за заваривање,</w:t>
      </w:r>
    </w:p>
    <w:p w14:paraId="588FF45A" w14:textId="77777777" w:rsidR="00EC383F" w:rsidRPr="00EC383F" w:rsidRDefault="00EC383F" w:rsidP="00EC383F">
      <w:pPr>
        <w:pStyle w:val="ListParagraph"/>
        <w:rPr>
          <w:rFonts w:ascii="Arial" w:hAnsi="Arial" w:cs="Arial"/>
        </w:rPr>
      </w:pPr>
    </w:p>
    <w:p w14:paraId="2E75FBBD" w14:textId="09B965CC" w:rsidR="00B33F39" w:rsidRDefault="00B33F39" w:rsidP="00A63645">
      <w:pPr>
        <w:pStyle w:val="Heading10"/>
        <w:numPr>
          <w:ilvl w:val="0"/>
          <w:numId w:val="29"/>
        </w:numPr>
        <w:jc w:val="both"/>
        <w:rPr>
          <w:rFonts w:ascii="Calibri" w:eastAsia="Calibri" w:hAnsi="Calibri"/>
          <w:b w:val="0"/>
          <w:bCs/>
          <w:color w:val="333399"/>
          <w:lang w:val="ru-RU"/>
        </w:rPr>
      </w:pPr>
      <w:r>
        <w:rPr>
          <w:rFonts w:eastAsia="Calibri" w:cs="Arial"/>
          <w:b w:val="0"/>
          <w:lang w:val="ru-RU"/>
        </w:rPr>
        <w:t xml:space="preserve">Понуђач је дужан да </w:t>
      </w:r>
      <w:r w:rsidRPr="004E279F">
        <w:rPr>
          <w:rFonts w:eastAsia="Calibri" w:cs="Arial"/>
          <w:b w:val="0"/>
          <w:lang w:val="ru-RU"/>
        </w:rPr>
        <w:t xml:space="preserve"> </w:t>
      </w:r>
      <w:r>
        <w:rPr>
          <w:rFonts w:eastAsia="Calibri" w:cs="Arial"/>
          <w:b w:val="0"/>
          <w:lang w:val="ru-RU"/>
        </w:rPr>
        <w:t xml:space="preserve">за </w:t>
      </w:r>
      <w:r w:rsidRPr="00EC383F">
        <w:rPr>
          <w:rFonts w:cs="Arial"/>
        </w:rPr>
        <w:t xml:space="preserve">за </w:t>
      </w:r>
      <w:r w:rsidRPr="00EC383F">
        <w:rPr>
          <w:rFonts w:cs="Arial"/>
          <w:lang w:val="sr-Cyrl-RS"/>
        </w:rPr>
        <w:t xml:space="preserve">вентил и </w:t>
      </w:r>
      <w:r w:rsidRPr="00EC383F">
        <w:rPr>
          <w:rFonts w:cs="Arial"/>
        </w:rPr>
        <w:t>погон вентила</w:t>
      </w:r>
      <w:r w:rsidRPr="004E279F">
        <w:rPr>
          <w:rFonts w:eastAsia="Calibri" w:cs="Arial"/>
          <w:b w:val="0"/>
          <w:lang w:val="ru-RU"/>
        </w:rPr>
        <w:t xml:space="preserve"> уз понуду приложи </w:t>
      </w:r>
      <w:r>
        <w:rPr>
          <w:rFonts w:eastAsia="Calibri" w:cs="Arial"/>
          <w:b w:val="0"/>
          <w:lang w:val="ru-RU"/>
        </w:rPr>
        <w:t xml:space="preserve">каталог или </w:t>
      </w:r>
      <w:r w:rsidRPr="004E279F">
        <w:rPr>
          <w:rFonts w:eastAsia="Calibri" w:cs="Arial"/>
          <w:b w:val="0"/>
          <w:lang w:val="ru-RU"/>
        </w:rPr>
        <w:t>извод из каталога којима се доказује да</w:t>
      </w:r>
      <w:r w:rsidRPr="004E279F">
        <w:rPr>
          <w:rFonts w:eastAsia="Calibri" w:cs="Arial"/>
          <w:b w:val="0"/>
        </w:rPr>
        <w:t> </w:t>
      </w:r>
      <w:r w:rsidRPr="004E279F">
        <w:rPr>
          <w:rFonts w:eastAsia="Calibri" w:cs="Arial"/>
          <w:b w:val="0"/>
          <w:lang w:val="ru-RU"/>
        </w:rPr>
        <w:t xml:space="preserve"> понуђена добра испуњавају конкурсном документацијом тражене техничке карактеристике.</w:t>
      </w:r>
      <w:r>
        <w:rPr>
          <w:rFonts w:eastAsia="Calibri" w:cs="Arial"/>
          <w:b w:val="0"/>
          <w:lang w:val="ru-RU"/>
        </w:rPr>
        <w:t xml:space="preserve"> </w:t>
      </w:r>
      <w:r w:rsidRPr="004E279F">
        <w:rPr>
          <w:rFonts w:eastAsia="Calibri" w:cs="Arial"/>
          <w:b w:val="0"/>
          <w:lang w:val="ru-RU"/>
        </w:rPr>
        <w:t>Понуђач је дужан да у каталогу (</w:t>
      </w:r>
      <w:r>
        <w:rPr>
          <w:rFonts w:eastAsia="Calibri" w:cs="Arial"/>
          <w:b w:val="0"/>
          <w:lang w:val="ru-RU"/>
        </w:rPr>
        <w:t>изводу из каталога</w:t>
      </w:r>
      <w:r w:rsidRPr="004E279F">
        <w:rPr>
          <w:rFonts w:eastAsia="Calibri" w:cs="Arial"/>
          <w:b w:val="0"/>
          <w:lang w:val="ru-RU"/>
        </w:rPr>
        <w:t>) обележи добра која нуди тако што ће поред назива и података о добрима која нуди уписати редни број позиције из техничке спецификације (структуре цене).</w:t>
      </w:r>
      <w:r w:rsidRPr="004E279F">
        <w:rPr>
          <w:rFonts w:ascii="Calibri" w:eastAsia="Calibri" w:hAnsi="Calibri"/>
          <w:b w:val="0"/>
          <w:bCs/>
          <w:color w:val="333399"/>
          <w:lang w:val="ru-RU"/>
        </w:rPr>
        <w:t xml:space="preserve"> </w:t>
      </w:r>
    </w:p>
    <w:p w14:paraId="3D052743" w14:textId="77777777" w:rsidR="00EC383F" w:rsidRDefault="00EC383F" w:rsidP="00EC383F">
      <w:pPr>
        <w:pStyle w:val="ListParagraph"/>
        <w:ind w:left="0"/>
      </w:pPr>
    </w:p>
    <w:p w14:paraId="09C009DD" w14:textId="77777777" w:rsidR="00EC383F" w:rsidRDefault="00EC383F" w:rsidP="00EC383F">
      <w:pPr>
        <w:pStyle w:val="ListParagraph"/>
        <w:ind w:left="0"/>
      </w:pPr>
    </w:p>
    <w:p w14:paraId="27471291" w14:textId="77777777" w:rsidR="00EC383F" w:rsidRDefault="00EC383F" w:rsidP="00EC383F">
      <w:pPr>
        <w:pStyle w:val="ListParagraph"/>
        <w:ind w:left="0"/>
      </w:pPr>
    </w:p>
    <w:p w14:paraId="6CA00FC0" w14:textId="77777777" w:rsidR="00EC383F" w:rsidRDefault="00EC383F" w:rsidP="00EC383F">
      <w:pPr>
        <w:pStyle w:val="ListParagraph"/>
        <w:ind w:left="0"/>
      </w:pPr>
    </w:p>
    <w:p w14:paraId="5389391A" w14:textId="77777777" w:rsidR="00EC383F" w:rsidRDefault="00EC383F" w:rsidP="00EC383F">
      <w:pPr>
        <w:pStyle w:val="ListParagraph"/>
        <w:ind w:left="0"/>
      </w:pPr>
    </w:p>
    <w:p w14:paraId="52607A21" w14:textId="77777777" w:rsidR="00EC383F" w:rsidRDefault="00EC383F" w:rsidP="00EC383F">
      <w:pPr>
        <w:pStyle w:val="ListParagraph"/>
        <w:ind w:left="0"/>
      </w:pPr>
    </w:p>
    <w:p w14:paraId="6E49303A" w14:textId="77777777" w:rsidR="00EC383F" w:rsidRDefault="00EC383F" w:rsidP="00EC383F">
      <w:pPr>
        <w:pStyle w:val="ListParagraph"/>
        <w:ind w:left="0"/>
      </w:pPr>
    </w:p>
    <w:p w14:paraId="08CC0FE5" w14:textId="77777777" w:rsidR="00EC383F" w:rsidRDefault="00EC383F" w:rsidP="00EC383F">
      <w:pPr>
        <w:pStyle w:val="ListParagraph"/>
        <w:ind w:left="0"/>
      </w:pPr>
    </w:p>
    <w:p w14:paraId="178A6A2F" w14:textId="77777777" w:rsidR="00EC383F" w:rsidRDefault="00EC383F" w:rsidP="00EC383F">
      <w:pPr>
        <w:pStyle w:val="ListParagraph"/>
        <w:ind w:left="0"/>
      </w:pPr>
    </w:p>
    <w:p w14:paraId="0F04BA6B" w14:textId="77777777" w:rsidR="007175F0" w:rsidRDefault="007175F0" w:rsidP="007175F0">
      <w:pPr>
        <w:rPr>
          <w:rFonts w:cs="Arial"/>
          <w:lang w:val="sr-Cyrl-RS"/>
        </w:rPr>
      </w:pPr>
    </w:p>
    <w:p w14:paraId="4CF6099B" w14:textId="15AF6685" w:rsidR="00827AEB" w:rsidRDefault="00827AEB" w:rsidP="007175F0">
      <w:pPr>
        <w:rPr>
          <w:rFonts w:cs="Arial"/>
          <w:b/>
          <w:lang w:val="sr-Cyrl-RS"/>
        </w:rPr>
      </w:pPr>
      <w:r w:rsidRPr="007175F0">
        <w:rPr>
          <w:rFonts w:cs="Arial"/>
          <w:b/>
          <w:lang w:val="sr-Cyrl-RS"/>
        </w:rPr>
        <w:lastRenderedPageBreak/>
        <w:t>3.3. Рок испоруке добара</w:t>
      </w:r>
    </w:p>
    <w:p w14:paraId="7741C7B9" w14:textId="77777777" w:rsidR="007175F0" w:rsidRPr="007175F0" w:rsidRDefault="007175F0" w:rsidP="007175F0">
      <w:pPr>
        <w:rPr>
          <w:rFonts w:cs="Arial"/>
          <w:b/>
          <w:lang w:val="sr-Cyrl-RS"/>
        </w:rPr>
      </w:pPr>
    </w:p>
    <w:p w14:paraId="15DB660A" w14:textId="25591C23" w:rsidR="00827AEB" w:rsidRDefault="00827AEB" w:rsidP="00827AEB">
      <w:pPr>
        <w:pStyle w:val="ListParagraph"/>
        <w:autoSpaceDE w:val="0"/>
        <w:autoSpaceDN w:val="0"/>
        <w:adjustRightInd w:val="0"/>
        <w:spacing w:before="0" w:after="0" w:line="240" w:lineRule="auto"/>
        <w:ind w:left="0"/>
        <w:contextualSpacing w:val="0"/>
        <w:rPr>
          <w:rFonts w:ascii="Arial" w:hAnsi="Arial" w:cs="Arial"/>
          <w:lang w:val="sr-Cyrl-RS"/>
        </w:rPr>
      </w:pPr>
      <w:r w:rsidRPr="00A63646">
        <w:rPr>
          <w:rFonts w:ascii="Arial" w:hAnsi="Arial" w:cs="Arial"/>
          <w:lang w:val="sr-Cyrl-RS"/>
        </w:rPr>
        <w:t xml:space="preserve">Изабрани понуђач је обавезан да испоруку добара изврши </w:t>
      </w:r>
      <w:r>
        <w:rPr>
          <w:rFonts w:ascii="Arial" w:hAnsi="Arial" w:cs="Arial"/>
          <w:lang w:val="sr-Cyrl-RS"/>
        </w:rPr>
        <w:t xml:space="preserve">у року </w:t>
      </w:r>
      <w:r w:rsidRPr="00A63646">
        <w:rPr>
          <w:rFonts w:ascii="Arial" w:hAnsi="Arial" w:cs="Arial"/>
          <w:lang w:val="sr-Cyrl-RS"/>
        </w:rPr>
        <w:t xml:space="preserve">до </w:t>
      </w:r>
      <w:r w:rsidR="005B5FAA">
        <w:rPr>
          <w:rFonts w:ascii="Arial" w:hAnsi="Arial" w:cs="Arial"/>
        </w:rPr>
        <w:t>12</w:t>
      </w:r>
      <w:r>
        <w:rPr>
          <w:rFonts w:ascii="Arial" w:hAnsi="Arial" w:cs="Arial"/>
          <w:lang w:val="sr-Cyrl-RS"/>
        </w:rPr>
        <w:t xml:space="preserve"> </w:t>
      </w:r>
      <w:r w:rsidR="005B5FAA">
        <w:rPr>
          <w:rFonts w:ascii="Arial" w:hAnsi="Arial" w:cs="Arial"/>
        </w:rPr>
        <w:t>месеци</w:t>
      </w:r>
      <w:r w:rsidR="003D79BC">
        <w:rPr>
          <w:rFonts w:ascii="Arial" w:hAnsi="Arial" w:cs="Arial"/>
          <w:lang w:val="sr-Cyrl-RS"/>
        </w:rPr>
        <w:t xml:space="preserve"> </w:t>
      </w:r>
      <w:r w:rsidRPr="00A63646">
        <w:rPr>
          <w:rFonts w:ascii="Arial" w:hAnsi="Arial" w:cs="Arial"/>
          <w:lang w:val="sr-Cyrl-RS"/>
        </w:rPr>
        <w:t>од дана ступања уговора на снагу</w:t>
      </w:r>
      <w:r>
        <w:rPr>
          <w:rFonts w:ascii="Arial" w:hAnsi="Arial" w:cs="Arial"/>
          <w:lang w:val="sr-Cyrl-RS"/>
        </w:rPr>
        <w:t>.</w:t>
      </w:r>
    </w:p>
    <w:p w14:paraId="1CE6423C" w14:textId="77777777" w:rsidR="00827AEB" w:rsidRDefault="00827AEB" w:rsidP="00827AEB">
      <w:pPr>
        <w:rPr>
          <w:rFonts w:eastAsia="Arial Unicode MS" w:cs="Arial"/>
          <w:b/>
          <w:lang w:val="ru-RU"/>
        </w:rPr>
      </w:pPr>
      <w:bookmarkStart w:id="19" w:name="_Toc441651542"/>
      <w:bookmarkStart w:id="20" w:name="_Toc442559880"/>
    </w:p>
    <w:p w14:paraId="4887BEE7" w14:textId="77777777" w:rsidR="00827AEB" w:rsidRDefault="00827AEB" w:rsidP="00827AEB">
      <w:pPr>
        <w:rPr>
          <w:rFonts w:eastAsia="Arial Unicode MS" w:cs="Arial"/>
          <w:b/>
          <w:lang w:val="ru-RU"/>
        </w:rPr>
      </w:pPr>
      <w:r w:rsidRPr="008D5228">
        <w:rPr>
          <w:rFonts w:eastAsia="Arial Unicode MS" w:cs="Arial"/>
          <w:b/>
          <w:lang w:val="ru-RU"/>
        </w:rPr>
        <w:t>3.4.</w:t>
      </w:r>
      <w:r w:rsidRPr="008D5228">
        <w:rPr>
          <w:rFonts w:eastAsia="Arial Unicode MS" w:cs="Arial"/>
          <w:lang w:val="ru-RU"/>
        </w:rPr>
        <w:t xml:space="preserve"> </w:t>
      </w:r>
      <w:r w:rsidRPr="008D5228">
        <w:rPr>
          <w:rFonts w:cs="Arial"/>
          <w:b/>
          <w:lang w:val="ru-RU"/>
        </w:rPr>
        <w:t>Место испоруке добара</w:t>
      </w:r>
      <w:r w:rsidRPr="008D5228">
        <w:rPr>
          <w:rFonts w:eastAsia="Arial Unicode MS" w:cs="Arial"/>
          <w:b/>
          <w:lang w:val="ru-RU"/>
        </w:rPr>
        <w:t xml:space="preserve"> </w:t>
      </w:r>
    </w:p>
    <w:p w14:paraId="6122D4F4" w14:textId="77777777" w:rsidR="004207E5" w:rsidRPr="00793AEF" w:rsidRDefault="004207E5" w:rsidP="004207E5">
      <w:pPr>
        <w:spacing w:before="0"/>
        <w:jc w:val="left"/>
        <w:rPr>
          <w:rFonts w:cs="Arial"/>
          <w:bCs/>
          <w:iCs/>
          <w:lang w:val="sr-Cyrl-CS"/>
        </w:rPr>
      </w:pPr>
      <w:r w:rsidRPr="00793AEF">
        <w:rPr>
          <w:rFonts w:cs="Arial"/>
          <w:bCs/>
          <w:iCs/>
          <w:lang w:val="sr-Cyrl-CS"/>
        </w:rPr>
        <w:t>За домаћег продавца – испоручено у магацин купца, са свим урачунатим зависним трошковима</w:t>
      </w:r>
    </w:p>
    <w:p w14:paraId="1050765A" w14:textId="77777777" w:rsidR="004207E5" w:rsidRDefault="004207E5" w:rsidP="004207E5">
      <w:pPr>
        <w:pStyle w:val="Heading10"/>
        <w:rPr>
          <w:rFonts w:cs="Arial"/>
          <w:b w:val="0"/>
          <w:bCs/>
          <w:iCs/>
          <w:lang w:val="sr-Latn-RS"/>
        </w:rPr>
      </w:pPr>
      <w:r w:rsidRPr="00793AEF">
        <w:rPr>
          <w:rFonts w:cs="Arial"/>
          <w:b w:val="0"/>
          <w:bCs/>
          <w:iCs/>
        </w:rPr>
        <w:t xml:space="preserve">За страног Продавца – испоручено у магацин Купца – на паритету </w:t>
      </w:r>
      <w:r w:rsidRPr="00793AEF">
        <w:rPr>
          <w:rFonts w:cs="Arial"/>
          <w:b w:val="0"/>
          <w:bCs/>
          <w:iCs/>
          <w:lang w:val="sr-Latn-RS"/>
        </w:rPr>
        <w:t xml:space="preserve">DAP </w:t>
      </w:r>
      <w:r w:rsidRPr="00793AEF">
        <w:rPr>
          <w:rFonts w:cs="Arial"/>
          <w:b w:val="0"/>
          <w:bCs/>
          <w:iCs/>
          <w:lang w:val="sr-Cyrl-RS"/>
        </w:rPr>
        <w:t xml:space="preserve">регулисаним правилима Међународне трговинске коморе у Паризу, </w:t>
      </w:r>
      <w:r w:rsidRPr="00793AEF">
        <w:rPr>
          <w:rFonts w:cs="Arial"/>
          <w:b w:val="0"/>
          <w:bCs/>
          <w:iCs/>
          <w:lang w:val="sr-Latn-RS"/>
        </w:rPr>
        <w:t>Incoterms 2010</w:t>
      </w:r>
    </w:p>
    <w:p w14:paraId="49D0CE29" w14:textId="77777777" w:rsidR="004207E5" w:rsidRPr="004207E5" w:rsidRDefault="004207E5" w:rsidP="004207E5">
      <w:pPr>
        <w:rPr>
          <w:lang w:val="sr-Latn-RS" w:eastAsia="ar-SA"/>
        </w:rPr>
      </w:pPr>
    </w:p>
    <w:p w14:paraId="79D908C6" w14:textId="77777777" w:rsidR="004207E5" w:rsidRPr="004207E5" w:rsidRDefault="004207E5" w:rsidP="004207E5">
      <w:pPr>
        <w:spacing w:before="0"/>
        <w:rPr>
          <w:rFonts w:cs="Arial"/>
          <w:lang w:val="sr-Cyrl-CS" w:eastAsia="zh-CN"/>
        </w:rPr>
      </w:pPr>
      <w:r w:rsidRPr="004207E5">
        <w:rPr>
          <w:rFonts w:cs="Arial"/>
          <w:lang w:val="sr-Cyrl-CS" w:eastAsia="zh-CN"/>
        </w:rPr>
        <w:t>У понуђену цену страног понуђача урачунавају се и царинске дажбине.</w:t>
      </w:r>
    </w:p>
    <w:p w14:paraId="163288F8" w14:textId="77777777" w:rsidR="004207E5" w:rsidRPr="004207E5" w:rsidRDefault="004207E5" w:rsidP="004207E5">
      <w:pPr>
        <w:spacing w:before="0"/>
        <w:rPr>
          <w:rFonts w:cs="Arial"/>
          <w:lang w:val="sr-Cyrl-CS" w:eastAsia="zh-CN"/>
        </w:rPr>
      </w:pPr>
      <w:r w:rsidRPr="004207E5">
        <w:rPr>
          <w:rFonts w:cs="Arial"/>
          <w:lang w:val="sr-Cyrl-CS" w:eastAsia="zh-CN"/>
        </w:rPr>
        <w:t>Понуђачи  који нуде добра на паритету DAP (магацин Наручиоца) (Incoterms 2010) дужни су да уз понуду доставе Изјаву у којој наводе да ли робу прати ЕУР 1 или други документ на основу кога се остварују царинске повластице.</w:t>
      </w:r>
    </w:p>
    <w:p w14:paraId="2BBD6172" w14:textId="77777777" w:rsidR="004207E5" w:rsidRPr="004207E5" w:rsidRDefault="004207E5" w:rsidP="004207E5">
      <w:pPr>
        <w:spacing w:before="0"/>
        <w:rPr>
          <w:rFonts w:cs="Arial"/>
          <w:lang w:val="sr-Cyrl-CS" w:eastAsia="zh-CN"/>
        </w:rPr>
      </w:pPr>
    </w:p>
    <w:p w14:paraId="1B50139B" w14:textId="77777777" w:rsidR="004207E5" w:rsidRPr="004207E5" w:rsidRDefault="004207E5" w:rsidP="004207E5">
      <w:pPr>
        <w:spacing w:before="0"/>
        <w:rPr>
          <w:rFonts w:cs="Arial"/>
          <w:lang w:val="sr-Cyrl-CS" w:eastAsia="zh-CN"/>
        </w:rPr>
      </w:pPr>
      <w:r w:rsidRPr="004207E5">
        <w:rPr>
          <w:rFonts w:cs="Arial"/>
          <w:lang w:val="sr-Cyrl-CS" w:eastAsia="zh-CN"/>
        </w:rPr>
        <w:t>Продавац ће за добра која су предмет набавке приликом испоруке, прибавити о свом трошку - сертификат о пореклу ЕУР 1 или други документ на основу кога се остварују царинске повластице.</w:t>
      </w:r>
    </w:p>
    <w:p w14:paraId="6A0CD5D5" w14:textId="77777777" w:rsidR="004207E5" w:rsidRPr="004207E5" w:rsidRDefault="004207E5" w:rsidP="004207E5">
      <w:pPr>
        <w:spacing w:before="0"/>
        <w:rPr>
          <w:rFonts w:cs="Arial"/>
          <w:lang w:val="sr-Cyrl-CS" w:eastAsia="zh-CN"/>
        </w:rPr>
      </w:pPr>
      <w:r w:rsidRPr="004207E5">
        <w:rPr>
          <w:rFonts w:cs="Arial"/>
          <w:lang w:val="sr-Cyrl-CS" w:eastAsia="zh-CN"/>
        </w:rPr>
        <w:t>Уколико продавац не прибави сертификат ЕУР 1 или други документ на основу кога се остварују царинске повластице, дужан је да сноси све зависне трошкове увоза који би услед тога могли настати.</w:t>
      </w:r>
    </w:p>
    <w:p w14:paraId="097432E2" w14:textId="77777777" w:rsidR="004207E5" w:rsidRPr="004207E5" w:rsidRDefault="004207E5" w:rsidP="004207E5">
      <w:pPr>
        <w:spacing w:before="0"/>
        <w:rPr>
          <w:rFonts w:cs="Arial"/>
          <w:lang w:eastAsia="zh-CN"/>
        </w:rPr>
      </w:pPr>
      <w:r w:rsidRPr="004207E5">
        <w:rPr>
          <w:rFonts w:cs="Arial"/>
          <w:lang w:eastAsia="zh-CN"/>
        </w:rPr>
        <w:t>Евентуално настала штета приликом транспорта предметних добара до места испоруке пада на терет изабраног Понуђача.</w:t>
      </w:r>
    </w:p>
    <w:p w14:paraId="75171430" w14:textId="77777777" w:rsidR="00827AEB" w:rsidRDefault="00827AEB" w:rsidP="00827AEB">
      <w:pPr>
        <w:pStyle w:val="ListParagraph"/>
        <w:autoSpaceDE w:val="0"/>
        <w:autoSpaceDN w:val="0"/>
        <w:adjustRightInd w:val="0"/>
        <w:spacing w:before="0" w:after="0" w:line="240" w:lineRule="auto"/>
        <w:ind w:left="0"/>
        <w:contextualSpacing w:val="0"/>
        <w:rPr>
          <w:rFonts w:ascii="Arial" w:hAnsi="Arial" w:cs="Arial"/>
          <w:lang w:val="sr-Cyrl-RS"/>
        </w:rPr>
      </w:pPr>
    </w:p>
    <w:p w14:paraId="116E5918" w14:textId="77777777" w:rsidR="00827AEB" w:rsidRDefault="00827AEB" w:rsidP="00827AEB">
      <w:pPr>
        <w:pStyle w:val="Heading10"/>
      </w:pPr>
      <w:r w:rsidRPr="008D5228">
        <w:rPr>
          <w:rFonts w:cs="Arial"/>
          <w:lang w:val="ru-RU"/>
        </w:rPr>
        <w:t xml:space="preserve">3.5. </w:t>
      </w:r>
      <w:bookmarkEnd w:id="19"/>
      <w:bookmarkEnd w:id="20"/>
      <w:r w:rsidRPr="008D5228">
        <w:t>Квалитативни и квантитативни пријем</w:t>
      </w:r>
    </w:p>
    <w:p w14:paraId="515CB7AC" w14:textId="77777777" w:rsidR="00827AEB" w:rsidRPr="009F4E0B" w:rsidRDefault="00827AEB" w:rsidP="00827AEB">
      <w:pPr>
        <w:autoSpaceDE w:val="0"/>
        <w:autoSpaceDN w:val="0"/>
        <w:adjustRightInd w:val="0"/>
        <w:rPr>
          <w:rFonts w:cs="Arial"/>
          <w:lang w:val="ru-RU"/>
        </w:rPr>
      </w:pPr>
      <w:bookmarkStart w:id="21" w:name="_Toc441651543"/>
      <w:bookmarkStart w:id="22" w:name="_Toc442559881"/>
      <w:r w:rsidRPr="009F4E0B">
        <w:rPr>
          <w:rFonts w:cs="Arial"/>
          <w:lang w:val="ru-RU"/>
        </w:rPr>
        <w:t>Пријем робе у погледу количине и квалитета врши се у складишту Наручиоца где се  утврђују стварно примљене количине робе.</w:t>
      </w:r>
    </w:p>
    <w:p w14:paraId="6CFF2609" w14:textId="77777777" w:rsidR="00827AEB" w:rsidRPr="009F4E0B" w:rsidRDefault="00827AEB" w:rsidP="00827AEB">
      <w:pPr>
        <w:autoSpaceDE w:val="0"/>
        <w:autoSpaceDN w:val="0"/>
        <w:adjustRightInd w:val="0"/>
        <w:rPr>
          <w:rFonts w:cs="Arial"/>
          <w:lang w:val="ru-RU"/>
        </w:rPr>
      </w:pPr>
      <w:r w:rsidRPr="009F4E0B">
        <w:rPr>
          <w:rFonts w:cs="Arial"/>
          <w:lang w:val="ru-RU"/>
        </w:rPr>
        <w:t>Квантитативни  пријем  констатоваће се потписивањем Записника о квантитативном пријему – без примедби или Отпремнице и провером:</w:t>
      </w:r>
    </w:p>
    <w:p w14:paraId="13631E55" w14:textId="77777777" w:rsidR="00827AEB" w:rsidRPr="009F4E0B" w:rsidRDefault="00827AEB" w:rsidP="00827AEB">
      <w:pPr>
        <w:pStyle w:val="ListParagraph"/>
        <w:autoSpaceDE w:val="0"/>
        <w:autoSpaceDN w:val="0"/>
        <w:adjustRightInd w:val="0"/>
        <w:rPr>
          <w:rFonts w:ascii="Arial" w:hAnsi="Arial" w:cs="Arial"/>
          <w:lang w:val="ru-RU"/>
        </w:rPr>
      </w:pPr>
      <w:r w:rsidRPr="009F4E0B">
        <w:rPr>
          <w:rFonts w:ascii="Arial" w:hAnsi="Arial" w:cs="Arial"/>
          <w:lang w:val="ru-RU"/>
        </w:rPr>
        <w:t>•</w:t>
      </w:r>
      <w:r w:rsidRPr="009F4E0B">
        <w:rPr>
          <w:rFonts w:ascii="Arial" w:hAnsi="Arial" w:cs="Arial"/>
          <w:lang w:val="ru-RU"/>
        </w:rPr>
        <w:tab/>
        <w:t>да ли је испоручена наручена  количина</w:t>
      </w:r>
    </w:p>
    <w:p w14:paraId="5C8F6E7B" w14:textId="77777777" w:rsidR="00827AEB" w:rsidRPr="009F4E0B" w:rsidRDefault="00827AEB" w:rsidP="00827AEB">
      <w:pPr>
        <w:pStyle w:val="ListParagraph"/>
        <w:autoSpaceDE w:val="0"/>
        <w:autoSpaceDN w:val="0"/>
        <w:adjustRightInd w:val="0"/>
        <w:rPr>
          <w:rFonts w:ascii="Arial" w:hAnsi="Arial" w:cs="Arial"/>
          <w:lang w:val="ru-RU"/>
        </w:rPr>
      </w:pPr>
      <w:r w:rsidRPr="009F4E0B">
        <w:rPr>
          <w:rFonts w:ascii="Arial" w:hAnsi="Arial" w:cs="Arial"/>
          <w:lang w:val="ru-RU"/>
        </w:rPr>
        <w:t>•</w:t>
      </w:r>
      <w:r w:rsidRPr="009F4E0B">
        <w:rPr>
          <w:rFonts w:ascii="Arial" w:hAnsi="Arial" w:cs="Arial"/>
          <w:lang w:val="ru-RU"/>
        </w:rPr>
        <w:tab/>
        <w:t xml:space="preserve">да ли су добра испоручена у </w:t>
      </w:r>
      <w:r w:rsidRPr="009F4E0B">
        <w:rPr>
          <w:rFonts w:ascii="Arial" w:hAnsi="Arial" w:cs="Arial"/>
          <w:lang w:val="sr-Cyrl-RS"/>
        </w:rPr>
        <w:t>захтеваном</w:t>
      </w:r>
      <w:r w:rsidRPr="009F4E0B">
        <w:rPr>
          <w:rFonts w:ascii="Arial" w:hAnsi="Arial" w:cs="Arial"/>
          <w:lang w:val="ru-RU"/>
        </w:rPr>
        <w:t xml:space="preserve"> паковању</w:t>
      </w:r>
    </w:p>
    <w:p w14:paraId="058E4917" w14:textId="77777777" w:rsidR="00827AEB" w:rsidRPr="009F4E0B" w:rsidRDefault="00827AEB" w:rsidP="00827AEB">
      <w:pPr>
        <w:pStyle w:val="ListParagraph"/>
        <w:autoSpaceDE w:val="0"/>
        <w:autoSpaceDN w:val="0"/>
        <w:adjustRightInd w:val="0"/>
        <w:rPr>
          <w:rFonts w:ascii="Arial" w:hAnsi="Arial" w:cs="Arial"/>
          <w:lang w:val="ru-RU"/>
        </w:rPr>
      </w:pPr>
      <w:r w:rsidRPr="009F4E0B">
        <w:rPr>
          <w:rFonts w:ascii="Arial" w:hAnsi="Arial" w:cs="Arial"/>
          <w:lang w:val="ru-RU"/>
        </w:rPr>
        <w:t>•</w:t>
      </w:r>
      <w:r w:rsidRPr="009F4E0B">
        <w:rPr>
          <w:rFonts w:ascii="Arial" w:hAnsi="Arial" w:cs="Arial"/>
          <w:lang w:val="ru-RU"/>
        </w:rPr>
        <w:tab/>
        <w:t>да ли су добра без видљивог оштећења</w:t>
      </w:r>
    </w:p>
    <w:p w14:paraId="3E96BA1E" w14:textId="77777777" w:rsidR="00827AEB" w:rsidRDefault="00827AEB" w:rsidP="00827AEB">
      <w:pPr>
        <w:pStyle w:val="ListParagraph"/>
        <w:autoSpaceDE w:val="0"/>
        <w:autoSpaceDN w:val="0"/>
        <w:adjustRightInd w:val="0"/>
        <w:rPr>
          <w:rFonts w:ascii="Arial" w:hAnsi="Arial" w:cs="Arial"/>
          <w:lang w:val="ru-RU"/>
        </w:rPr>
      </w:pPr>
      <w:r w:rsidRPr="009F4E0B">
        <w:rPr>
          <w:rFonts w:ascii="Arial" w:hAnsi="Arial" w:cs="Arial"/>
          <w:lang w:val="ru-RU"/>
        </w:rPr>
        <w:t>•</w:t>
      </w:r>
      <w:r w:rsidRPr="009F4E0B">
        <w:rPr>
          <w:rFonts w:ascii="Arial" w:hAnsi="Arial" w:cs="Arial"/>
          <w:lang w:val="ru-RU"/>
        </w:rPr>
        <w:tab/>
        <w:t>да ли је уз испоручена добра достављена комплетна пратећа документација наведена у конкурсној документацији.</w:t>
      </w:r>
    </w:p>
    <w:p w14:paraId="3135DA8B" w14:textId="77777777" w:rsidR="00A34994" w:rsidRDefault="00A34994" w:rsidP="00827AEB">
      <w:pPr>
        <w:pStyle w:val="ListParagraph"/>
        <w:autoSpaceDE w:val="0"/>
        <w:autoSpaceDN w:val="0"/>
        <w:adjustRightInd w:val="0"/>
        <w:rPr>
          <w:rFonts w:ascii="Arial" w:hAnsi="Arial" w:cs="Arial"/>
          <w:lang w:val="ru-RU"/>
        </w:rPr>
      </w:pPr>
    </w:p>
    <w:p w14:paraId="79892FA4" w14:textId="4F652F71" w:rsidR="00A34994" w:rsidRPr="00E447F2" w:rsidRDefault="00A34994" w:rsidP="00E447F2">
      <w:pPr>
        <w:spacing w:before="0"/>
        <w:rPr>
          <w:b/>
          <w:sz w:val="24"/>
          <w:szCs w:val="24"/>
        </w:rPr>
      </w:pPr>
      <w:r w:rsidRPr="00A34994">
        <w:rPr>
          <w:b/>
          <w:sz w:val="24"/>
        </w:rPr>
        <w:t>Техничка документација која се доставља приликом испоруке добара</w:t>
      </w:r>
    </w:p>
    <w:p w14:paraId="1EF59746" w14:textId="06DE215E" w:rsidR="00A34994" w:rsidRDefault="00A34994" w:rsidP="00A34994">
      <w:pPr>
        <w:spacing w:before="0"/>
      </w:pPr>
      <w:r w:rsidRPr="00A34994">
        <w:rPr>
          <w:lang w:val="sr-Cyrl-RS"/>
        </w:rPr>
        <w:t xml:space="preserve">Испоручилац је обавезан да за сваки део достави уверење о контролисању и сертификате према </w:t>
      </w:r>
      <w:r w:rsidRPr="00A34994">
        <w:rPr>
          <w:lang w:val="sr-Latn-RS"/>
        </w:rPr>
        <w:t xml:space="preserve">EN 10204 3.2, </w:t>
      </w:r>
      <w:r w:rsidRPr="00A34994">
        <w:rPr>
          <w:lang w:val="sr-Cyrl-RS"/>
        </w:rPr>
        <w:t>за све металне делове (тело, пок</w:t>
      </w:r>
      <w:r w:rsidR="00FE20BC">
        <w:rPr>
          <w:lang w:val="sr-Cyrl-RS"/>
        </w:rPr>
        <w:t>лопац, завртњеви, прикључак...).</w:t>
      </w:r>
    </w:p>
    <w:p w14:paraId="2ED9349F" w14:textId="49B0D772" w:rsidR="00A34994" w:rsidRPr="00A34994" w:rsidRDefault="00A34994" w:rsidP="00A34994">
      <w:pPr>
        <w:spacing w:before="0"/>
        <w:jc w:val="left"/>
      </w:pPr>
      <w:r w:rsidRPr="00A34994">
        <w:rPr>
          <w:lang w:val="sr-Latn-RS"/>
        </w:rPr>
        <w:t xml:space="preserve">EC </w:t>
      </w:r>
      <w:r w:rsidRPr="00A34994">
        <w:rPr>
          <w:lang w:val="sr-Cyrl-RS"/>
        </w:rPr>
        <w:t>упутство за коришћење које обухвата: стављање у погон и коришћење, монтажу/демонтажу и подешавање, сервис и одржавање</w:t>
      </w:r>
      <w:r w:rsidR="00FE20BC">
        <w:rPr>
          <w:lang w:val="sr-Cyrl-RS"/>
        </w:rPr>
        <w:t>, на енглеском и српском језику.</w:t>
      </w:r>
    </w:p>
    <w:p w14:paraId="5DC496B2" w14:textId="77777777" w:rsidR="00A34994" w:rsidRPr="00A34994" w:rsidRDefault="00A34994" w:rsidP="00A34994"/>
    <w:p w14:paraId="59D609D2" w14:textId="20460F6D" w:rsidR="00A34994" w:rsidRPr="00A34994" w:rsidRDefault="00A34994" w:rsidP="00A34994">
      <w:pPr>
        <w:spacing w:before="0"/>
        <w:jc w:val="left"/>
      </w:pPr>
      <w:r w:rsidRPr="00A34994">
        <w:rPr>
          <w:lang w:val="sr-Cyrl-RS"/>
        </w:rPr>
        <w:t xml:space="preserve">Детаљну листу препоручених резервних делова за период од </w:t>
      </w:r>
      <w:r w:rsidR="00FE20BC">
        <w:rPr>
          <w:lang w:val="sr-Cyrl-RS"/>
        </w:rPr>
        <w:t>2 и 5 година рада система.</w:t>
      </w:r>
    </w:p>
    <w:p w14:paraId="0343B15B" w14:textId="77777777" w:rsidR="00A34994" w:rsidRDefault="00A34994" w:rsidP="00A34994">
      <w:pPr>
        <w:pStyle w:val="ListParagraph"/>
        <w:rPr>
          <w:rFonts w:eastAsia="Times New Roman"/>
        </w:rPr>
      </w:pPr>
    </w:p>
    <w:p w14:paraId="775D5884" w14:textId="6C645EF8" w:rsidR="00A34994" w:rsidRPr="00A34994" w:rsidRDefault="00A34994" w:rsidP="00A34994">
      <w:pPr>
        <w:tabs>
          <w:tab w:val="left" w:pos="284"/>
        </w:tabs>
        <w:ind w:right="-90"/>
        <w:rPr>
          <w:rFonts w:eastAsiaTheme="minorHAnsi"/>
          <w:b/>
        </w:rPr>
      </w:pPr>
      <w:r w:rsidRPr="00A34994">
        <w:rPr>
          <w:b/>
        </w:rPr>
        <w:lastRenderedPageBreak/>
        <w:t>Свa oпрeмa и мaтeриjaли, кojи су прeдмeт oвoг Угoвoрa, пoдлeжу квантитативној и квалитативн</w:t>
      </w:r>
      <w:r w:rsidR="00FE20BC">
        <w:rPr>
          <w:b/>
        </w:rPr>
        <w:t>ој кoнтрoли oд стрaнe Нaручиoцa.</w:t>
      </w:r>
    </w:p>
    <w:p w14:paraId="5319B537" w14:textId="77777777" w:rsidR="00A34994" w:rsidRPr="00A34994" w:rsidRDefault="00A34994" w:rsidP="00A34994">
      <w:pPr>
        <w:tabs>
          <w:tab w:val="left" w:pos="284"/>
        </w:tabs>
        <w:ind w:right="-90"/>
        <w:rPr>
          <w:b/>
        </w:rPr>
      </w:pPr>
    </w:p>
    <w:p w14:paraId="1C49E329" w14:textId="77777777" w:rsidR="00A34994" w:rsidRPr="00A34994" w:rsidRDefault="00A34994" w:rsidP="00A34994">
      <w:pPr>
        <w:spacing w:after="160" w:line="256" w:lineRule="auto"/>
        <w:contextualSpacing/>
        <w:rPr>
          <w:b/>
        </w:rPr>
      </w:pPr>
      <w:r w:rsidRPr="00A34994">
        <w:rPr>
          <w:b/>
        </w:rPr>
        <w:t xml:space="preserve">Ако се приликом испитивања и контроле установи да контролисана опрема не одговара нормама и техничким условима, који су у питању, Понуђач је обавезан да изврши дораду, односно, замену о свом трошку. </w:t>
      </w:r>
    </w:p>
    <w:p w14:paraId="599C701D" w14:textId="4CE8E073" w:rsidR="00A34994" w:rsidRPr="00A34994" w:rsidRDefault="00A34994" w:rsidP="00A34994">
      <w:pPr>
        <w:spacing w:after="160" w:line="256" w:lineRule="auto"/>
        <w:contextualSpacing/>
        <w:rPr>
          <w:b/>
        </w:rPr>
      </w:pPr>
      <w:r w:rsidRPr="00A34994">
        <w:rPr>
          <w:b/>
        </w:rPr>
        <w:t>После ових дорада или замена поновиће се контрола за случајеве за које нису били постигнути задовољавајући резултати.</w:t>
      </w:r>
    </w:p>
    <w:p w14:paraId="2C221AE9" w14:textId="77777777" w:rsidR="00A34994" w:rsidRDefault="00A34994" w:rsidP="00827AEB">
      <w:pPr>
        <w:autoSpaceDE w:val="0"/>
        <w:autoSpaceDN w:val="0"/>
        <w:adjustRightInd w:val="0"/>
        <w:rPr>
          <w:rFonts w:eastAsia="Calibri" w:cs="Arial"/>
          <w:lang w:val="ru-RU"/>
        </w:rPr>
      </w:pPr>
    </w:p>
    <w:p w14:paraId="376EE4AB" w14:textId="77777777" w:rsidR="00827AEB" w:rsidRDefault="00827AEB" w:rsidP="00827AEB">
      <w:pPr>
        <w:autoSpaceDE w:val="0"/>
        <w:autoSpaceDN w:val="0"/>
        <w:adjustRightInd w:val="0"/>
        <w:rPr>
          <w:rFonts w:cs="Arial"/>
          <w:lang w:val="ru-RU"/>
        </w:rPr>
      </w:pPr>
      <w:r w:rsidRPr="009F4E0B">
        <w:rPr>
          <w:rFonts w:cs="Arial"/>
          <w:lang w:val="ru-RU"/>
        </w:rPr>
        <w:t>У случају да дође до о</w:t>
      </w:r>
      <w:r>
        <w:rPr>
          <w:rFonts w:cs="Arial"/>
          <w:lang w:val="ru-RU"/>
        </w:rPr>
        <w:t>дступања од уговореног, Понуђач</w:t>
      </w:r>
      <w:r w:rsidRPr="009F4E0B">
        <w:rPr>
          <w:rFonts w:cs="Arial"/>
          <w:lang w:val="ru-RU"/>
        </w:rPr>
        <w:t xml:space="preserve">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14:paraId="344750CF" w14:textId="77777777" w:rsidR="00827AEB" w:rsidRPr="009F4E0B" w:rsidRDefault="00827AEB" w:rsidP="00827AEB">
      <w:pPr>
        <w:autoSpaceDE w:val="0"/>
        <w:autoSpaceDN w:val="0"/>
        <w:adjustRightInd w:val="0"/>
        <w:rPr>
          <w:rFonts w:cs="Arial"/>
          <w:lang w:val="ru-RU"/>
        </w:rPr>
      </w:pPr>
      <w:r w:rsidRPr="009F4E0B">
        <w:rPr>
          <w:rFonts w:cs="Arial"/>
          <w:lang w:val="ru-RU"/>
        </w:rPr>
        <w:t xml:space="preserve">Наручилац може вршити квалитативни пријем робе најкасније у року од 8 дана од дана квантитативног пријема. У случају да испоручена роба не одговара уговореном квалитету или  не поседује одговарајућу документацију, роба се ставља на располагање Понуђачу. </w:t>
      </w:r>
    </w:p>
    <w:p w14:paraId="2EF3E320" w14:textId="77777777" w:rsidR="00827AEB" w:rsidRPr="009F4E0B" w:rsidRDefault="00827AEB" w:rsidP="00827AEB">
      <w:pPr>
        <w:pStyle w:val="ListParagraph"/>
        <w:autoSpaceDE w:val="0"/>
        <w:autoSpaceDN w:val="0"/>
        <w:adjustRightInd w:val="0"/>
        <w:ind w:left="0"/>
        <w:rPr>
          <w:rFonts w:ascii="Arial" w:hAnsi="Arial" w:cs="Arial"/>
          <w:lang w:val="ru-RU"/>
        </w:rPr>
      </w:pPr>
      <w:r w:rsidRPr="009F4E0B">
        <w:rPr>
          <w:rFonts w:ascii="Arial" w:hAnsi="Arial" w:cs="Arial"/>
          <w:lang w:val="ru-RU"/>
        </w:rPr>
        <w:t>Понуђач  се обавезује да сноси потпуну одговорност за квалитет предмета набавке, без обзира да ли Наручилац  врши или не пријемно ко</w:t>
      </w:r>
      <w:r>
        <w:rPr>
          <w:rFonts w:ascii="Arial" w:hAnsi="Arial" w:cs="Arial"/>
          <w:lang w:val="ru-RU"/>
        </w:rPr>
        <w:t>нтролисање и испитивање. Понуђ</w:t>
      </w:r>
      <w:r w:rsidRPr="009F4E0B">
        <w:rPr>
          <w:rFonts w:ascii="Arial" w:hAnsi="Arial" w:cs="Arial"/>
          <w:lang w:val="ru-RU"/>
        </w:rPr>
        <w:t>ач се обавезује да надокнади све трошкове које би Наручилац директно или индиректно имао због неодговарајућег квалитета предмета набавке.</w:t>
      </w:r>
    </w:p>
    <w:p w14:paraId="5D5D18DE" w14:textId="77777777" w:rsidR="00827AEB" w:rsidRPr="009F4E0B" w:rsidRDefault="00827AEB" w:rsidP="00827AEB">
      <w:pPr>
        <w:pStyle w:val="ListParagraph"/>
        <w:autoSpaceDE w:val="0"/>
        <w:autoSpaceDN w:val="0"/>
        <w:adjustRightInd w:val="0"/>
        <w:ind w:left="0"/>
        <w:rPr>
          <w:rFonts w:ascii="Arial" w:hAnsi="Arial" w:cs="Arial"/>
          <w:lang w:val="ru-RU"/>
        </w:rPr>
      </w:pPr>
    </w:p>
    <w:p w14:paraId="4488E68E" w14:textId="77777777" w:rsidR="00827AEB" w:rsidRPr="008D5228" w:rsidRDefault="00827AEB" w:rsidP="00827AEB">
      <w:pPr>
        <w:pStyle w:val="Heading10"/>
        <w:ind w:left="0" w:firstLine="0"/>
      </w:pPr>
      <w:r w:rsidRPr="008D5228">
        <w:rPr>
          <w:lang w:val="sr-Cyrl-RS"/>
        </w:rPr>
        <w:t>3.6.</w:t>
      </w:r>
      <w:r w:rsidRPr="008D5228">
        <w:t>Гарантни рок</w:t>
      </w:r>
      <w:bookmarkEnd w:id="21"/>
      <w:bookmarkEnd w:id="22"/>
    </w:p>
    <w:p w14:paraId="5301B831" w14:textId="45FB4FB9" w:rsidR="00827AEB" w:rsidRPr="009F4E0B" w:rsidRDefault="00A34994" w:rsidP="00827AEB">
      <w:pPr>
        <w:tabs>
          <w:tab w:val="left" w:pos="709"/>
        </w:tabs>
        <w:rPr>
          <w:rFonts w:cs="Arial"/>
          <w:lang w:val="sr-Cyrl-CS"/>
        </w:rPr>
      </w:pPr>
      <w:r>
        <w:rPr>
          <w:rFonts w:cs="Arial"/>
          <w:lang w:val="sr-Cyrl-CS"/>
        </w:rPr>
        <w:t>Г</w:t>
      </w:r>
      <w:r w:rsidR="00827AEB" w:rsidRPr="009F4E0B">
        <w:rPr>
          <w:rFonts w:cs="Arial"/>
          <w:lang w:val="sr-Cyrl-CS"/>
        </w:rPr>
        <w:t xml:space="preserve">арантни рок за испоручену </w:t>
      </w:r>
      <w:r w:rsidR="00FE20BC">
        <w:rPr>
          <w:rFonts w:cs="Arial"/>
          <w:lang w:val="sr-Cyrl-CS"/>
        </w:rPr>
        <w:t>добра</w:t>
      </w:r>
      <w:r w:rsidR="00827AEB" w:rsidRPr="009F4E0B">
        <w:rPr>
          <w:rFonts w:cs="Arial"/>
          <w:lang w:val="sr-Cyrl-CS"/>
        </w:rPr>
        <w:t xml:space="preserve"> износи </w:t>
      </w:r>
      <w:r>
        <w:rPr>
          <w:rFonts w:cs="Arial"/>
          <w:lang w:val="sr-Cyrl-RS"/>
        </w:rPr>
        <w:t>24</w:t>
      </w:r>
      <w:r w:rsidR="00827AEB">
        <w:rPr>
          <w:rFonts w:cs="Arial"/>
          <w:lang w:val="sr-Cyrl-CS"/>
        </w:rPr>
        <w:t xml:space="preserve"> месец</w:t>
      </w:r>
      <w:r w:rsidR="00BA013D">
        <w:rPr>
          <w:rFonts w:cs="Arial"/>
          <w:lang w:val="sr-Cyrl-CS"/>
        </w:rPr>
        <w:t>и</w:t>
      </w:r>
      <w:r w:rsidR="00827AEB" w:rsidRPr="009F4E0B">
        <w:rPr>
          <w:rFonts w:cs="Arial"/>
          <w:lang w:val="sr-Cyrl-CS"/>
        </w:rPr>
        <w:t xml:space="preserve"> од </w:t>
      </w:r>
      <w:r w:rsidR="00827AEB" w:rsidRPr="009F4E0B">
        <w:rPr>
          <w:rFonts w:cs="Arial"/>
          <w:lang w:val="sr-Cyrl-RS"/>
        </w:rPr>
        <w:t xml:space="preserve">датума када је извршен квалитативни и квантитативни пријем </w:t>
      </w:r>
      <w:r>
        <w:rPr>
          <w:rFonts w:cs="Arial"/>
          <w:lang w:val="sr-Cyrl-RS"/>
        </w:rPr>
        <w:t>добара.</w:t>
      </w:r>
    </w:p>
    <w:p w14:paraId="04040B24" w14:textId="77777777" w:rsidR="00827AEB" w:rsidRPr="009F4E0B" w:rsidRDefault="00827AEB" w:rsidP="00827AEB">
      <w:pPr>
        <w:rPr>
          <w:rFonts w:cs="Arial"/>
          <w:lang w:val="ru-RU" w:eastAsia="zh-CN"/>
        </w:rPr>
      </w:pPr>
      <w:r w:rsidRPr="009F4E0B">
        <w:rPr>
          <w:rFonts w:cs="Arial"/>
          <w:lang w:val="sr-Cyrl-CS" w:eastAsia="zh-CN"/>
        </w:rPr>
        <w:t xml:space="preserve">Изабрани </w:t>
      </w:r>
      <w:r w:rsidRPr="009F4E0B">
        <w:rPr>
          <w:rFonts w:cs="Arial"/>
          <w:lang w:val="ru-RU" w:eastAsia="zh-CN"/>
        </w:rPr>
        <w:t xml:space="preserve">Понуђач је дужан да о свом трошку отклони све евентуалне недостатке у току трајања гарантног рока. </w:t>
      </w:r>
    </w:p>
    <w:p w14:paraId="25CFC042" w14:textId="77777777" w:rsidR="00827AEB" w:rsidRPr="00827AEB" w:rsidRDefault="00827AEB" w:rsidP="00827AEB">
      <w:pPr>
        <w:rPr>
          <w:rFonts w:cs="Arial"/>
        </w:rPr>
      </w:pPr>
    </w:p>
    <w:p w14:paraId="2A648C40" w14:textId="77777777" w:rsidR="00827AEB" w:rsidRDefault="00827AEB" w:rsidP="00827AEB">
      <w:pPr>
        <w:rPr>
          <w:rFonts w:cs="Arial"/>
          <w:lang w:val="sr-Cyrl-CS"/>
        </w:rPr>
      </w:pPr>
    </w:p>
    <w:p w14:paraId="35683B41" w14:textId="77777777" w:rsidR="009441A6" w:rsidRDefault="009441A6" w:rsidP="00827AEB">
      <w:pPr>
        <w:rPr>
          <w:rFonts w:cs="Arial"/>
          <w:lang w:val="sr-Cyrl-CS"/>
        </w:rPr>
      </w:pPr>
    </w:p>
    <w:p w14:paraId="304B4E0B" w14:textId="77777777" w:rsidR="009441A6" w:rsidRDefault="009441A6" w:rsidP="00827AEB">
      <w:pPr>
        <w:rPr>
          <w:rFonts w:cs="Arial"/>
          <w:lang w:val="sr-Cyrl-CS"/>
        </w:rPr>
      </w:pPr>
    </w:p>
    <w:p w14:paraId="42D7BC65" w14:textId="77777777" w:rsidR="009441A6" w:rsidRDefault="009441A6" w:rsidP="00827AEB">
      <w:pPr>
        <w:rPr>
          <w:rFonts w:cs="Arial"/>
          <w:lang w:val="sr-Cyrl-CS"/>
        </w:rPr>
      </w:pPr>
    </w:p>
    <w:p w14:paraId="372D30BA" w14:textId="77777777" w:rsidR="009441A6" w:rsidRDefault="009441A6" w:rsidP="00827AEB">
      <w:pPr>
        <w:rPr>
          <w:rFonts w:cs="Arial"/>
          <w:lang w:val="sr-Cyrl-CS"/>
        </w:rPr>
      </w:pPr>
    </w:p>
    <w:p w14:paraId="464CC4DD" w14:textId="77777777" w:rsidR="009441A6" w:rsidRDefault="009441A6" w:rsidP="00827AEB">
      <w:pPr>
        <w:rPr>
          <w:rFonts w:cs="Arial"/>
          <w:lang w:val="sr-Cyrl-CS"/>
        </w:rPr>
      </w:pPr>
    </w:p>
    <w:p w14:paraId="33443980" w14:textId="77777777" w:rsidR="009441A6" w:rsidRDefault="009441A6" w:rsidP="00827AEB">
      <w:pPr>
        <w:rPr>
          <w:rFonts w:cs="Arial"/>
          <w:lang w:val="sr-Cyrl-CS"/>
        </w:rPr>
      </w:pPr>
    </w:p>
    <w:p w14:paraId="571C208C" w14:textId="77777777" w:rsidR="009441A6" w:rsidRDefault="009441A6" w:rsidP="00827AEB">
      <w:pPr>
        <w:rPr>
          <w:rFonts w:cs="Arial"/>
          <w:lang w:val="sr-Cyrl-CS"/>
        </w:rPr>
      </w:pPr>
    </w:p>
    <w:p w14:paraId="11D4BD44" w14:textId="77777777" w:rsidR="00A57C55" w:rsidRDefault="00A57C55" w:rsidP="00827AEB">
      <w:pPr>
        <w:rPr>
          <w:rFonts w:cs="Arial"/>
          <w:lang w:val="sr-Cyrl-CS"/>
        </w:rPr>
      </w:pPr>
    </w:p>
    <w:p w14:paraId="296D8816" w14:textId="77777777" w:rsidR="00A57C55" w:rsidRDefault="00A57C55" w:rsidP="00827AEB">
      <w:pPr>
        <w:rPr>
          <w:rFonts w:cs="Arial"/>
          <w:lang w:val="sr-Cyrl-CS"/>
        </w:rPr>
      </w:pPr>
    </w:p>
    <w:p w14:paraId="6A0A782D" w14:textId="77777777" w:rsidR="00A57C55" w:rsidRDefault="00A57C55" w:rsidP="00827AEB">
      <w:pPr>
        <w:rPr>
          <w:rFonts w:cs="Arial"/>
          <w:lang w:val="sr-Cyrl-CS"/>
        </w:rPr>
      </w:pPr>
    </w:p>
    <w:p w14:paraId="2EB13B6D" w14:textId="77777777" w:rsidR="00A57C55" w:rsidRDefault="00A57C55" w:rsidP="00827AEB">
      <w:pPr>
        <w:rPr>
          <w:rFonts w:cs="Arial"/>
          <w:lang w:val="sr-Cyrl-CS"/>
        </w:rPr>
      </w:pPr>
    </w:p>
    <w:p w14:paraId="5298F0BC" w14:textId="77777777" w:rsidR="009441A6" w:rsidRDefault="009441A6" w:rsidP="00827AEB">
      <w:pPr>
        <w:rPr>
          <w:rFonts w:cs="Arial"/>
          <w:lang w:val="sr-Cyrl-CS"/>
        </w:rPr>
      </w:pPr>
    </w:p>
    <w:p w14:paraId="77D9EE52" w14:textId="77777777" w:rsidR="00E447F2" w:rsidRDefault="00E447F2" w:rsidP="00827AEB">
      <w:pPr>
        <w:rPr>
          <w:rFonts w:cs="Arial"/>
          <w:lang w:val="sr-Cyrl-CS"/>
        </w:rPr>
      </w:pPr>
    </w:p>
    <w:p w14:paraId="67F37698" w14:textId="77777777" w:rsidR="009441A6" w:rsidRDefault="009441A6" w:rsidP="00827AEB">
      <w:pPr>
        <w:rPr>
          <w:rFonts w:cs="Arial"/>
          <w:lang w:val="sr-Cyrl-CS"/>
        </w:rPr>
      </w:pPr>
    </w:p>
    <w:p w14:paraId="4561C98C" w14:textId="6E2C468E" w:rsidR="009441A6" w:rsidRPr="0084334D" w:rsidRDefault="009441A6" w:rsidP="00A63645">
      <w:pPr>
        <w:pStyle w:val="Heading10"/>
        <w:numPr>
          <w:ilvl w:val="2"/>
          <w:numId w:val="31"/>
        </w:numPr>
        <w:jc w:val="both"/>
        <w:rPr>
          <w:rFonts w:cs="Arial"/>
          <w:lang w:val="sr-Cyrl-RS"/>
        </w:rPr>
      </w:pPr>
      <w:r w:rsidRPr="00792FB1">
        <w:rPr>
          <w:rFonts w:cs="Arial"/>
        </w:rPr>
        <w:lastRenderedPageBreak/>
        <w:t>ТЕХНИЧК</w:t>
      </w:r>
      <w:r w:rsidRPr="00792FB1">
        <w:rPr>
          <w:rFonts w:cs="Arial"/>
          <w:lang w:val="sr-Cyrl-RS"/>
        </w:rPr>
        <w:t>А</w:t>
      </w:r>
      <w:r w:rsidRPr="00792FB1">
        <w:rPr>
          <w:rFonts w:cs="Arial"/>
        </w:rPr>
        <w:t xml:space="preserve"> </w:t>
      </w:r>
      <w:r w:rsidRPr="00792FB1">
        <w:rPr>
          <w:rFonts w:cs="Arial"/>
          <w:lang w:val="sr-Cyrl-RS"/>
        </w:rPr>
        <w:t>СПЕЦИФИКАЦИЈА</w:t>
      </w:r>
      <w:r>
        <w:rPr>
          <w:rFonts w:cs="Arial"/>
        </w:rPr>
        <w:t>:</w:t>
      </w:r>
    </w:p>
    <w:p w14:paraId="537DD2E1" w14:textId="62D469CD" w:rsidR="009441A6" w:rsidRPr="009441A6" w:rsidRDefault="009441A6" w:rsidP="009441A6">
      <w:pPr>
        <w:pStyle w:val="Heading10"/>
        <w:ind w:left="0" w:firstLine="0"/>
        <w:jc w:val="center"/>
        <w:rPr>
          <w:rFonts w:cs="Arial"/>
          <w:sz w:val="28"/>
          <w:szCs w:val="28"/>
          <w:lang w:val="sr-Cyrl-RS"/>
        </w:rPr>
      </w:pPr>
      <w:r w:rsidRPr="009441A6">
        <w:rPr>
          <w:rFonts w:cs="Arial"/>
          <w:sz w:val="28"/>
          <w:szCs w:val="28"/>
          <w:lang w:val="sr-Cyrl-RS"/>
        </w:rPr>
        <w:t>Партија 2 – Резервни делови регулационог вентила.</w:t>
      </w:r>
    </w:p>
    <w:p w14:paraId="1D0FE578" w14:textId="77777777" w:rsidR="009441A6" w:rsidRPr="00792FB1" w:rsidRDefault="009441A6" w:rsidP="009441A6">
      <w:pPr>
        <w:rPr>
          <w:rFonts w:cs="Arial"/>
          <w:b/>
          <w:lang w:val="sr-Cyrl-RS"/>
        </w:rPr>
      </w:pPr>
      <w:r w:rsidRPr="00792FB1">
        <w:rPr>
          <w:rFonts w:cs="Arial"/>
          <w:lang w:val="sr-Cyrl-RS"/>
        </w:rPr>
        <w:t>(Врста, техничке карактеристике, квалитет, количина и опис добара,техничка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p>
    <w:p w14:paraId="05E2FD5F" w14:textId="01017FE2" w:rsidR="009441A6" w:rsidRDefault="009441A6" w:rsidP="00A63645">
      <w:pPr>
        <w:pStyle w:val="Heading10"/>
        <w:numPr>
          <w:ilvl w:val="2"/>
          <w:numId w:val="30"/>
        </w:numPr>
        <w:jc w:val="both"/>
        <w:rPr>
          <w:rFonts w:cs="Arial"/>
          <w:lang w:val="sr-Cyrl-RS"/>
        </w:rPr>
      </w:pPr>
      <w:r w:rsidRPr="008D5228">
        <w:rPr>
          <w:rFonts w:cs="Arial"/>
          <w:lang w:val="sr-Cyrl-RS"/>
        </w:rPr>
        <w:t>Врста и количина добара</w:t>
      </w:r>
      <w:r>
        <w:rPr>
          <w:rFonts w:cs="Arial"/>
          <w:lang w:val="sr-Cyrl-RS"/>
        </w:rPr>
        <w:t>.</w:t>
      </w:r>
    </w:p>
    <w:p w14:paraId="38D5070F" w14:textId="77777777" w:rsidR="009441A6" w:rsidRPr="009441A6" w:rsidRDefault="009441A6" w:rsidP="009441A6">
      <w:pPr>
        <w:rPr>
          <w:lang w:val="sr-Cyrl-RS" w:eastAsia="ar-SA"/>
        </w:rPr>
      </w:pPr>
    </w:p>
    <w:tbl>
      <w:tblPr>
        <w:tblStyle w:val="TableGrid"/>
        <w:tblW w:w="4906" w:type="pct"/>
        <w:tblInd w:w="108" w:type="dxa"/>
        <w:tblLook w:val="04A0" w:firstRow="1" w:lastRow="0" w:firstColumn="1" w:lastColumn="0" w:noHBand="0" w:noVBand="1"/>
      </w:tblPr>
      <w:tblGrid>
        <w:gridCol w:w="709"/>
        <w:gridCol w:w="1134"/>
        <w:gridCol w:w="6379"/>
        <w:gridCol w:w="849"/>
      </w:tblGrid>
      <w:tr w:rsidR="009441A6" w:rsidRPr="009441A6" w14:paraId="42507488" w14:textId="77777777" w:rsidTr="009441A6">
        <w:tc>
          <w:tcPr>
            <w:tcW w:w="39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0C4B5981" w14:textId="77777777" w:rsidR="009441A6" w:rsidRPr="009441A6" w:rsidRDefault="009441A6" w:rsidP="009441A6">
            <w:pPr>
              <w:jc w:val="center"/>
              <w:rPr>
                <w:rFonts w:cs="Arial"/>
                <w:b/>
                <w:sz w:val="20"/>
                <w:szCs w:val="20"/>
              </w:rPr>
            </w:pPr>
            <w:r w:rsidRPr="009441A6">
              <w:rPr>
                <w:rFonts w:cs="Arial"/>
                <w:b/>
                <w:sz w:val="20"/>
                <w:szCs w:val="20"/>
              </w:rPr>
              <w:t>1</w:t>
            </w:r>
          </w:p>
        </w:tc>
        <w:tc>
          <w:tcPr>
            <w:tcW w:w="62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41B56E6C" w14:textId="77777777" w:rsidR="009441A6" w:rsidRPr="009441A6" w:rsidRDefault="009441A6" w:rsidP="009441A6">
            <w:pPr>
              <w:jc w:val="center"/>
              <w:rPr>
                <w:rFonts w:cs="Arial"/>
                <w:b/>
                <w:sz w:val="20"/>
                <w:szCs w:val="20"/>
              </w:rPr>
            </w:pPr>
            <w:r w:rsidRPr="009441A6">
              <w:rPr>
                <w:rFonts w:cs="Arial"/>
                <w:b/>
                <w:sz w:val="20"/>
                <w:szCs w:val="20"/>
              </w:rPr>
              <w:t>2</w:t>
            </w:r>
          </w:p>
        </w:tc>
        <w:tc>
          <w:tcPr>
            <w:tcW w:w="351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685A06CA" w14:textId="77777777" w:rsidR="009441A6" w:rsidRPr="009441A6" w:rsidRDefault="009441A6" w:rsidP="009441A6">
            <w:pPr>
              <w:jc w:val="center"/>
              <w:rPr>
                <w:rFonts w:cs="Arial"/>
                <w:b/>
                <w:sz w:val="20"/>
                <w:szCs w:val="20"/>
              </w:rPr>
            </w:pPr>
            <w:r w:rsidRPr="009441A6">
              <w:rPr>
                <w:rFonts w:cs="Arial"/>
                <w:b/>
                <w:sz w:val="20"/>
                <w:szCs w:val="20"/>
              </w:rPr>
              <w:t>3</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60C36040" w14:textId="77777777" w:rsidR="009441A6" w:rsidRPr="009441A6" w:rsidRDefault="009441A6" w:rsidP="009441A6">
            <w:pPr>
              <w:jc w:val="center"/>
              <w:rPr>
                <w:rFonts w:cs="Arial"/>
                <w:b/>
                <w:sz w:val="20"/>
                <w:szCs w:val="20"/>
              </w:rPr>
            </w:pPr>
            <w:r w:rsidRPr="009441A6">
              <w:rPr>
                <w:rFonts w:cs="Arial"/>
                <w:b/>
                <w:sz w:val="20"/>
                <w:szCs w:val="20"/>
              </w:rPr>
              <w:t>4</w:t>
            </w:r>
          </w:p>
        </w:tc>
      </w:tr>
      <w:tr w:rsidR="009441A6" w:rsidRPr="009441A6" w14:paraId="76D78A0B" w14:textId="77777777" w:rsidTr="009441A6">
        <w:tc>
          <w:tcPr>
            <w:tcW w:w="39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239353DC" w14:textId="0C1E5B60" w:rsidR="009441A6" w:rsidRPr="009441A6" w:rsidRDefault="009441A6">
            <w:pPr>
              <w:jc w:val="center"/>
              <w:rPr>
                <w:rFonts w:cs="Arial"/>
                <w:b/>
                <w:sz w:val="20"/>
                <w:szCs w:val="20"/>
              </w:rPr>
            </w:pPr>
            <w:r w:rsidRPr="009441A6">
              <w:rPr>
                <w:rFonts w:cs="Arial"/>
                <w:b/>
                <w:bCs/>
                <w:color w:val="000000"/>
                <w:sz w:val="20"/>
                <w:szCs w:val="20"/>
              </w:rPr>
              <w:t>Poz.</w:t>
            </w:r>
          </w:p>
        </w:tc>
        <w:tc>
          <w:tcPr>
            <w:tcW w:w="62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6604D937" w14:textId="77777777" w:rsidR="009441A6" w:rsidRPr="009441A6" w:rsidRDefault="009441A6">
            <w:pPr>
              <w:jc w:val="center"/>
              <w:rPr>
                <w:rFonts w:cs="Arial"/>
                <w:b/>
                <w:sz w:val="20"/>
                <w:szCs w:val="20"/>
              </w:rPr>
            </w:pPr>
            <w:r w:rsidRPr="009441A6">
              <w:rPr>
                <w:rFonts w:cs="Arial"/>
                <w:b/>
                <w:bCs/>
                <w:color w:val="000000"/>
                <w:sz w:val="20"/>
                <w:szCs w:val="20"/>
              </w:rPr>
              <w:t>Šifra</w:t>
            </w:r>
          </w:p>
        </w:tc>
        <w:tc>
          <w:tcPr>
            <w:tcW w:w="351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630DF8F5" w14:textId="77777777" w:rsidR="009441A6" w:rsidRPr="009441A6" w:rsidRDefault="009441A6">
            <w:pPr>
              <w:jc w:val="center"/>
              <w:rPr>
                <w:rFonts w:cs="Arial"/>
                <w:b/>
                <w:sz w:val="20"/>
                <w:szCs w:val="20"/>
              </w:rPr>
            </w:pPr>
            <w:r w:rsidRPr="009441A6">
              <w:rPr>
                <w:rFonts w:cs="Arial"/>
                <w:b/>
                <w:bCs/>
                <w:color w:val="000000"/>
                <w:sz w:val="20"/>
                <w:szCs w:val="20"/>
              </w:rPr>
              <w:t>Naziv proizvoda</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2A14B103" w14:textId="77777777" w:rsidR="009441A6" w:rsidRPr="009441A6" w:rsidRDefault="009441A6">
            <w:pPr>
              <w:jc w:val="center"/>
              <w:rPr>
                <w:rFonts w:cs="Arial"/>
                <w:b/>
                <w:sz w:val="20"/>
                <w:szCs w:val="20"/>
              </w:rPr>
            </w:pPr>
            <w:r w:rsidRPr="009441A6">
              <w:rPr>
                <w:rFonts w:cs="Arial"/>
                <w:b/>
                <w:bCs/>
                <w:color w:val="000000"/>
                <w:sz w:val="20"/>
                <w:szCs w:val="20"/>
              </w:rPr>
              <w:t>JM</w:t>
            </w:r>
          </w:p>
        </w:tc>
      </w:tr>
      <w:tr w:rsidR="009441A6" w:rsidRPr="009441A6" w14:paraId="57B33652" w14:textId="77777777" w:rsidTr="009441A6">
        <w:tc>
          <w:tcPr>
            <w:tcW w:w="39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5D7AC8D" w14:textId="77777777" w:rsidR="009441A6" w:rsidRPr="009441A6" w:rsidRDefault="009441A6">
            <w:pPr>
              <w:jc w:val="center"/>
              <w:rPr>
                <w:rFonts w:cs="Arial"/>
                <w:sz w:val="20"/>
                <w:szCs w:val="20"/>
              </w:rPr>
            </w:pPr>
            <w:r w:rsidRPr="009441A6">
              <w:rPr>
                <w:rFonts w:cs="Arial"/>
                <w:sz w:val="20"/>
                <w:szCs w:val="20"/>
              </w:rPr>
              <w:t>1</w:t>
            </w:r>
          </w:p>
        </w:tc>
        <w:tc>
          <w:tcPr>
            <w:tcW w:w="62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E036E11" w14:textId="77777777" w:rsidR="009441A6" w:rsidRPr="009441A6" w:rsidRDefault="009441A6">
            <w:pPr>
              <w:rPr>
                <w:rFonts w:cs="Arial"/>
                <w:b/>
                <w:sz w:val="20"/>
                <w:szCs w:val="20"/>
              </w:rPr>
            </w:pPr>
            <w:r w:rsidRPr="009441A6">
              <w:rPr>
                <w:rFonts w:cs="Arial"/>
                <w:color w:val="000000"/>
                <w:sz w:val="20"/>
                <w:szCs w:val="20"/>
              </w:rPr>
              <w:t>1100319</w:t>
            </w:r>
          </w:p>
        </w:tc>
        <w:tc>
          <w:tcPr>
            <w:tcW w:w="351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4A28200" w14:textId="77777777" w:rsidR="009441A6" w:rsidRPr="009441A6" w:rsidRDefault="009441A6" w:rsidP="009441A6">
            <w:pPr>
              <w:jc w:val="left"/>
              <w:rPr>
                <w:rFonts w:cs="Arial"/>
                <w:b/>
                <w:sz w:val="20"/>
                <w:szCs w:val="20"/>
              </w:rPr>
            </w:pPr>
            <w:r w:rsidRPr="009441A6">
              <w:rPr>
                <w:rFonts w:cs="Arial"/>
                <w:b/>
                <w:color w:val="000000"/>
                <w:sz w:val="20"/>
                <w:szCs w:val="20"/>
                <w:lang w:val="it-IT"/>
              </w:rPr>
              <w:t xml:space="preserve">SEDIŠTE VENTILA "CCI"ARS125B POZ.004 CRT. </w:t>
            </w:r>
            <w:r w:rsidRPr="009441A6">
              <w:rPr>
                <w:rFonts w:cs="Arial"/>
                <w:b/>
                <w:color w:val="000000"/>
                <w:sz w:val="20"/>
                <w:szCs w:val="20"/>
              </w:rPr>
              <w:t>D A1 102003-1CH</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96235B5" w14:textId="77777777" w:rsidR="009441A6" w:rsidRPr="009441A6" w:rsidRDefault="009441A6">
            <w:pPr>
              <w:jc w:val="center"/>
              <w:rPr>
                <w:rFonts w:cs="Arial"/>
                <w:sz w:val="20"/>
                <w:szCs w:val="20"/>
              </w:rPr>
            </w:pPr>
            <w:r w:rsidRPr="009441A6">
              <w:rPr>
                <w:rFonts w:cs="Arial"/>
                <w:sz w:val="20"/>
                <w:szCs w:val="20"/>
              </w:rPr>
              <w:t>1</w:t>
            </w:r>
          </w:p>
        </w:tc>
      </w:tr>
      <w:tr w:rsidR="009441A6" w:rsidRPr="009441A6" w14:paraId="79DBEE0E" w14:textId="77777777" w:rsidTr="009441A6">
        <w:tc>
          <w:tcPr>
            <w:tcW w:w="39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137D244" w14:textId="77777777" w:rsidR="009441A6" w:rsidRPr="009441A6" w:rsidRDefault="009441A6">
            <w:pPr>
              <w:jc w:val="center"/>
              <w:rPr>
                <w:rFonts w:cs="Arial"/>
                <w:sz w:val="20"/>
                <w:szCs w:val="20"/>
              </w:rPr>
            </w:pPr>
            <w:r w:rsidRPr="009441A6">
              <w:rPr>
                <w:rFonts w:cs="Arial"/>
                <w:sz w:val="20"/>
                <w:szCs w:val="20"/>
              </w:rPr>
              <w:t>2</w:t>
            </w:r>
          </w:p>
        </w:tc>
        <w:tc>
          <w:tcPr>
            <w:tcW w:w="62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58A3274" w14:textId="77777777" w:rsidR="009441A6" w:rsidRPr="009441A6" w:rsidRDefault="009441A6">
            <w:pPr>
              <w:rPr>
                <w:rFonts w:cs="Arial"/>
                <w:b/>
                <w:sz w:val="20"/>
                <w:szCs w:val="20"/>
              </w:rPr>
            </w:pPr>
            <w:r w:rsidRPr="009441A6">
              <w:rPr>
                <w:rFonts w:cs="Arial"/>
                <w:color w:val="000000"/>
                <w:sz w:val="20"/>
                <w:szCs w:val="20"/>
              </w:rPr>
              <w:t>1100386</w:t>
            </w:r>
          </w:p>
        </w:tc>
        <w:tc>
          <w:tcPr>
            <w:tcW w:w="351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1BE4503" w14:textId="77777777" w:rsidR="009441A6" w:rsidRPr="009441A6" w:rsidRDefault="009441A6" w:rsidP="009441A6">
            <w:pPr>
              <w:jc w:val="left"/>
              <w:rPr>
                <w:rFonts w:cs="Arial"/>
                <w:b/>
                <w:sz w:val="20"/>
                <w:szCs w:val="20"/>
              </w:rPr>
            </w:pPr>
            <w:r w:rsidRPr="009441A6">
              <w:rPr>
                <w:rFonts w:cs="Arial"/>
                <w:b/>
                <w:color w:val="000000"/>
                <w:sz w:val="20"/>
                <w:szCs w:val="20"/>
                <w:lang w:val="it-IT"/>
              </w:rPr>
              <w:t>VRETENO VENTILA "CCI"ARS125B POZ.010 CRT.D A1 102003-1CH</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B6A58C2" w14:textId="77777777" w:rsidR="009441A6" w:rsidRPr="009441A6" w:rsidRDefault="009441A6">
            <w:pPr>
              <w:jc w:val="center"/>
              <w:rPr>
                <w:rFonts w:cs="Arial"/>
                <w:sz w:val="20"/>
                <w:szCs w:val="20"/>
              </w:rPr>
            </w:pPr>
            <w:r w:rsidRPr="009441A6">
              <w:rPr>
                <w:rFonts w:cs="Arial"/>
                <w:sz w:val="20"/>
                <w:szCs w:val="20"/>
              </w:rPr>
              <w:t>3</w:t>
            </w:r>
          </w:p>
        </w:tc>
      </w:tr>
      <w:tr w:rsidR="009441A6" w:rsidRPr="009441A6" w14:paraId="2D95C9D5" w14:textId="77777777" w:rsidTr="009441A6">
        <w:tc>
          <w:tcPr>
            <w:tcW w:w="39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548784A" w14:textId="77777777" w:rsidR="009441A6" w:rsidRPr="009441A6" w:rsidRDefault="009441A6">
            <w:pPr>
              <w:jc w:val="center"/>
              <w:rPr>
                <w:rFonts w:cs="Arial"/>
                <w:sz w:val="20"/>
                <w:szCs w:val="20"/>
              </w:rPr>
            </w:pPr>
            <w:r w:rsidRPr="009441A6">
              <w:rPr>
                <w:rFonts w:cs="Arial"/>
                <w:sz w:val="20"/>
                <w:szCs w:val="20"/>
              </w:rPr>
              <w:t>3</w:t>
            </w:r>
          </w:p>
        </w:tc>
        <w:tc>
          <w:tcPr>
            <w:tcW w:w="62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3B6342" w14:textId="77777777" w:rsidR="009441A6" w:rsidRPr="009441A6" w:rsidRDefault="009441A6">
            <w:pPr>
              <w:rPr>
                <w:rFonts w:cs="Arial"/>
                <w:b/>
                <w:sz w:val="20"/>
                <w:szCs w:val="20"/>
              </w:rPr>
            </w:pPr>
            <w:r w:rsidRPr="009441A6">
              <w:rPr>
                <w:rFonts w:cs="Arial"/>
                <w:color w:val="000000"/>
                <w:sz w:val="20"/>
                <w:szCs w:val="20"/>
              </w:rPr>
              <w:t>1564285</w:t>
            </w:r>
          </w:p>
        </w:tc>
        <w:tc>
          <w:tcPr>
            <w:tcW w:w="351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95BB38B" w14:textId="77777777" w:rsidR="009441A6" w:rsidRPr="009441A6" w:rsidRDefault="009441A6" w:rsidP="009441A6">
            <w:pPr>
              <w:jc w:val="left"/>
              <w:rPr>
                <w:rFonts w:cs="Arial"/>
                <w:b/>
                <w:sz w:val="20"/>
                <w:szCs w:val="20"/>
              </w:rPr>
            </w:pPr>
            <w:r w:rsidRPr="009441A6">
              <w:rPr>
                <w:rFonts w:cs="Arial"/>
                <w:b/>
                <w:color w:val="000000"/>
                <w:sz w:val="20"/>
                <w:szCs w:val="20"/>
                <w:lang w:val="it-IT"/>
              </w:rPr>
              <w:t>ČAURA ZA VOĐENJE VRETENA VENTILA "CCI"ARS 125 B POZ.012 CRT.D A1 102003-1CH</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E03A9CC" w14:textId="77777777" w:rsidR="009441A6" w:rsidRPr="009441A6" w:rsidRDefault="009441A6">
            <w:pPr>
              <w:jc w:val="center"/>
              <w:rPr>
                <w:rFonts w:cs="Arial"/>
                <w:sz w:val="20"/>
                <w:szCs w:val="20"/>
              </w:rPr>
            </w:pPr>
            <w:r w:rsidRPr="009441A6">
              <w:rPr>
                <w:rFonts w:cs="Arial"/>
                <w:sz w:val="20"/>
                <w:szCs w:val="20"/>
              </w:rPr>
              <w:t>3</w:t>
            </w:r>
          </w:p>
        </w:tc>
      </w:tr>
      <w:tr w:rsidR="009441A6" w:rsidRPr="009441A6" w14:paraId="4D0BFB31" w14:textId="77777777" w:rsidTr="009441A6">
        <w:tc>
          <w:tcPr>
            <w:tcW w:w="39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66CB83C" w14:textId="77777777" w:rsidR="009441A6" w:rsidRPr="009441A6" w:rsidRDefault="009441A6">
            <w:pPr>
              <w:jc w:val="center"/>
              <w:rPr>
                <w:rFonts w:cs="Arial"/>
                <w:sz w:val="20"/>
                <w:szCs w:val="20"/>
              </w:rPr>
            </w:pPr>
            <w:r w:rsidRPr="009441A6">
              <w:rPr>
                <w:rFonts w:cs="Arial"/>
                <w:sz w:val="20"/>
                <w:szCs w:val="20"/>
              </w:rPr>
              <w:t>4</w:t>
            </w:r>
          </w:p>
        </w:tc>
        <w:tc>
          <w:tcPr>
            <w:tcW w:w="62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E4B70D" w14:textId="77777777" w:rsidR="009441A6" w:rsidRPr="009441A6" w:rsidRDefault="009441A6">
            <w:pPr>
              <w:rPr>
                <w:rFonts w:cs="Arial"/>
                <w:b/>
                <w:sz w:val="20"/>
                <w:szCs w:val="20"/>
              </w:rPr>
            </w:pPr>
            <w:r w:rsidRPr="009441A6">
              <w:rPr>
                <w:rFonts w:cs="Arial"/>
                <w:color w:val="000000"/>
                <w:sz w:val="20"/>
                <w:szCs w:val="20"/>
              </w:rPr>
              <w:t>1564293</w:t>
            </w:r>
          </w:p>
        </w:tc>
        <w:tc>
          <w:tcPr>
            <w:tcW w:w="351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84F6516" w14:textId="77777777" w:rsidR="009441A6" w:rsidRPr="009441A6" w:rsidRDefault="009441A6" w:rsidP="009441A6">
            <w:pPr>
              <w:jc w:val="left"/>
              <w:rPr>
                <w:rFonts w:cs="Arial"/>
                <w:b/>
                <w:sz w:val="20"/>
                <w:szCs w:val="20"/>
              </w:rPr>
            </w:pPr>
            <w:r w:rsidRPr="009441A6">
              <w:rPr>
                <w:rFonts w:cs="Arial"/>
                <w:b/>
                <w:sz w:val="20"/>
                <w:szCs w:val="20"/>
              </w:rPr>
              <w:t>ČAURA ZAPTIVNIH PLETENICA ZA</w:t>
            </w:r>
          </w:p>
          <w:p w14:paraId="08E5BE1C" w14:textId="77777777" w:rsidR="009441A6" w:rsidRPr="009441A6" w:rsidRDefault="009441A6" w:rsidP="009441A6">
            <w:pPr>
              <w:jc w:val="left"/>
              <w:rPr>
                <w:rFonts w:cs="Arial"/>
                <w:b/>
                <w:sz w:val="20"/>
                <w:szCs w:val="20"/>
              </w:rPr>
            </w:pPr>
            <w:r w:rsidRPr="009441A6">
              <w:rPr>
                <w:rFonts w:cs="Arial"/>
                <w:b/>
                <w:sz w:val="20"/>
                <w:szCs w:val="20"/>
              </w:rPr>
              <w:t>VENTIL"CCI"ARS 125 B  POZ.013 CRT.D A1 102003- 1CH</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0BAE5BA" w14:textId="77777777" w:rsidR="009441A6" w:rsidRPr="009441A6" w:rsidRDefault="009441A6">
            <w:pPr>
              <w:jc w:val="center"/>
              <w:rPr>
                <w:rFonts w:cs="Arial"/>
                <w:sz w:val="20"/>
                <w:szCs w:val="20"/>
              </w:rPr>
            </w:pPr>
            <w:r w:rsidRPr="009441A6">
              <w:rPr>
                <w:rFonts w:cs="Arial"/>
                <w:sz w:val="20"/>
                <w:szCs w:val="20"/>
              </w:rPr>
              <w:t>2</w:t>
            </w:r>
          </w:p>
        </w:tc>
      </w:tr>
      <w:tr w:rsidR="009441A6" w:rsidRPr="009441A6" w14:paraId="4E02769F" w14:textId="77777777" w:rsidTr="009441A6">
        <w:tc>
          <w:tcPr>
            <w:tcW w:w="39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B072EC" w14:textId="77777777" w:rsidR="009441A6" w:rsidRPr="009441A6" w:rsidRDefault="009441A6">
            <w:pPr>
              <w:jc w:val="center"/>
              <w:rPr>
                <w:rFonts w:cs="Arial"/>
                <w:sz w:val="20"/>
                <w:szCs w:val="20"/>
              </w:rPr>
            </w:pPr>
            <w:r w:rsidRPr="009441A6">
              <w:rPr>
                <w:rFonts w:cs="Arial"/>
                <w:sz w:val="20"/>
                <w:szCs w:val="20"/>
              </w:rPr>
              <w:t>5</w:t>
            </w:r>
          </w:p>
        </w:tc>
        <w:tc>
          <w:tcPr>
            <w:tcW w:w="62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F35A5B3" w14:textId="77777777" w:rsidR="009441A6" w:rsidRPr="009441A6" w:rsidRDefault="009441A6">
            <w:pPr>
              <w:rPr>
                <w:rFonts w:cs="Arial"/>
                <w:color w:val="000000"/>
                <w:sz w:val="20"/>
                <w:szCs w:val="20"/>
              </w:rPr>
            </w:pPr>
            <w:r w:rsidRPr="009441A6">
              <w:rPr>
                <w:rFonts w:cs="Arial"/>
                <w:color w:val="000000"/>
                <w:sz w:val="20"/>
                <w:szCs w:val="20"/>
              </w:rPr>
              <w:t>1100467</w:t>
            </w:r>
          </w:p>
        </w:tc>
        <w:tc>
          <w:tcPr>
            <w:tcW w:w="351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8226EF7" w14:textId="77777777" w:rsidR="009441A6" w:rsidRPr="009441A6" w:rsidRDefault="009441A6" w:rsidP="009441A6">
            <w:pPr>
              <w:jc w:val="left"/>
              <w:rPr>
                <w:rFonts w:cs="Arial"/>
                <w:b/>
                <w:sz w:val="20"/>
                <w:szCs w:val="20"/>
              </w:rPr>
            </w:pPr>
            <w:r w:rsidRPr="009441A6">
              <w:rPr>
                <w:rFonts w:cs="Arial"/>
                <w:b/>
                <w:color w:val="000000"/>
                <w:sz w:val="20"/>
                <w:szCs w:val="20"/>
              </w:rPr>
              <w:t>VIJAK "CCI"ARS125B POZ.020 CRT.D A1 102003- 1CH</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07B046" w14:textId="77777777" w:rsidR="009441A6" w:rsidRPr="009441A6" w:rsidRDefault="009441A6">
            <w:pPr>
              <w:jc w:val="center"/>
              <w:rPr>
                <w:rFonts w:cs="Arial"/>
                <w:sz w:val="20"/>
                <w:szCs w:val="20"/>
              </w:rPr>
            </w:pPr>
            <w:r w:rsidRPr="009441A6">
              <w:rPr>
                <w:rFonts w:cs="Arial"/>
                <w:sz w:val="20"/>
                <w:szCs w:val="20"/>
              </w:rPr>
              <w:t>24</w:t>
            </w:r>
          </w:p>
        </w:tc>
      </w:tr>
      <w:tr w:rsidR="009441A6" w:rsidRPr="009441A6" w14:paraId="7ACAA01F" w14:textId="77777777" w:rsidTr="009441A6">
        <w:tc>
          <w:tcPr>
            <w:tcW w:w="39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F8DA214" w14:textId="77777777" w:rsidR="009441A6" w:rsidRPr="009441A6" w:rsidRDefault="009441A6">
            <w:pPr>
              <w:jc w:val="center"/>
              <w:rPr>
                <w:rFonts w:cs="Arial"/>
                <w:sz w:val="20"/>
                <w:szCs w:val="20"/>
              </w:rPr>
            </w:pPr>
            <w:r w:rsidRPr="009441A6">
              <w:rPr>
                <w:rFonts w:cs="Arial"/>
                <w:sz w:val="20"/>
                <w:szCs w:val="20"/>
              </w:rPr>
              <w:t>6</w:t>
            </w:r>
          </w:p>
        </w:tc>
        <w:tc>
          <w:tcPr>
            <w:tcW w:w="62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78FBDD3" w14:textId="77777777" w:rsidR="009441A6" w:rsidRPr="009441A6" w:rsidRDefault="009441A6">
            <w:pPr>
              <w:rPr>
                <w:rFonts w:cs="Arial"/>
                <w:color w:val="000000"/>
                <w:sz w:val="20"/>
                <w:szCs w:val="20"/>
              </w:rPr>
            </w:pPr>
            <w:r w:rsidRPr="009441A6">
              <w:rPr>
                <w:rFonts w:cs="Arial"/>
                <w:color w:val="000000"/>
                <w:sz w:val="20"/>
                <w:szCs w:val="20"/>
              </w:rPr>
              <w:t>1100572</w:t>
            </w:r>
          </w:p>
        </w:tc>
        <w:tc>
          <w:tcPr>
            <w:tcW w:w="351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071F1FD" w14:textId="77777777" w:rsidR="009441A6" w:rsidRPr="009441A6" w:rsidRDefault="009441A6" w:rsidP="009441A6">
            <w:pPr>
              <w:jc w:val="left"/>
              <w:rPr>
                <w:rFonts w:cs="Arial"/>
                <w:b/>
                <w:sz w:val="20"/>
                <w:szCs w:val="20"/>
              </w:rPr>
            </w:pPr>
            <w:r w:rsidRPr="009441A6">
              <w:rPr>
                <w:rFonts w:cs="Arial"/>
                <w:b/>
                <w:color w:val="000000"/>
                <w:sz w:val="20"/>
                <w:szCs w:val="20"/>
              </w:rPr>
              <w:t>VIJAK "CCI"ARS125B POZ.030 CRT.D A1 102003- 1CH</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E5D4271" w14:textId="77777777" w:rsidR="009441A6" w:rsidRPr="009441A6" w:rsidRDefault="009441A6">
            <w:pPr>
              <w:jc w:val="center"/>
              <w:rPr>
                <w:rFonts w:cs="Arial"/>
                <w:sz w:val="20"/>
                <w:szCs w:val="20"/>
              </w:rPr>
            </w:pPr>
            <w:r w:rsidRPr="009441A6">
              <w:rPr>
                <w:rFonts w:cs="Arial"/>
                <w:sz w:val="20"/>
                <w:szCs w:val="20"/>
              </w:rPr>
              <w:t>384</w:t>
            </w:r>
          </w:p>
        </w:tc>
      </w:tr>
      <w:tr w:rsidR="009441A6" w:rsidRPr="009441A6" w14:paraId="1A6EEDB8" w14:textId="77777777" w:rsidTr="009441A6">
        <w:tc>
          <w:tcPr>
            <w:tcW w:w="39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A6DB282" w14:textId="77777777" w:rsidR="009441A6" w:rsidRPr="009441A6" w:rsidRDefault="009441A6">
            <w:pPr>
              <w:jc w:val="center"/>
              <w:rPr>
                <w:rFonts w:cs="Arial"/>
                <w:sz w:val="20"/>
                <w:szCs w:val="20"/>
              </w:rPr>
            </w:pPr>
            <w:r w:rsidRPr="009441A6">
              <w:rPr>
                <w:rFonts w:cs="Arial"/>
                <w:sz w:val="20"/>
                <w:szCs w:val="20"/>
              </w:rPr>
              <w:t>7</w:t>
            </w:r>
          </w:p>
        </w:tc>
        <w:tc>
          <w:tcPr>
            <w:tcW w:w="62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D65F8C5" w14:textId="77777777" w:rsidR="009441A6" w:rsidRPr="009441A6" w:rsidRDefault="009441A6">
            <w:pPr>
              <w:rPr>
                <w:rFonts w:cs="Arial"/>
                <w:color w:val="000000"/>
                <w:sz w:val="20"/>
                <w:szCs w:val="20"/>
              </w:rPr>
            </w:pPr>
            <w:r w:rsidRPr="009441A6">
              <w:rPr>
                <w:rFonts w:cs="Arial"/>
                <w:color w:val="000000"/>
                <w:sz w:val="20"/>
                <w:szCs w:val="20"/>
              </w:rPr>
              <w:t>1700391</w:t>
            </w:r>
          </w:p>
        </w:tc>
        <w:tc>
          <w:tcPr>
            <w:tcW w:w="351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058BB5" w14:textId="77777777" w:rsidR="009441A6" w:rsidRPr="009441A6" w:rsidRDefault="009441A6" w:rsidP="009441A6">
            <w:pPr>
              <w:jc w:val="left"/>
              <w:rPr>
                <w:rFonts w:cs="Arial"/>
                <w:b/>
                <w:sz w:val="20"/>
                <w:szCs w:val="20"/>
              </w:rPr>
            </w:pPr>
            <w:r w:rsidRPr="009441A6">
              <w:rPr>
                <w:rFonts w:cs="Arial"/>
                <w:b/>
                <w:color w:val="000000"/>
                <w:sz w:val="20"/>
                <w:szCs w:val="20"/>
              </w:rPr>
              <w:t>PREKIDAČ MLAZA"CCI"SW56D POZ:027CR.DA 102855 2CH</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BCD9F8D" w14:textId="77777777" w:rsidR="009441A6" w:rsidRPr="009441A6" w:rsidRDefault="009441A6">
            <w:pPr>
              <w:jc w:val="center"/>
              <w:rPr>
                <w:rFonts w:cs="Arial"/>
                <w:sz w:val="20"/>
                <w:szCs w:val="20"/>
              </w:rPr>
            </w:pPr>
            <w:r w:rsidRPr="009441A6">
              <w:rPr>
                <w:rFonts w:cs="Arial"/>
                <w:sz w:val="20"/>
                <w:szCs w:val="20"/>
              </w:rPr>
              <w:t>2</w:t>
            </w:r>
          </w:p>
        </w:tc>
      </w:tr>
      <w:tr w:rsidR="009441A6" w:rsidRPr="009441A6" w14:paraId="4D07998D" w14:textId="77777777" w:rsidTr="009441A6">
        <w:tc>
          <w:tcPr>
            <w:tcW w:w="39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CA26B4F" w14:textId="77777777" w:rsidR="009441A6" w:rsidRPr="009441A6" w:rsidRDefault="009441A6">
            <w:pPr>
              <w:jc w:val="center"/>
              <w:rPr>
                <w:rFonts w:cs="Arial"/>
                <w:sz w:val="20"/>
                <w:szCs w:val="20"/>
              </w:rPr>
            </w:pPr>
            <w:r w:rsidRPr="009441A6">
              <w:rPr>
                <w:rFonts w:cs="Arial"/>
                <w:sz w:val="20"/>
                <w:szCs w:val="20"/>
              </w:rPr>
              <w:t>8</w:t>
            </w:r>
          </w:p>
        </w:tc>
        <w:tc>
          <w:tcPr>
            <w:tcW w:w="62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DFB89C4" w14:textId="77777777" w:rsidR="009441A6" w:rsidRPr="009441A6" w:rsidRDefault="009441A6">
            <w:pPr>
              <w:rPr>
                <w:rFonts w:cs="Arial"/>
                <w:color w:val="000000"/>
                <w:sz w:val="20"/>
                <w:szCs w:val="20"/>
              </w:rPr>
            </w:pPr>
            <w:r w:rsidRPr="009441A6">
              <w:rPr>
                <w:rFonts w:cs="Arial"/>
                <w:color w:val="000000"/>
                <w:sz w:val="20"/>
                <w:szCs w:val="20"/>
              </w:rPr>
              <w:t>1700235</w:t>
            </w:r>
          </w:p>
        </w:tc>
        <w:tc>
          <w:tcPr>
            <w:tcW w:w="351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5E11CC3" w14:textId="77777777" w:rsidR="009441A6" w:rsidRPr="009441A6" w:rsidRDefault="009441A6" w:rsidP="009441A6">
            <w:pPr>
              <w:jc w:val="left"/>
              <w:rPr>
                <w:rFonts w:cs="Arial"/>
                <w:b/>
                <w:sz w:val="20"/>
                <w:szCs w:val="20"/>
              </w:rPr>
            </w:pPr>
            <w:r w:rsidRPr="009441A6">
              <w:rPr>
                <w:rFonts w:cs="Arial"/>
                <w:b/>
                <w:color w:val="000000"/>
                <w:sz w:val="20"/>
                <w:szCs w:val="20"/>
                <w:lang w:val="it-IT"/>
              </w:rPr>
              <w:t>VRETENO VENTILA 10.2CM2 POZ.2 SULZER A45-3 FAB.BR.103 150 632 001</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81948B9" w14:textId="77777777" w:rsidR="009441A6" w:rsidRPr="009441A6" w:rsidRDefault="009441A6">
            <w:pPr>
              <w:jc w:val="center"/>
              <w:rPr>
                <w:rFonts w:cs="Arial"/>
                <w:sz w:val="20"/>
                <w:szCs w:val="20"/>
              </w:rPr>
            </w:pPr>
            <w:r w:rsidRPr="009441A6">
              <w:rPr>
                <w:rFonts w:cs="Arial"/>
                <w:sz w:val="20"/>
                <w:szCs w:val="20"/>
              </w:rPr>
              <w:t>1</w:t>
            </w:r>
          </w:p>
        </w:tc>
      </w:tr>
      <w:tr w:rsidR="009441A6" w:rsidRPr="009441A6" w14:paraId="1E7A1BF0" w14:textId="77777777" w:rsidTr="009441A6">
        <w:tc>
          <w:tcPr>
            <w:tcW w:w="39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79AA6D7" w14:textId="77777777" w:rsidR="009441A6" w:rsidRPr="009441A6" w:rsidRDefault="009441A6">
            <w:pPr>
              <w:jc w:val="center"/>
              <w:rPr>
                <w:rFonts w:cs="Arial"/>
                <w:sz w:val="20"/>
                <w:szCs w:val="20"/>
              </w:rPr>
            </w:pPr>
            <w:r w:rsidRPr="009441A6">
              <w:rPr>
                <w:rFonts w:cs="Arial"/>
                <w:sz w:val="20"/>
                <w:szCs w:val="20"/>
              </w:rPr>
              <w:t>9</w:t>
            </w:r>
          </w:p>
        </w:tc>
        <w:tc>
          <w:tcPr>
            <w:tcW w:w="62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FF602B" w14:textId="77777777" w:rsidR="009441A6" w:rsidRPr="009441A6" w:rsidRDefault="009441A6">
            <w:pPr>
              <w:rPr>
                <w:rFonts w:cs="Arial"/>
                <w:color w:val="000000"/>
                <w:sz w:val="20"/>
                <w:szCs w:val="20"/>
              </w:rPr>
            </w:pPr>
            <w:r w:rsidRPr="009441A6">
              <w:rPr>
                <w:rFonts w:cs="Arial"/>
                <w:color w:val="000000"/>
                <w:sz w:val="20"/>
                <w:szCs w:val="20"/>
              </w:rPr>
              <w:t>333972</w:t>
            </w:r>
          </w:p>
        </w:tc>
        <w:tc>
          <w:tcPr>
            <w:tcW w:w="351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A193832" w14:textId="77777777" w:rsidR="009441A6" w:rsidRPr="009441A6" w:rsidRDefault="009441A6" w:rsidP="009441A6">
            <w:pPr>
              <w:jc w:val="left"/>
              <w:rPr>
                <w:rFonts w:cs="Arial"/>
                <w:b/>
                <w:sz w:val="20"/>
                <w:szCs w:val="20"/>
              </w:rPr>
            </w:pPr>
            <w:r w:rsidRPr="009441A6">
              <w:rPr>
                <w:rFonts w:cs="Arial"/>
                <w:b/>
                <w:color w:val="000000"/>
                <w:sz w:val="20"/>
                <w:szCs w:val="20"/>
                <w:lang w:val="it-IT"/>
              </w:rPr>
              <w:t>SEDIŠTE VENTILA POZ.3 SULZER A45-3 FAB.BR 103.201.868.200</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48DC98E" w14:textId="77777777" w:rsidR="009441A6" w:rsidRPr="009441A6" w:rsidRDefault="009441A6">
            <w:pPr>
              <w:jc w:val="center"/>
              <w:rPr>
                <w:rFonts w:cs="Arial"/>
                <w:sz w:val="20"/>
                <w:szCs w:val="20"/>
              </w:rPr>
            </w:pPr>
            <w:r w:rsidRPr="009441A6">
              <w:rPr>
                <w:rFonts w:cs="Arial"/>
                <w:sz w:val="20"/>
                <w:szCs w:val="20"/>
              </w:rPr>
              <w:t>1</w:t>
            </w:r>
          </w:p>
        </w:tc>
      </w:tr>
      <w:tr w:rsidR="009441A6" w:rsidRPr="009441A6" w14:paraId="7BD2FD02" w14:textId="77777777" w:rsidTr="009441A6">
        <w:tc>
          <w:tcPr>
            <w:tcW w:w="39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D8E8760" w14:textId="77777777" w:rsidR="009441A6" w:rsidRPr="009441A6" w:rsidRDefault="009441A6">
            <w:pPr>
              <w:jc w:val="center"/>
              <w:rPr>
                <w:rFonts w:cs="Arial"/>
                <w:sz w:val="20"/>
                <w:szCs w:val="20"/>
              </w:rPr>
            </w:pPr>
            <w:r w:rsidRPr="009441A6">
              <w:rPr>
                <w:rFonts w:cs="Arial"/>
                <w:sz w:val="20"/>
                <w:szCs w:val="20"/>
              </w:rPr>
              <w:t>10</w:t>
            </w:r>
          </w:p>
        </w:tc>
        <w:tc>
          <w:tcPr>
            <w:tcW w:w="62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FEC48C3" w14:textId="77777777" w:rsidR="009441A6" w:rsidRPr="009441A6" w:rsidRDefault="009441A6">
            <w:pPr>
              <w:rPr>
                <w:rFonts w:cs="Arial"/>
                <w:color w:val="000000"/>
                <w:sz w:val="20"/>
                <w:szCs w:val="20"/>
              </w:rPr>
            </w:pPr>
            <w:r w:rsidRPr="009441A6">
              <w:rPr>
                <w:rFonts w:cs="Arial"/>
                <w:color w:val="000000"/>
                <w:sz w:val="20"/>
                <w:szCs w:val="20"/>
              </w:rPr>
              <w:t>1700243</w:t>
            </w:r>
          </w:p>
        </w:tc>
        <w:tc>
          <w:tcPr>
            <w:tcW w:w="351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6B04757" w14:textId="77777777" w:rsidR="009441A6" w:rsidRPr="009441A6" w:rsidRDefault="009441A6" w:rsidP="009441A6">
            <w:pPr>
              <w:jc w:val="left"/>
              <w:rPr>
                <w:rFonts w:cs="Arial"/>
                <w:b/>
                <w:sz w:val="20"/>
                <w:szCs w:val="20"/>
              </w:rPr>
            </w:pPr>
            <w:r w:rsidRPr="009441A6">
              <w:rPr>
                <w:rFonts w:cs="Arial"/>
                <w:b/>
                <w:color w:val="000000"/>
                <w:sz w:val="20"/>
                <w:szCs w:val="20"/>
                <w:lang w:val="it-IT"/>
              </w:rPr>
              <w:t>ČAURA VODEĆA SULZER A45-3 POZ.46  FI 52/32X40 FAB.BR.103 217 562 001</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3ADC107" w14:textId="77777777" w:rsidR="009441A6" w:rsidRPr="009441A6" w:rsidRDefault="009441A6">
            <w:pPr>
              <w:jc w:val="center"/>
              <w:rPr>
                <w:rFonts w:cs="Arial"/>
                <w:sz w:val="20"/>
                <w:szCs w:val="20"/>
              </w:rPr>
            </w:pPr>
            <w:r w:rsidRPr="009441A6">
              <w:rPr>
                <w:rFonts w:cs="Arial"/>
                <w:sz w:val="20"/>
                <w:szCs w:val="20"/>
              </w:rPr>
              <w:t>1</w:t>
            </w:r>
          </w:p>
        </w:tc>
      </w:tr>
      <w:tr w:rsidR="009441A6" w:rsidRPr="009441A6" w14:paraId="1E2627E4" w14:textId="77777777" w:rsidTr="009441A6">
        <w:tc>
          <w:tcPr>
            <w:tcW w:w="39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414344" w14:textId="77777777" w:rsidR="009441A6" w:rsidRPr="009441A6" w:rsidRDefault="009441A6">
            <w:pPr>
              <w:jc w:val="center"/>
              <w:rPr>
                <w:rFonts w:cs="Arial"/>
                <w:sz w:val="20"/>
                <w:szCs w:val="20"/>
              </w:rPr>
            </w:pPr>
            <w:r w:rsidRPr="009441A6">
              <w:rPr>
                <w:rFonts w:cs="Arial"/>
                <w:sz w:val="20"/>
                <w:szCs w:val="20"/>
              </w:rPr>
              <w:t>11</w:t>
            </w:r>
          </w:p>
        </w:tc>
        <w:tc>
          <w:tcPr>
            <w:tcW w:w="62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ABE6630" w14:textId="77777777" w:rsidR="009441A6" w:rsidRPr="009441A6" w:rsidRDefault="009441A6">
            <w:pPr>
              <w:rPr>
                <w:rFonts w:cs="Arial"/>
                <w:color w:val="000000"/>
                <w:sz w:val="20"/>
                <w:szCs w:val="20"/>
              </w:rPr>
            </w:pPr>
            <w:r w:rsidRPr="009441A6">
              <w:rPr>
                <w:rFonts w:cs="Arial"/>
                <w:color w:val="000000"/>
                <w:sz w:val="20"/>
                <w:szCs w:val="20"/>
              </w:rPr>
              <w:t>338877</w:t>
            </w:r>
          </w:p>
        </w:tc>
        <w:tc>
          <w:tcPr>
            <w:tcW w:w="351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5631B26" w14:textId="77777777" w:rsidR="009441A6" w:rsidRPr="009441A6" w:rsidRDefault="009441A6" w:rsidP="009441A6">
            <w:pPr>
              <w:jc w:val="left"/>
              <w:rPr>
                <w:rFonts w:cs="Arial"/>
                <w:b/>
                <w:sz w:val="20"/>
                <w:szCs w:val="20"/>
              </w:rPr>
            </w:pPr>
            <w:r w:rsidRPr="009441A6">
              <w:rPr>
                <w:rFonts w:cs="Arial"/>
                <w:b/>
                <w:color w:val="000000"/>
                <w:sz w:val="20"/>
                <w:szCs w:val="20"/>
                <w:lang w:val="it-IT"/>
              </w:rPr>
              <w:t>ČAURA ŠTOPBIKSNE SULZER E 56 2S-5 POZ.43 FI 60/32X78             103.157.849.001</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615673C" w14:textId="77777777" w:rsidR="009441A6" w:rsidRPr="009441A6" w:rsidRDefault="009441A6">
            <w:pPr>
              <w:jc w:val="center"/>
              <w:rPr>
                <w:rFonts w:cs="Arial"/>
                <w:sz w:val="20"/>
                <w:szCs w:val="20"/>
              </w:rPr>
            </w:pPr>
            <w:r w:rsidRPr="009441A6">
              <w:rPr>
                <w:rFonts w:cs="Arial"/>
                <w:sz w:val="20"/>
                <w:szCs w:val="20"/>
              </w:rPr>
              <w:t>1</w:t>
            </w:r>
          </w:p>
        </w:tc>
      </w:tr>
    </w:tbl>
    <w:p w14:paraId="5E99C1DF" w14:textId="77777777" w:rsidR="009441A6" w:rsidRDefault="009441A6" w:rsidP="009441A6">
      <w:pPr>
        <w:pStyle w:val="CommentText"/>
        <w:rPr>
          <w:b/>
          <w:sz w:val="22"/>
          <w:szCs w:val="22"/>
          <w:lang w:val="sr-Cyrl-RS"/>
        </w:rPr>
      </w:pPr>
    </w:p>
    <w:p w14:paraId="4BAF5DBB" w14:textId="11620509" w:rsidR="009441A6" w:rsidRDefault="009441A6" w:rsidP="00A63645">
      <w:pPr>
        <w:pStyle w:val="CommentText"/>
        <w:numPr>
          <w:ilvl w:val="2"/>
          <w:numId w:val="30"/>
        </w:numPr>
        <w:rPr>
          <w:b/>
          <w:sz w:val="22"/>
          <w:szCs w:val="22"/>
          <w:lang w:val="sr-Cyrl-RS"/>
        </w:rPr>
      </w:pPr>
      <w:r w:rsidRPr="008D5228">
        <w:rPr>
          <w:b/>
          <w:sz w:val="22"/>
          <w:szCs w:val="22"/>
          <w:lang w:val="sr-Cyrl-RS"/>
        </w:rPr>
        <w:t xml:space="preserve"> Квалитет и техничке карактеристике (спецификације)</w:t>
      </w:r>
    </w:p>
    <w:p w14:paraId="6A775624" w14:textId="77777777" w:rsidR="009441A6" w:rsidRPr="00A57C55" w:rsidRDefault="009441A6" w:rsidP="009441A6">
      <w:pPr>
        <w:ind w:right="1440"/>
        <w:rPr>
          <w:rFonts w:cs="Arial"/>
        </w:rPr>
      </w:pPr>
      <w:r w:rsidRPr="00A57C55">
        <w:rPr>
          <w:rFonts w:cs="Arial"/>
        </w:rPr>
        <w:t>Извршити нaбaвку и испoруку следећих резервних делова регулационих вентила:</w:t>
      </w:r>
    </w:p>
    <w:p w14:paraId="7F308CCC" w14:textId="77777777" w:rsidR="009441A6" w:rsidRPr="00A57C55" w:rsidRDefault="009441A6" w:rsidP="009441A6">
      <w:pPr>
        <w:ind w:left="1080" w:right="1440"/>
        <w:rPr>
          <w:rFonts w:cs="Arial"/>
        </w:rPr>
      </w:pPr>
    </w:p>
    <w:p w14:paraId="1BC4D15C" w14:textId="5B2801FD" w:rsidR="009441A6" w:rsidRPr="00A57C55" w:rsidRDefault="009441A6" w:rsidP="00A63645">
      <w:pPr>
        <w:pStyle w:val="ListParagraph"/>
        <w:numPr>
          <w:ilvl w:val="0"/>
          <w:numId w:val="32"/>
        </w:numPr>
        <w:ind w:right="1440"/>
        <w:rPr>
          <w:rFonts w:ascii="Arial" w:hAnsi="Arial" w:cs="Arial"/>
          <w:b/>
        </w:rPr>
      </w:pPr>
      <w:r w:rsidRPr="00A57C55">
        <w:rPr>
          <w:rFonts w:ascii="Arial" w:hAnsi="Arial" w:cs="Arial"/>
          <w:b/>
        </w:rPr>
        <w:t>Moдeрнизoвaни вeнтил, тип „ARS 125 B“:</w:t>
      </w:r>
    </w:p>
    <w:p w14:paraId="68A06EEA" w14:textId="77777777" w:rsidR="009441A6" w:rsidRPr="00A57C55" w:rsidRDefault="009441A6" w:rsidP="00A57C55">
      <w:pPr>
        <w:spacing w:before="0"/>
        <w:ind w:right="1440"/>
        <w:rPr>
          <w:rFonts w:cs="Arial"/>
        </w:rPr>
      </w:pPr>
      <w:r w:rsidRPr="00A57C55">
        <w:rPr>
          <w:rFonts w:cs="Arial"/>
        </w:rPr>
        <w:t>Седиште вентила, позиција 4, цртеж број D A1 102003-1CH, комада 1,</w:t>
      </w:r>
    </w:p>
    <w:p w14:paraId="143EE47D" w14:textId="77777777" w:rsidR="00A57C55" w:rsidRDefault="00A57C55" w:rsidP="00A57C55">
      <w:pPr>
        <w:spacing w:before="0"/>
        <w:ind w:right="1440"/>
        <w:rPr>
          <w:rFonts w:eastAsia="Calibri" w:cs="Arial"/>
        </w:rPr>
      </w:pPr>
    </w:p>
    <w:p w14:paraId="46FE3722" w14:textId="77777777" w:rsidR="009441A6" w:rsidRPr="00A57C55" w:rsidRDefault="009441A6" w:rsidP="00A57C55">
      <w:pPr>
        <w:spacing w:before="0"/>
        <w:ind w:right="1440"/>
        <w:rPr>
          <w:rFonts w:cs="Arial"/>
        </w:rPr>
      </w:pPr>
      <w:r w:rsidRPr="00A57C55">
        <w:rPr>
          <w:rFonts w:cs="Arial"/>
        </w:rPr>
        <w:t>Регулационо вретено вентила, позиција 10, цртеж број D A1 102003-1CH, комада 3, конекција вретена са спојницом мора бити: тип 003 према цртежу број 0-103.190.523,</w:t>
      </w:r>
    </w:p>
    <w:p w14:paraId="320B8FB2" w14:textId="77777777" w:rsidR="00A57C55" w:rsidRDefault="00A57C55" w:rsidP="00A57C55">
      <w:pPr>
        <w:spacing w:before="0"/>
        <w:ind w:right="1440"/>
        <w:rPr>
          <w:rFonts w:eastAsia="Calibri" w:cs="Arial"/>
        </w:rPr>
      </w:pPr>
    </w:p>
    <w:p w14:paraId="11BEAB32" w14:textId="77777777" w:rsidR="009441A6" w:rsidRPr="00A57C55" w:rsidRDefault="009441A6" w:rsidP="00A57C55">
      <w:pPr>
        <w:spacing w:before="0"/>
        <w:ind w:right="1440"/>
        <w:rPr>
          <w:rFonts w:cs="Arial"/>
        </w:rPr>
      </w:pPr>
      <w:r w:rsidRPr="00A57C55">
        <w:rPr>
          <w:rFonts w:cs="Arial"/>
        </w:rPr>
        <w:t>Водећа чаура-горња, позиција 12, цртеж број D A1 102003-1CH, комада 3,</w:t>
      </w:r>
    </w:p>
    <w:p w14:paraId="0453CAD7" w14:textId="77777777" w:rsidR="00A57C55" w:rsidRDefault="00A57C55" w:rsidP="00A57C55">
      <w:pPr>
        <w:spacing w:before="0"/>
        <w:ind w:right="1440"/>
        <w:rPr>
          <w:rFonts w:cs="Arial"/>
        </w:rPr>
      </w:pPr>
    </w:p>
    <w:p w14:paraId="3C748A0E" w14:textId="77777777" w:rsidR="009441A6" w:rsidRPr="00A57C55" w:rsidRDefault="009441A6" w:rsidP="00A57C55">
      <w:pPr>
        <w:spacing w:before="0"/>
        <w:ind w:right="1440"/>
        <w:rPr>
          <w:rFonts w:cs="Arial"/>
        </w:rPr>
      </w:pPr>
      <w:r w:rsidRPr="00A57C55">
        <w:rPr>
          <w:rFonts w:cs="Arial"/>
        </w:rPr>
        <w:lastRenderedPageBreak/>
        <w:t>Чаура штоп-биксне, позиција 13, цртеж број D A1 102003-1CH, комада 2,</w:t>
      </w:r>
    </w:p>
    <w:p w14:paraId="13ECF3DB" w14:textId="77777777" w:rsidR="00A57C55" w:rsidRDefault="00A57C55" w:rsidP="00A57C55">
      <w:pPr>
        <w:spacing w:before="0"/>
        <w:ind w:right="1440"/>
        <w:rPr>
          <w:rFonts w:eastAsia="Calibri" w:cs="Arial"/>
        </w:rPr>
      </w:pPr>
    </w:p>
    <w:p w14:paraId="1F8D9288" w14:textId="77777777" w:rsidR="009441A6" w:rsidRPr="00A57C55" w:rsidRDefault="009441A6" w:rsidP="00A57C55">
      <w:pPr>
        <w:spacing w:before="0"/>
        <w:ind w:right="1440"/>
        <w:rPr>
          <w:rFonts w:cs="Arial"/>
        </w:rPr>
      </w:pPr>
      <w:r w:rsidRPr="00A57C55">
        <w:rPr>
          <w:rFonts w:cs="Arial"/>
        </w:rPr>
        <w:t>Завртањ, позиција 20, цртеж број D A1 102003-1CH, комада 24,</w:t>
      </w:r>
    </w:p>
    <w:p w14:paraId="292A42A8" w14:textId="77777777" w:rsidR="00A57C55" w:rsidRDefault="00A57C55" w:rsidP="00A57C55">
      <w:pPr>
        <w:spacing w:before="0"/>
        <w:ind w:right="1440"/>
        <w:rPr>
          <w:rFonts w:eastAsia="Calibri" w:cs="Arial"/>
        </w:rPr>
      </w:pPr>
    </w:p>
    <w:p w14:paraId="17F45796" w14:textId="77777777" w:rsidR="009441A6" w:rsidRPr="00A57C55" w:rsidRDefault="009441A6" w:rsidP="00A57C55">
      <w:pPr>
        <w:spacing w:before="0"/>
        <w:ind w:right="1440"/>
        <w:rPr>
          <w:rFonts w:cs="Arial"/>
        </w:rPr>
      </w:pPr>
      <w:r w:rsidRPr="00A57C55">
        <w:rPr>
          <w:rFonts w:cs="Arial"/>
        </w:rPr>
        <w:t>Завртњеви распршивача млаза, позиција 30, цртеж број D A1 102003-1CH, комада 384.</w:t>
      </w:r>
    </w:p>
    <w:p w14:paraId="13D0DBDA" w14:textId="77777777" w:rsidR="009441A6" w:rsidRPr="00A57C55" w:rsidRDefault="009441A6" w:rsidP="009441A6">
      <w:pPr>
        <w:ind w:left="1080" w:right="1440"/>
        <w:rPr>
          <w:rFonts w:cs="Arial"/>
        </w:rPr>
      </w:pPr>
    </w:p>
    <w:p w14:paraId="4E8F032D" w14:textId="4C85C78E" w:rsidR="009441A6" w:rsidRPr="00A57C55" w:rsidRDefault="009441A6" w:rsidP="00A63645">
      <w:pPr>
        <w:pStyle w:val="ListParagraph"/>
        <w:numPr>
          <w:ilvl w:val="0"/>
          <w:numId w:val="32"/>
        </w:numPr>
        <w:ind w:right="1440"/>
        <w:rPr>
          <w:rFonts w:ascii="Arial" w:hAnsi="Arial" w:cs="Arial"/>
          <w:b/>
        </w:rPr>
      </w:pPr>
      <w:r w:rsidRPr="00A57C55">
        <w:rPr>
          <w:rFonts w:ascii="Arial" w:hAnsi="Arial" w:cs="Arial"/>
          <w:b/>
        </w:rPr>
        <w:t>Moдeрнизoвaни вeнтил, тип „SW 56 D“:</w:t>
      </w:r>
    </w:p>
    <w:p w14:paraId="59C9DB8A" w14:textId="77777777" w:rsidR="009441A6" w:rsidRPr="00A57C55" w:rsidRDefault="009441A6" w:rsidP="00A57C55">
      <w:pPr>
        <w:spacing w:before="0"/>
        <w:ind w:right="1440"/>
        <w:rPr>
          <w:rFonts w:cs="Arial"/>
        </w:rPr>
      </w:pPr>
      <w:r w:rsidRPr="00A57C55">
        <w:rPr>
          <w:rFonts w:cs="Arial"/>
        </w:rPr>
        <w:t>Распршивач млаза, позиција 27, цртеж број D A 102855-2CH, комада 2.</w:t>
      </w:r>
    </w:p>
    <w:p w14:paraId="2FF82A28" w14:textId="77777777" w:rsidR="009441A6" w:rsidRPr="00A57C55" w:rsidRDefault="009441A6" w:rsidP="009441A6">
      <w:pPr>
        <w:ind w:left="1080" w:right="1440"/>
        <w:rPr>
          <w:rFonts w:cs="Arial"/>
        </w:rPr>
      </w:pPr>
    </w:p>
    <w:p w14:paraId="5E75FF05" w14:textId="0EC3D250" w:rsidR="009441A6" w:rsidRPr="00A57C55" w:rsidRDefault="009441A6" w:rsidP="00A63645">
      <w:pPr>
        <w:pStyle w:val="ListParagraph"/>
        <w:numPr>
          <w:ilvl w:val="0"/>
          <w:numId w:val="32"/>
        </w:numPr>
        <w:ind w:right="1440"/>
        <w:rPr>
          <w:rFonts w:ascii="Arial" w:hAnsi="Arial" w:cs="Arial"/>
          <w:b/>
        </w:rPr>
      </w:pPr>
      <w:r w:rsidRPr="00A57C55">
        <w:rPr>
          <w:rFonts w:ascii="Arial" w:hAnsi="Arial" w:cs="Arial"/>
          <w:b/>
        </w:rPr>
        <w:t>Тип вентила „A 45-3“:</w:t>
      </w:r>
    </w:p>
    <w:p w14:paraId="7F836A5E" w14:textId="77777777" w:rsidR="009441A6" w:rsidRPr="00A57C55" w:rsidRDefault="009441A6" w:rsidP="00A57C55">
      <w:pPr>
        <w:spacing w:before="0" w:line="360" w:lineRule="auto"/>
        <w:ind w:right="1440"/>
        <w:rPr>
          <w:rFonts w:cs="Arial"/>
        </w:rPr>
      </w:pPr>
      <w:r w:rsidRPr="00A57C55">
        <w:rPr>
          <w:rFonts w:cs="Arial"/>
        </w:rPr>
        <w:t>Регулационо вретено вентила, позиција 2, комада 1,</w:t>
      </w:r>
    </w:p>
    <w:p w14:paraId="3368FDA6" w14:textId="77777777" w:rsidR="009441A6" w:rsidRPr="00A57C55" w:rsidRDefault="009441A6" w:rsidP="00A57C55">
      <w:pPr>
        <w:spacing w:before="0" w:line="360" w:lineRule="auto"/>
        <w:ind w:right="1440"/>
        <w:rPr>
          <w:rFonts w:cs="Arial"/>
        </w:rPr>
      </w:pPr>
      <w:r w:rsidRPr="00A57C55">
        <w:rPr>
          <w:rFonts w:cs="Arial"/>
        </w:rPr>
        <w:t>Седиште вентила, позиција 3, комада 1,</w:t>
      </w:r>
    </w:p>
    <w:p w14:paraId="33D71CE9" w14:textId="77777777" w:rsidR="009441A6" w:rsidRPr="00A57C55" w:rsidRDefault="009441A6" w:rsidP="00A57C55">
      <w:pPr>
        <w:spacing w:before="0" w:line="360" w:lineRule="auto"/>
        <w:ind w:right="1440"/>
        <w:rPr>
          <w:rFonts w:cs="Arial"/>
        </w:rPr>
      </w:pPr>
      <w:r w:rsidRPr="00A57C55">
        <w:rPr>
          <w:rFonts w:cs="Arial"/>
        </w:rPr>
        <w:t>Водећа чаура-горња, позиција 46, комада 1.</w:t>
      </w:r>
    </w:p>
    <w:p w14:paraId="5E7CD55C" w14:textId="77777777" w:rsidR="009441A6" w:rsidRPr="00A57C55" w:rsidRDefault="009441A6" w:rsidP="009441A6">
      <w:pPr>
        <w:ind w:left="1080" w:right="1440"/>
        <w:rPr>
          <w:rFonts w:cs="Arial"/>
        </w:rPr>
      </w:pPr>
    </w:p>
    <w:p w14:paraId="76120588" w14:textId="40B4B3A7" w:rsidR="009441A6" w:rsidRPr="00A57C55" w:rsidRDefault="009441A6" w:rsidP="00A63645">
      <w:pPr>
        <w:pStyle w:val="ListParagraph"/>
        <w:numPr>
          <w:ilvl w:val="0"/>
          <w:numId w:val="32"/>
        </w:numPr>
        <w:ind w:right="1440"/>
        <w:rPr>
          <w:rFonts w:ascii="Arial" w:hAnsi="Arial" w:cs="Arial"/>
          <w:b/>
        </w:rPr>
      </w:pPr>
      <w:r w:rsidRPr="00A57C55">
        <w:rPr>
          <w:rFonts w:ascii="Arial" w:hAnsi="Arial" w:cs="Arial"/>
          <w:b/>
        </w:rPr>
        <w:t>Тип вентила „E 56-2S-5“:</w:t>
      </w:r>
    </w:p>
    <w:p w14:paraId="2C6B2DD1" w14:textId="77777777" w:rsidR="009441A6" w:rsidRPr="00A57C55" w:rsidRDefault="009441A6" w:rsidP="009441A6">
      <w:pPr>
        <w:ind w:left="1080" w:right="1440"/>
        <w:rPr>
          <w:rFonts w:cs="Arial"/>
        </w:rPr>
      </w:pPr>
    </w:p>
    <w:p w14:paraId="26C964B3" w14:textId="77777777" w:rsidR="009441A6" w:rsidRPr="00A57C55" w:rsidRDefault="009441A6" w:rsidP="00A57C55">
      <w:pPr>
        <w:spacing w:before="0" w:line="276" w:lineRule="auto"/>
        <w:ind w:right="1440"/>
        <w:rPr>
          <w:rFonts w:cs="Arial"/>
        </w:rPr>
      </w:pPr>
      <w:r w:rsidRPr="00A57C55">
        <w:rPr>
          <w:rFonts w:cs="Arial"/>
        </w:rPr>
        <w:t>Чаура штоп-биксне, позиција 43, кoмaдa 1.</w:t>
      </w:r>
    </w:p>
    <w:p w14:paraId="21CBDCA5" w14:textId="77777777" w:rsidR="009441A6" w:rsidRPr="00A57C55" w:rsidRDefault="009441A6" w:rsidP="00A57C55">
      <w:pPr>
        <w:spacing w:line="276" w:lineRule="auto"/>
        <w:ind w:right="1440"/>
        <w:rPr>
          <w:rFonts w:cs="Arial"/>
        </w:rPr>
      </w:pPr>
      <w:r w:rsidRPr="00A57C55">
        <w:rPr>
          <w:rFonts w:cs="Arial"/>
        </w:rPr>
        <w:t>Постојећи регулациони вентили за које је потребно испоручити резервне делове су произвођача „Sulzеr“, типови вентила: „ARS 125 B“, „SW 56 D“, „A 45-3“, „E 56-2S-5“.</w:t>
      </w:r>
    </w:p>
    <w:p w14:paraId="39ABF280" w14:textId="77777777" w:rsidR="009441A6" w:rsidRPr="00A57C55" w:rsidRDefault="009441A6" w:rsidP="00A57C55">
      <w:pPr>
        <w:tabs>
          <w:tab w:val="left" w:pos="284"/>
        </w:tabs>
        <w:spacing w:line="276" w:lineRule="auto"/>
        <w:ind w:right="1440"/>
        <w:rPr>
          <w:rFonts w:cs="Arial"/>
        </w:rPr>
      </w:pPr>
      <w:r w:rsidRPr="00A57C55">
        <w:rPr>
          <w:rFonts w:cs="Arial"/>
        </w:rPr>
        <w:t>Свa oпрeмa и мaтeриjaли, кojи су прeдмeт oвoг Угoвoрa, пoдлeжу квантитативној и квалитативној кoнтрoли oд стрaнe нaручиoцa,</w:t>
      </w:r>
    </w:p>
    <w:p w14:paraId="003B7266" w14:textId="77777777" w:rsidR="009441A6" w:rsidRDefault="009441A6" w:rsidP="00A57C55">
      <w:pPr>
        <w:tabs>
          <w:tab w:val="left" w:pos="284"/>
        </w:tabs>
        <w:spacing w:line="276" w:lineRule="auto"/>
        <w:ind w:right="1440"/>
        <w:rPr>
          <w:rFonts w:cs="Arial"/>
        </w:rPr>
      </w:pPr>
      <w:r w:rsidRPr="00A57C55">
        <w:rPr>
          <w:rFonts w:cs="Arial"/>
        </w:rPr>
        <w:t>Aкo сe приликoм кoнтрoле устaнoви дa кoнтрoлисaнa oпрeмa нe oдгoвaрa нoрмaмa и тeхничким услoвимa, кojи су у питaњу, Пoнуђaч je oбaвeзaн дa изврши дoрaду, oднoснo, зaмeну o свoм трoшку. Пoслe oвих дoрaдa или зaмeнa пoнoвићe сe кoнтрoла зa случajeвe зa кoje нису били пoстигнути зaдoвoљaвajући рeзултaти.</w:t>
      </w:r>
    </w:p>
    <w:p w14:paraId="7BF4C9F9" w14:textId="77777777" w:rsidR="00A57C55" w:rsidRPr="00A57C55" w:rsidRDefault="00A57C55" w:rsidP="00A57C55">
      <w:pPr>
        <w:tabs>
          <w:tab w:val="left" w:pos="284"/>
        </w:tabs>
        <w:spacing w:line="276" w:lineRule="auto"/>
        <w:ind w:right="1440"/>
        <w:rPr>
          <w:rFonts w:cs="Arial"/>
        </w:rPr>
      </w:pPr>
    </w:p>
    <w:p w14:paraId="427ACC1A" w14:textId="75E71185" w:rsidR="00A57C55" w:rsidRDefault="00A57C55" w:rsidP="00A57C55">
      <w:pPr>
        <w:spacing w:before="0"/>
        <w:rPr>
          <w:rFonts w:cs="Arial"/>
          <w:lang w:val="sr-Cyrl-CS"/>
        </w:rPr>
      </w:pPr>
      <w:r w:rsidRPr="00E069EA">
        <w:rPr>
          <w:rFonts w:cs="Arial"/>
          <w:lang w:val="ru-RU"/>
        </w:rPr>
        <w:t xml:space="preserve">Понуђач је дужан да за све позиције из техничке спецификације уз понуду приложи </w:t>
      </w:r>
      <w:r>
        <w:rPr>
          <w:rFonts w:cs="Arial"/>
          <w:lang w:val="ru-RU"/>
        </w:rPr>
        <w:t xml:space="preserve">каталог или </w:t>
      </w:r>
      <w:r w:rsidRPr="00E069EA">
        <w:rPr>
          <w:rFonts w:cs="Arial"/>
          <w:lang w:val="ru-RU"/>
        </w:rPr>
        <w:t>извод из каталога којим се доказује да</w:t>
      </w:r>
      <w:r w:rsidRPr="00E069EA">
        <w:rPr>
          <w:rFonts w:cs="Arial"/>
        </w:rPr>
        <w:t> </w:t>
      </w:r>
      <w:r w:rsidRPr="00E069EA">
        <w:rPr>
          <w:rFonts w:cs="Arial"/>
          <w:lang w:val="ru-RU"/>
        </w:rPr>
        <w:t xml:space="preserve"> понуђена добра испуњавају конкурсном документацијом тражене техничке карактеристике.</w:t>
      </w:r>
      <w:r>
        <w:rPr>
          <w:rFonts w:cs="Arial"/>
          <w:lang w:val="ru-RU"/>
        </w:rPr>
        <w:t xml:space="preserve"> </w:t>
      </w:r>
      <w:r w:rsidRPr="00E069EA">
        <w:rPr>
          <w:rFonts w:cs="Arial"/>
          <w:lang w:val="ru-RU"/>
        </w:rPr>
        <w:t>Понуђач је дужан да у каталогу (</w:t>
      </w:r>
      <w:r>
        <w:rPr>
          <w:rFonts w:cs="Arial"/>
          <w:lang w:val="ru-RU"/>
        </w:rPr>
        <w:t>изводу</w:t>
      </w:r>
      <w:r w:rsidRPr="00E069EA">
        <w:rPr>
          <w:rFonts w:cs="Arial"/>
          <w:lang w:val="ru-RU"/>
        </w:rPr>
        <w:t>) обележи добра која нуди тако што ће поред назива и података о добрима која нуди уписати редни број позиције из техничке спецификације (структуре цене).</w:t>
      </w:r>
      <w:r w:rsidRPr="00E069EA">
        <w:rPr>
          <w:rFonts w:cs="Arial"/>
          <w:b/>
          <w:bCs/>
          <w:lang w:val="ru-RU"/>
        </w:rPr>
        <w:t xml:space="preserve"> </w:t>
      </w:r>
    </w:p>
    <w:p w14:paraId="2DCC8196" w14:textId="77777777" w:rsidR="009441A6" w:rsidRDefault="009441A6" w:rsidP="009441A6">
      <w:pPr>
        <w:rPr>
          <w:rFonts w:cs="Arial"/>
          <w:lang w:val="sr-Cyrl-RS"/>
        </w:rPr>
      </w:pPr>
    </w:p>
    <w:p w14:paraId="3C980D22" w14:textId="77777777" w:rsidR="00A57C55" w:rsidRDefault="00A57C55" w:rsidP="009441A6">
      <w:pPr>
        <w:rPr>
          <w:rFonts w:cs="Arial"/>
          <w:lang w:val="sr-Cyrl-RS"/>
        </w:rPr>
      </w:pPr>
    </w:p>
    <w:p w14:paraId="303CA7E5" w14:textId="77777777" w:rsidR="00A57C55" w:rsidRDefault="00A57C55" w:rsidP="009441A6">
      <w:pPr>
        <w:rPr>
          <w:rFonts w:cs="Arial"/>
          <w:lang w:val="sr-Cyrl-RS"/>
        </w:rPr>
      </w:pPr>
    </w:p>
    <w:p w14:paraId="2201CE2A" w14:textId="77777777" w:rsidR="00A57C55" w:rsidRDefault="00A57C55" w:rsidP="009441A6">
      <w:pPr>
        <w:rPr>
          <w:rFonts w:cs="Arial"/>
          <w:lang w:val="sr-Cyrl-RS"/>
        </w:rPr>
      </w:pPr>
    </w:p>
    <w:p w14:paraId="3A4EF028" w14:textId="77777777" w:rsidR="00A57C55" w:rsidRDefault="00A57C55" w:rsidP="009441A6">
      <w:pPr>
        <w:rPr>
          <w:rFonts w:cs="Arial"/>
          <w:lang w:val="sr-Cyrl-RS"/>
        </w:rPr>
      </w:pPr>
    </w:p>
    <w:p w14:paraId="016012A4" w14:textId="77777777" w:rsidR="00A57C55" w:rsidRDefault="00A57C55" w:rsidP="009441A6">
      <w:pPr>
        <w:rPr>
          <w:rFonts w:cs="Arial"/>
          <w:lang w:val="sr-Cyrl-RS"/>
        </w:rPr>
      </w:pPr>
    </w:p>
    <w:p w14:paraId="19941A7B" w14:textId="19AA2068" w:rsidR="009441A6" w:rsidRDefault="009441A6" w:rsidP="009441A6">
      <w:pPr>
        <w:rPr>
          <w:rFonts w:cs="Arial"/>
          <w:b/>
          <w:lang w:val="sr-Cyrl-RS"/>
        </w:rPr>
      </w:pPr>
      <w:r>
        <w:rPr>
          <w:rFonts w:cs="Arial"/>
          <w:b/>
          <w:lang w:val="sr-Cyrl-RS"/>
        </w:rPr>
        <w:lastRenderedPageBreak/>
        <w:t>3.2.3.</w:t>
      </w:r>
      <w:r w:rsidRPr="007175F0">
        <w:rPr>
          <w:rFonts w:cs="Arial"/>
          <w:b/>
          <w:lang w:val="sr-Cyrl-RS"/>
        </w:rPr>
        <w:t xml:space="preserve"> Рок испоруке добара</w:t>
      </w:r>
    </w:p>
    <w:p w14:paraId="61C8A2FE" w14:textId="77777777" w:rsidR="009441A6" w:rsidRPr="007175F0" w:rsidRDefault="009441A6" w:rsidP="009441A6">
      <w:pPr>
        <w:rPr>
          <w:rFonts w:cs="Arial"/>
          <w:b/>
          <w:lang w:val="sr-Cyrl-RS"/>
        </w:rPr>
      </w:pPr>
    </w:p>
    <w:p w14:paraId="6921E0F5" w14:textId="5475862E" w:rsidR="009441A6" w:rsidRDefault="009441A6" w:rsidP="009441A6">
      <w:pPr>
        <w:pStyle w:val="ListParagraph"/>
        <w:autoSpaceDE w:val="0"/>
        <w:autoSpaceDN w:val="0"/>
        <w:adjustRightInd w:val="0"/>
        <w:spacing w:before="0" w:after="0" w:line="240" w:lineRule="auto"/>
        <w:ind w:left="0"/>
        <w:contextualSpacing w:val="0"/>
        <w:rPr>
          <w:rFonts w:ascii="Arial" w:hAnsi="Arial" w:cs="Arial"/>
          <w:lang w:val="sr-Cyrl-RS"/>
        </w:rPr>
      </w:pPr>
      <w:r w:rsidRPr="00A63646">
        <w:rPr>
          <w:rFonts w:ascii="Arial" w:hAnsi="Arial" w:cs="Arial"/>
          <w:lang w:val="sr-Cyrl-RS"/>
        </w:rPr>
        <w:t xml:space="preserve">Изабрани понуђач је обавезан да испоруку добара изврши </w:t>
      </w:r>
      <w:r>
        <w:rPr>
          <w:rFonts w:ascii="Arial" w:hAnsi="Arial" w:cs="Arial"/>
          <w:lang w:val="sr-Cyrl-RS"/>
        </w:rPr>
        <w:t xml:space="preserve">у року </w:t>
      </w:r>
      <w:r w:rsidRPr="00A63646">
        <w:rPr>
          <w:rFonts w:ascii="Arial" w:hAnsi="Arial" w:cs="Arial"/>
          <w:lang w:val="sr-Cyrl-RS"/>
        </w:rPr>
        <w:t xml:space="preserve">до </w:t>
      </w:r>
      <w:r w:rsidR="00A57C55">
        <w:rPr>
          <w:rFonts w:ascii="Arial" w:hAnsi="Arial" w:cs="Arial"/>
          <w:lang w:val="sr-Cyrl-RS"/>
        </w:rPr>
        <w:t>12</w:t>
      </w:r>
      <w:r>
        <w:rPr>
          <w:rFonts w:ascii="Arial" w:hAnsi="Arial" w:cs="Arial"/>
          <w:lang w:val="sr-Cyrl-RS"/>
        </w:rPr>
        <w:t xml:space="preserve"> </w:t>
      </w:r>
      <w:r w:rsidR="00A57C55">
        <w:rPr>
          <w:rFonts w:ascii="Arial" w:hAnsi="Arial" w:cs="Arial"/>
          <w:lang w:val="sr-Cyrl-RS"/>
        </w:rPr>
        <w:t xml:space="preserve">месеци </w:t>
      </w:r>
      <w:r>
        <w:rPr>
          <w:rFonts w:ascii="Arial" w:hAnsi="Arial" w:cs="Arial"/>
          <w:lang w:val="sr-Cyrl-RS"/>
        </w:rPr>
        <w:t xml:space="preserve"> </w:t>
      </w:r>
      <w:r w:rsidRPr="00A63646">
        <w:rPr>
          <w:rFonts w:ascii="Arial" w:hAnsi="Arial" w:cs="Arial"/>
          <w:lang w:val="sr-Cyrl-RS"/>
        </w:rPr>
        <w:t>од дана ступања уговора на снагу</w:t>
      </w:r>
      <w:r>
        <w:rPr>
          <w:rFonts w:ascii="Arial" w:hAnsi="Arial" w:cs="Arial"/>
          <w:lang w:val="sr-Cyrl-RS"/>
        </w:rPr>
        <w:t>.</w:t>
      </w:r>
    </w:p>
    <w:p w14:paraId="7906250B" w14:textId="77777777" w:rsidR="00A57C55" w:rsidRDefault="00A57C55" w:rsidP="009441A6">
      <w:pPr>
        <w:rPr>
          <w:rFonts w:eastAsia="Arial Unicode MS" w:cs="Arial"/>
          <w:b/>
          <w:lang w:val="ru-RU"/>
        </w:rPr>
      </w:pPr>
    </w:p>
    <w:p w14:paraId="09A9308D" w14:textId="55E674F3" w:rsidR="009441A6" w:rsidRDefault="009441A6" w:rsidP="009441A6">
      <w:pPr>
        <w:rPr>
          <w:rFonts w:eastAsia="Arial Unicode MS" w:cs="Arial"/>
          <w:b/>
          <w:lang w:val="ru-RU"/>
        </w:rPr>
      </w:pPr>
      <w:r>
        <w:rPr>
          <w:rFonts w:eastAsia="Arial Unicode MS" w:cs="Arial"/>
          <w:b/>
          <w:lang w:val="ru-RU"/>
        </w:rPr>
        <w:t>3.2.4</w:t>
      </w:r>
      <w:r w:rsidRPr="008D5228">
        <w:rPr>
          <w:rFonts w:eastAsia="Arial Unicode MS" w:cs="Arial"/>
          <w:b/>
          <w:lang w:val="ru-RU"/>
        </w:rPr>
        <w:t>.</w:t>
      </w:r>
      <w:r w:rsidRPr="008D5228">
        <w:rPr>
          <w:rFonts w:eastAsia="Arial Unicode MS" w:cs="Arial"/>
          <w:lang w:val="ru-RU"/>
        </w:rPr>
        <w:t xml:space="preserve"> </w:t>
      </w:r>
      <w:r w:rsidRPr="008D5228">
        <w:rPr>
          <w:rFonts w:cs="Arial"/>
          <w:b/>
          <w:lang w:val="ru-RU"/>
        </w:rPr>
        <w:t>Место испоруке добара</w:t>
      </w:r>
      <w:r w:rsidRPr="008D5228">
        <w:rPr>
          <w:rFonts w:eastAsia="Arial Unicode MS" w:cs="Arial"/>
          <w:b/>
          <w:lang w:val="ru-RU"/>
        </w:rPr>
        <w:t xml:space="preserve"> </w:t>
      </w:r>
    </w:p>
    <w:p w14:paraId="3AB8563B" w14:textId="77777777" w:rsidR="009441A6" w:rsidRPr="00793AEF" w:rsidRDefault="009441A6" w:rsidP="009441A6">
      <w:pPr>
        <w:spacing w:before="0"/>
        <w:jc w:val="left"/>
        <w:rPr>
          <w:rFonts w:cs="Arial"/>
          <w:bCs/>
          <w:iCs/>
          <w:lang w:val="sr-Cyrl-CS"/>
        </w:rPr>
      </w:pPr>
      <w:r w:rsidRPr="00793AEF">
        <w:rPr>
          <w:rFonts w:cs="Arial"/>
          <w:bCs/>
          <w:iCs/>
          <w:lang w:val="sr-Cyrl-CS"/>
        </w:rPr>
        <w:t>За домаћег продавца – испоручено у магацин купца, са свим урачунатим зависним трошковима</w:t>
      </w:r>
    </w:p>
    <w:p w14:paraId="4CD0FA70" w14:textId="77777777" w:rsidR="009441A6" w:rsidRDefault="009441A6" w:rsidP="009441A6">
      <w:pPr>
        <w:pStyle w:val="Heading10"/>
        <w:rPr>
          <w:rFonts w:cs="Arial"/>
          <w:b w:val="0"/>
          <w:bCs/>
          <w:iCs/>
          <w:lang w:val="sr-Latn-RS"/>
        </w:rPr>
      </w:pPr>
      <w:r w:rsidRPr="00793AEF">
        <w:rPr>
          <w:rFonts w:cs="Arial"/>
          <w:b w:val="0"/>
          <w:bCs/>
          <w:iCs/>
        </w:rPr>
        <w:t xml:space="preserve">За страног Продавца – испоручено у магацин Купца – на паритету </w:t>
      </w:r>
      <w:r w:rsidRPr="00793AEF">
        <w:rPr>
          <w:rFonts w:cs="Arial"/>
          <w:b w:val="0"/>
          <w:bCs/>
          <w:iCs/>
          <w:lang w:val="sr-Latn-RS"/>
        </w:rPr>
        <w:t xml:space="preserve">DAP </w:t>
      </w:r>
      <w:r w:rsidRPr="00793AEF">
        <w:rPr>
          <w:rFonts w:cs="Arial"/>
          <w:b w:val="0"/>
          <w:bCs/>
          <w:iCs/>
          <w:lang w:val="sr-Cyrl-RS"/>
        </w:rPr>
        <w:t xml:space="preserve">регулисаним правилима Међународне трговинске коморе у Паризу, </w:t>
      </w:r>
      <w:r w:rsidRPr="00793AEF">
        <w:rPr>
          <w:rFonts w:cs="Arial"/>
          <w:b w:val="0"/>
          <w:bCs/>
          <w:iCs/>
          <w:lang w:val="sr-Latn-RS"/>
        </w:rPr>
        <w:t>Incoterms 2010</w:t>
      </w:r>
    </w:p>
    <w:p w14:paraId="08246ED6" w14:textId="77777777" w:rsidR="009441A6" w:rsidRPr="004207E5" w:rsidRDefault="009441A6" w:rsidP="009441A6">
      <w:pPr>
        <w:rPr>
          <w:lang w:val="sr-Latn-RS" w:eastAsia="ar-SA"/>
        </w:rPr>
      </w:pPr>
    </w:p>
    <w:p w14:paraId="78BCBA8A" w14:textId="77777777" w:rsidR="009441A6" w:rsidRPr="004207E5" w:rsidRDefault="009441A6" w:rsidP="009441A6">
      <w:pPr>
        <w:spacing w:before="0"/>
        <w:rPr>
          <w:rFonts w:cs="Arial"/>
          <w:lang w:val="sr-Cyrl-CS" w:eastAsia="zh-CN"/>
        </w:rPr>
      </w:pPr>
      <w:r w:rsidRPr="004207E5">
        <w:rPr>
          <w:rFonts w:cs="Arial"/>
          <w:lang w:val="sr-Cyrl-CS" w:eastAsia="zh-CN"/>
        </w:rPr>
        <w:t>У понуђену цену страног понуђача урачунавају се и царинске дажбине.</w:t>
      </w:r>
    </w:p>
    <w:p w14:paraId="7B4D462D" w14:textId="77777777" w:rsidR="009441A6" w:rsidRPr="004207E5" w:rsidRDefault="009441A6" w:rsidP="009441A6">
      <w:pPr>
        <w:spacing w:before="0"/>
        <w:rPr>
          <w:rFonts w:cs="Arial"/>
          <w:lang w:val="sr-Cyrl-CS" w:eastAsia="zh-CN"/>
        </w:rPr>
      </w:pPr>
      <w:r w:rsidRPr="004207E5">
        <w:rPr>
          <w:rFonts w:cs="Arial"/>
          <w:lang w:val="sr-Cyrl-CS" w:eastAsia="zh-CN"/>
        </w:rPr>
        <w:t>Понуђачи  који нуде добра на паритету DAP (магацин Наручиоца) (Incoterms 2010) дужни су да уз понуду доставе Изјаву у којој наводе да ли робу прати ЕУР 1 или други документ на основу кога се остварују царинске повластице.</w:t>
      </w:r>
    </w:p>
    <w:p w14:paraId="5E8A2AE6" w14:textId="77777777" w:rsidR="009441A6" w:rsidRPr="004207E5" w:rsidRDefault="009441A6" w:rsidP="009441A6">
      <w:pPr>
        <w:spacing w:before="0"/>
        <w:rPr>
          <w:rFonts w:cs="Arial"/>
          <w:lang w:val="sr-Cyrl-CS" w:eastAsia="zh-CN"/>
        </w:rPr>
      </w:pPr>
    </w:p>
    <w:p w14:paraId="759CB1D0" w14:textId="77777777" w:rsidR="009441A6" w:rsidRPr="004207E5" w:rsidRDefault="009441A6" w:rsidP="009441A6">
      <w:pPr>
        <w:spacing w:before="0"/>
        <w:rPr>
          <w:rFonts w:cs="Arial"/>
          <w:lang w:val="sr-Cyrl-CS" w:eastAsia="zh-CN"/>
        </w:rPr>
      </w:pPr>
      <w:r w:rsidRPr="004207E5">
        <w:rPr>
          <w:rFonts w:cs="Arial"/>
          <w:lang w:val="sr-Cyrl-CS" w:eastAsia="zh-CN"/>
        </w:rPr>
        <w:t>Продавац ће за добра која су предмет набавке приликом испоруке, прибавити о свом трошку - сертификат о пореклу ЕУР 1 или други документ на основу кога се остварују царинске повластице.</w:t>
      </w:r>
    </w:p>
    <w:p w14:paraId="175E66DC" w14:textId="77777777" w:rsidR="009441A6" w:rsidRPr="004207E5" w:rsidRDefault="009441A6" w:rsidP="009441A6">
      <w:pPr>
        <w:spacing w:before="0"/>
        <w:rPr>
          <w:rFonts w:cs="Arial"/>
          <w:lang w:val="sr-Cyrl-CS" w:eastAsia="zh-CN"/>
        </w:rPr>
      </w:pPr>
      <w:r w:rsidRPr="004207E5">
        <w:rPr>
          <w:rFonts w:cs="Arial"/>
          <w:lang w:val="sr-Cyrl-CS" w:eastAsia="zh-CN"/>
        </w:rPr>
        <w:t>Уколико продавац не прибави сертификат ЕУР 1 или други документ на основу кога се остварују царинске повластице, дужан је да сноси све зависне трошкове увоза који би услед тога могли настати.</w:t>
      </w:r>
    </w:p>
    <w:p w14:paraId="1B9CC7C9" w14:textId="77777777" w:rsidR="009441A6" w:rsidRPr="004207E5" w:rsidRDefault="009441A6" w:rsidP="009441A6">
      <w:pPr>
        <w:spacing w:before="0"/>
        <w:rPr>
          <w:rFonts w:cs="Arial"/>
          <w:lang w:eastAsia="zh-CN"/>
        </w:rPr>
      </w:pPr>
      <w:r w:rsidRPr="004207E5">
        <w:rPr>
          <w:rFonts w:cs="Arial"/>
          <w:lang w:eastAsia="zh-CN"/>
        </w:rPr>
        <w:t>Евентуално настала штета приликом транспорта предметних добара до места испоруке пада на терет изабраног Понуђача.</w:t>
      </w:r>
    </w:p>
    <w:p w14:paraId="68A936E5" w14:textId="77777777" w:rsidR="009441A6" w:rsidRDefault="009441A6" w:rsidP="009441A6">
      <w:pPr>
        <w:pStyle w:val="ListParagraph"/>
        <w:autoSpaceDE w:val="0"/>
        <w:autoSpaceDN w:val="0"/>
        <w:adjustRightInd w:val="0"/>
        <w:spacing w:before="0" w:after="0" w:line="240" w:lineRule="auto"/>
        <w:ind w:left="0"/>
        <w:contextualSpacing w:val="0"/>
        <w:rPr>
          <w:rFonts w:ascii="Arial" w:hAnsi="Arial" w:cs="Arial"/>
          <w:lang w:val="sr-Cyrl-RS"/>
        </w:rPr>
      </w:pPr>
    </w:p>
    <w:p w14:paraId="3EABD6F8" w14:textId="77E7BBA5" w:rsidR="009441A6" w:rsidRDefault="009441A6" w:rsidP="009441A6">
      <w:pPr>
        <w:pStyle w:val="Heading10"/>
      </w:pPr>
      <w:r>
        <w:rPr>
          <w:rFonts w:cs="Arial"/>
          <w:lang w:val="ru-RU"/>
        </w:rPr>
        <w:t>3.2.5.</w:t>
      </w:r>
      <w:r w:rsidRPr="008D5228">
        <w:rPr>
          <w:rFonts w:cs="Arial"/>
          <w:lang w:val="ru-RU"/>
        </w:rPr>
        <w:t xml:space="preserve"> </w:t>
      </w:r>
      <w:r w:rsidRPr="008D5228">
        <w:t>Квалитативни и квантитативни пријем</w:t>
      </w:r>
    </w:p>
    <w:p w14:paraId="6162B186" w14:textId="77777777" w:rsidR="009441A6" w:rsidRPr="009F4E0B" w:rsidRDefault="009441A6" w:rsidP="009441A6">
      <w:pPr>
        <w:autoSpaceDE w:val="0"/>
        <w:autoSpaceDN w:val="0"/>
        <w:adjustRightInd w:val="0"/>
        <w:rPr>
          <w:rFonts w:cs="Arial"/>
          <w:lang w:val="ru-RU"/>
        </w:rPr>
      </w:pPr>
      <w:r w:rsidRPr="009F4E0B">
        <w:rPr>
          <w:rFonts w:cs="Arial"/>
          <w:lang w:val="ru-RU"/>
        </w:rPr>
        <w:t>Пријем робе у погледу количине и квалитета врши се у складишту Наручиоца где се  утврђују стварно примљене количине робе.</w:t>
      </w:r>
    </w:p>
    <w:p w14:paraId="22413BD2" w14:textId="77777777" w:rsidR="009441A6" w:rsidRPr="009F4E0B" w:rsidRDefault="009441A6" w:rsidP="009441A6">
      <w:pPr>
        <w:autoSpaceDE w:val="0"/>
        <w:autoSpaceDN w:val="0"/>
        <w:adjustRightInd w:val="0"/>
        <w:rPr>
          <w:rFonts w:cs="Arial"/>
          <w:lang w:val="ru-RU"/>
        </w:rPr>
      </w:pPr>
      <w:r w:rsidRPr="009F4E0B">
        <w:rPr>
          <w:rFonts w:cs="Arial"/>
          <w:lang w:val="ru-RU"/>
        </w:rPr>
        <w:t>Квантитативни  пријем  констатоваће се потписивањем Записника о квантитативном пријему – без примедби или Отпремнице и провером:</w:t>
      </w:r>
    </w:p>
    <w:p w14:paraId="3BA0AE79" w14:textId="77777777" w:rsidR="009441A6" w:rsidRPr="009F4E0B" w:rsidRDefault="009441A6" w:rsidP="009441A6">
      <w:pPr>
        <w:pStyle w:val="ListParagraph"/>
        <w:autoSpaceDE w:val="0"/>
        <w:autoSpaceDN w:val="0"/>
        <w:adjustRightInd w:val="0"/>
        <w:rPr>
          <w:rFonts w:ascii="Arial" w:hAnsi="Arial" w:cs="Arial"/>
          <w:lang w:val="ru-RU"/>
        </w:rPr>
      </w:pPr>
      <w:r w:rsidRPr="009F4E0B">
        <w:rPr>
          <w:rFonts w:ascii="Arial" w:hAnsi="Arial" w:cs="Arial"/>
          <w:lang w:val="ru-RU"/>
        </w:rPr>
        <w:t>•</w:t>
      </w:r>
      <w:r w:rsidRPr="009F4E0B">
        <w:rPr>
          <w:rFonts w:ascii="Arial" w:hAnsi="Arial" w:cs="Arial"/>
          <w:lang w:val="ru-RU"/>
        </w:rPr>
        <w:tab/>
        <w:t>да ли је испоручена наручена  количина</w:t>
      </w:r>
    </w:p>
    <w:p w14:paraId="1E5220DD" w14:textId="77777777" w:rsidR="009441A6" w:rsidRPr="009F4E0B" w:rsidRDefault="009441A6" w:rsidP="009441A6">
      <w:pPr>
        <w:pStyle w:val="ListParagraph"/>
        <w:autoSpaceDE w:val="0"/>
        <w:autoSpaceDN w:val="0"/>
        <w:adjustRightInd w:val="0"/>
        <w:rPr>
          <w:rFonts w:ascii="Arial" w:hAnsi="Arial" w:cs="Arial"/>
          <w:lang w:val="ru-RU"/>
        </w:rPr>
      </w:pPr>
      <w:r w:rsidRPr="009F4E0B">
        <w:rPr>
          <w:rFonts w:ascii="Arial" w:hAnsi="Arial" w:cs="Arial"/>
          <w:lang w:val="ru-RU"/>
        </w:rPr>
        <w:t>•</w:t>
      </w:r>
      <w:r w:rsidRPr="009F4E0B">
        <w:rPr>
          <w:rFonts w:ascii="Arial" w:hAnsi="Arial" w:cs="Arial"/>
          <w:lang w:val="ru-RU"/>
        </w:rPr>
        <w:tab/>
        <w:t xml:space="preserve">да ли су добра испоручена у </w:t>
      </w:r>
      <w:r w:rsidRPr="009F4E0B">
        <w:rPr>
          <w:rFonts w:ascii="Arial" w:hAnsi="Arial" w:cs="Arial"/>
          <w:lang w:val="sr-Cyrl-RS"/>
        </w:rPr>
        <w:t>захтеваном</w:t>
      </w:r>
      <w:r w:rsidRPr="009F4E0B">
        <w:rPr>
          <w:rFonts w:ascii="Arial" w:hAnsi="Arial" w:cs="Arial"/>
          <w:lang w:val="ru-RU"/>
        </w:rPr>
        <w:t xml:space="preserve"> паковању</w:t>
      </w:r>
    </w:p>
    <w:p w14:paraId="4FC38E02" w14:textId="77777777" w:rsidR="009441A6" w:rsidRPr="009F4E0B" w:rsidRDefault="009441A6" w:rsidP="009441A6">
      <w:pPr>
        <w:pStyle w:val="ListParagraph"/>
        <w:autoSpaceDE w:val="0"/>
        <w:autoSpaceDN w:val="0"/>
        <w:adjustRightInd w:val="0"/>
        <w:rPr>
          <w:rFonts w:ascii="Arial" w:hAnsi="Arial" w:cs="Arial"/>
          <w:lang w:val="ru-RU"/>
        </w:rPr>
      </w:pPr>
      <w:r w:rsidRPr="009F4E0B">
        <w:rPr>
          <w:rFonts w:ascii="Arial" w:hAnsi="Arial" w:cs="Arial"/>
          <w:lang w:val="ru-RU"/>
        </w:rPr>
        <w:t>•</w:t>
      </w:r>
      <w:r w:rsidRPr="009F4E0B">
        <w:rPr>
          <w:rFonts w:ascii="Arial" w:hAnsi="Arial" w:cs="Arial"/>
          <w:lang w:val="ru-RU"/>
        </w:rPr>
        <w:tab/>
        <w:t>да ли су добра без видљивог оштећења</w:t>
      </w:r>
    </w:p>
    <w:p w14:paraId="1C2BC6C2" w14:textId="77777777" w:rsidR="009441A6" w:rsidRDefault="009441A6" w:rsidP="009441A6">
      <w:pPr>
        <w:pStyle w:val="ListParagraph"/>
        <w:autoSpaceDE w:val="0"/>
        <w:autoSpaceDN w:val="0"/>
        <w:adjustRightInd w:val="0"/>
        <w:rPr>
          <w:rFonts w:ascii="Arial" w:hAnsi="Arial" w:cs="Arial"/>
          <w:lang w:val="ru-RU"/>
        </w:rPr>
      </w:pPr>
      <w:r w:rsidRPr="009F4E0B">
        <w:rPr>
          <w:rFonts w:ascii="Arial" w:hAnsi="Arial" w:cs="Arial"/>
          <w:lang w:val="ru-RU"/>
        </w:rPr>
        <w:t>•</w:t>
      </w:r>
      <w:r w:rsidRPr="009F4E0B">
        <w:rPr>
          <w:rFonts w:ascii="Arial" w:hAnsi="Arial" w:cs="Arial"/>
          <w:lang w:val="ru-RU"/>
        </w:rPr>
        <w:tab/>
        <w:t>да ли је уз испоручена добра достављена комплетна пратећа документација наведена у конкурсној документацији.</w:t>
      </w:r>
    </w:p>
    <w:p w14:paraId="5674C6C2" w14:textId="77777777" w:rsidR="009441A6" w:rsidRDefault="009441A6" w:rsidP="009441A6">
      <w:pPr>
        <w:pStyle w:val="ListParagraph"/>
        <w:autoSpaceDE w:val="0"/>
        <w:autoSpaceDN w:val="0"/>
        <w:adjustRightInd w:val="0"/>
        <w:rPr>
          <w:rFonts w:ascii="Arial" w:hAnsi="Arial" w:cs="Arial"/>
          <w:lang w:val="ru-RU"/>
        </w:rPr>
      </w:pPr>
    </w:p>
    <w:p w14:paraId="56B1B37C" w14:textId="1FA2FBE0" w:rsidR="00A57C55" w:rsidRPr="00A57C55" w:rsidRDefault="00A57C55" w:rsidP="00A57C55">
      <w:pPr>
        <w:ind w:right="1440"/>
        <w:rPr>
          <w:b/>
        </w:rPr>
      </w:pPr>
      <w:r w:rsidRPr="00A57C55">
        <w:rPr>
          <w:b/>
        </w:rPr>
        <w:t>Уз испоруку резервних делова регулационих вентила доставити атестно</w:t>
      </w:r>
      <w:r w:rsidR="005B5FAA">
        <w:rPr>
          <w:b/>
          <w:lang w:val="sr-Cyrl-RS"/>
        </w:rPr>
        <w:t xml:space="preserve"> </w:t>
      </w:r>
      <w:r w:rsidRPr="00A57C55">
        <w:rPr>
          <w:b/>
        </w:rPr>
        <w:t>-</w:t>
      </w:r>
      <w:r w:rsidR="005B5FAA">
        <w:rPr>
          <w:b/>
          <w:lang w:val="sr-Cyrl-RS"/>
        </w:rPr>
        <w:t xml:space="preserve"> </w:t>
      </w:r>
      <w:r w:rsidRPr="00A57C55">
        <w:rPr>
          <w:b/>
        </w:rPr>
        <w:t>техничку документацију.</w:t>
      </w:r>
    </w:p>
    <w:p w14:paraId="18226132" w14:textId="77777777" w:rsidR="009441A6" w:rsidRDefault="009441A6" w:rsidP="009441A6">
      <w:pPr>
        <w:autoSpaceDE w:val="0"/>
        <w:autoSpaceDN w:val="0"/>
        <w:adjustRightInd w:val="0"/>
        <w:rPr>
          <w:rFonts w:cs="Arial"/>
          <w:lang w:val="ru-RU"/>
        </w:rPr>
      </w:pPr>
      <w:r w:rsidRPr="009F4E0B">
        <w:rPr>
          <w:rFonts w:cs="Arial"/>
          <w:lang w:val="ru-RU"/>
        </w:rPr>
        <w:t>У случају да дође до о</w:t>
      </w:r>
      <w:r>
        <w:rPr>
          <w:rFonts w:cs="Arial"/>
          <w:lang w:val="ru-RU"/>
        </w:rPr>
        <w:t>дступања од уговореног, Понуђач</w:t>
      </w:r>
      <w:r w:rsidRPr="009F4E0B">
        <w:rPr>
          <w:rFonts w:cs="Arial"/>
          <w:lang w:val="ru-RU"/>
        </w:rPr>
        <w:t xml:space="preserve">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14:paraId="79F78ACF" w14:textId="77777777" w:rsidR="009441A6" w:rsidRPr="009F4E0B" w:rsidRDefault="009441A6" w:rsidP="009441A6">
      <w:pPr>
        <w:autoSpaceDE w:val="0"/>
        <w:autoSpaceDN w:val="0"/>
        <w:adjustRightInd w:val="0"/>
        <w:rPr>
          <w:rFonts w:cs="Arial"/>
          <w:lang w:val="ru-RU"/>
        </w:rPr>
      </w:pPr>
      <w:r w:rsidRPr="009F4E0B">
        <w:rPr>
          <w:rFonts w:cs="Arial"/>
          <w:lang w:val="ru-RU"/>
        </w:rPr>
        <w:t xml:space="preserve">Наручилац може вршити квалитативни пријем робе најкасније у року од 8 дана од дана квантитативног пријема. У случају да испоручена роба не одговара уговореном квалитету или  не поседује одговарајућу документацију, роба се ставља на располагање Понуђачу. </w:t>
      </w:r>
    </w:p>
    <w:p w14:paraId="28952AA0" w14:textId="77777777" w:rsidR="009441A6" w:rsidRPr="009F4E0B" w:rsidRDefault="009441A6" w:rsidP="009441A6">
      <w:pPr>
        <w:pStyle w:val="ListParagraph"/>
        <w:autoSpaceDE w:val="0"/>
        <w:autoSpaceDN w:val="0"/>
        <w:adjustRightInd w:val="0"/>
        <w:ind w:left="0"/>
        <w:rPr>
          <w:rFonts w:ascii="Arial" w:hAnsi="Arial" w:cs="Arial"/>
          <w:lang w:val="ru-RU"/>
        </w:rPr>
      </w:pPr>
      <w:r w:rsidRPr="009F4E0B">
        <w:rPr>
          <w:rFonts w:ascii="Arial" w:hAnsi="Arial" w:cs="Arial"/>
          <w:lang w:val="ru-RU"/>
        </w:rPr>
        <w:t>Понуђач  се обавезује да сноси потпуну одговорност за квалитет предмета набавке, без обзира да ли Наручилац  врши или не пријемно ко</w:t>
      </w:r>
      <w:r>
        <w:rPr>
          <w:rFonts w:ascii="Arial" w:hAnsi="Arial" w:cs="Arial"/>
          <w:lang w:val="ru-RU"/>
        </w:rPr>
        <w:t xml:space="preserve">нтролисање и испитивање. </w:t>
      </w:r>
      <w:r>
        <w:rPr>
          <w:rFonts w:ascii="Arial" w:hAnsi="Arial" w:cs="Arial"/>
          <w:lang w:val="ru-RU"/>
        </w:rPr>
        <w:lastRenderedPageBreak/>
        <w:t>Понуђ</w:t>
      </w:r>
      <w:r w:rsidRPr="009F4E0B">
        <w:rPr>
          <w:rFonts w:ascii="Arial" w:hAnsi="Arial" w:cs="Arial"/>
          <w:lang w:val="ru-RU"/>
        </w:rPr>
        <w:t>ач се обавезује да надокнади све трошкове које би Наручилац директно или индиректно имао због неодговарајућег квалитета предмета набавке.</w:t>
      </w:r>
    </w:p>
    <w:p w14:paraId="7D9106AD" w14:textId="77777777" w:rsidR="009441A6" w:rsidRPr="009F4E0B" w:rsidRDefault="009441A6" w:rsidP="009441A6">
      <w:pPr>
        <w:pStyle w:val="ListParagraph"/>
        <w:autoSpaceDE w:val="0"/>
        <w:autoSpaceDN w:val="0"/>
        <w:adjustRightInd w:val="0"/>
        <w:ind w:left="0"/>
        <w:rPr>
          <w:rFonts w:ascii="Arial" w:hAnsi="Arial" w:cs="Arial"/>
          <w:lang w:val="ru-RU"/>
        </w:rPr>
      </w:pPr>
    </w:p>
    <w:p w14:paraId="3FBA10C9" w14:textId="1A5F9716" w:rsidR="009441A6" w:rsidRPr="008D5228" w:rsidRDefault="009441A6" w:rsidP="009441A6">
      <w:pPr>
        <w:pStyle w:val="Heading10"/>
        <w:ind w:left="0" w:firstLine="0"/>
      </w:pPr>
      <w:r>
        <w:rPr>
          <w:lang w:val="sr-Cyrl-RS"/>
        </w:rPr>
        <w:t xml:space="preserve">3.2.6. </w:t>
      </w:r>
      <w:r w:rsidRPr="008D5228">
        <w:t>Гарантни рок</w:t>
      </w:r>
    </w:p>
    <w:p w14:paraId="6022C543" w14:textId="63352657" w:rsidR="009441A6" w:rsidRPr="009F4E0B" w:rsidRDefault="009441A6" w:rsidP="009441A6">
      <w:pPr>
        <w:tabs>
          <w:tab w:val="left" w:pos="709"/>
        </w:tabs>
        <w:rPr>
          <w:rFonts w:cs="Arial"/>
          <w:lang w:val="sr-Cyrl-CS"/>
        </w:rPr>
      </w:pPr>
      <w:r>
        <w:rPr>
          <w:rFonts w:cs="Arial"/>
          <w:lang w:val="sr-Cyrl-CS"/>
        </w:rPr>
        <w:t>Г</w:t>
      </w:r>
      <w:r w:rsidRPr="009F4E0B">
        <w:rPr>
          <w:rFonts w:cs="Arial"/>
          <w:lang w:val="sr-Cyrl-CS"/>
        </w:rPr>
        <w:t xml:space="preserve">арантни рок за испоручену </w:t>
      </w:r>
      <w:r>
        <w:rPr>
          <w:rFonts w:cs="Arial"/>
          <w:lang w:val="sr-Cyrl-CS"/>
        </w:rPr>
        <w:t>добра</w:t>
      </w:r>
      <w:r w:rsidRPr="009F4E0B">
        <w:rPr>
          <w:rFonts w:cs="Arial"/>
          <w:lang w:val="sr-Cyrl-CS"/>
        </w:rPr>
        <w:t xml:space="preserve"> износи </w:t>
      </w:r>
      <w:r w:rsidR="00A57C55">
        <w:rPr>
          <w:rFonts w:cs="Arial"/>
          <w:lang w:val="sr-Cyrl-RS"/>
        </w:rPr>
        <w:t>18</w:t>
      </w:r>
      <w:r>
        <w:rPr>
          <w:rFonts w:cs="Arial"/>
          <w:lang w:val="sr-Cyrl-CS"/>
        </w:rPr>
        <w:t xml:space="preserve"> месеци</w:t>
      </w:r>
      <w:r w:rsidRPr="009F4E0B">
        <w:rPr>
          <w:rFonts w:cs="Arial"/>
          <w:lang w:val="sr-Cyrl-CS"/>
        </w:rPr>
        <w:t xml:space="preserve"> од </w:t>
      </w:r>
      <w:r w:rsidRPr="009F4E0B">
        <w:rPr>
          <w:rFonts w:cs="Arial"/>
          <w:lang w:val="sr-Cyrl-RS"/>
        </w:rPr>
        <w:t xml:space="preserve">датума када је извршен квалитативни и квантитативни пријем </w:t>
      </w:r>
      <w:r>
        <w:rPr>
          <w:rFonts w:cs="Arial"/>
          <w:lang w:val="sr-Cyrl-RS"/>
        </w:rPr>
        <w:t>добара.</w:t>
      </w:r>
    </w:p>
    <w:p w14:paraId="30F677CD" w14:textId="77777777" w:rsidR="009441A6" w:rsidRPr="009F4E0B" w:rsidRDefault="009441A6" w:rsidP="009441A6">
      <w:pPr>
        <w:rPr>
          <w:rFonts w:cs="Arial"/>
          <w:lang w:val="ru-RU" w:eastAsia="zh-CN"/>
        </w:rPr>
      </w:pPr>
      <w:r w:rsidRPr="009F4E0B">
        <w:rPr>
          <w:rFonts w:cs="Arial"/>
          <w:lang w:val="sr-Cyrl-CS" w:eastAsia="zh-CN"/>
        </w:rPr>
        <w:t xml:space="preserve">Изабрани </w:t>
      </w:r>
      <w:r w:rsidRPr="009F4E0B">
        <w:rPr>
          <w:rFonts w:cs="Arial"/>
          <w:lang w:val="ru-RU" w:eastAsia="zh-CN"/>
        </w:rPr>
        <w:t xml:space="preserve">Понуђач је дужан да о свом трошку отклони све евентуалне недостатке у току трајања гарантног рока. </w:t>
      </w:r>
    </w:p>
    <w:p w14:paraId="7C2DC870" w14:textId="77777777" w:rsidR="009441A6" w:rsidRDefault="009441A6" w:rsidP="00827AEB">
      <w:pPr>
        <w:rPr>
          <w:rFonts w:cs="Arial"/>
          <w:lang w:val="sr-Cyrl-CS"/>
        </w:rPr>
      </w:pPr>
    </w:p>
    <w:p w14:paraId="28D61879" w14:textId="77777777" w:rsidR="00666F7F" w:rsidRDefault="00666F7F" w:rsidP="00827AEB">
      <w:pPr>
        <w:rPr>
          <w:rFonts w:cs="Arial"/>
          <w:lang w:val="sr-Cyrl-CS"/>
        </w:rPr>
      </w:pPr>
    </w:p>
    <w:p w14:paraId="3C8B1819" w14:textId="0886DF72" w:rsidR="00666F7F" w:rsidRDefault="00666F7F" w:rsidP="00666F7F">
      <w:pPr>
        <w:jc w:val="left"/>
        <w:rPr>
          <w:rFonts w:cs="Arial"/>
          <w:b/>
          <w:lang w:val="sr-Cyrl-CS"/>
        </w:rPr>
      </w:pPr>
      <w:r w:rsidRPr="00666F7F">
        <w:rPr>
          <w:rFonts w:cs="Arial"/>
          <w:b/>
          <w:lang w:val="sr-Cyrl-CS"/>
        </w:rPr>
        <w:t>НАПОМЕНА: цртежи су у прилогу.</w:t>
      </w:r>
    </w:p>
    <w:p w14:paraId="4AC21959" w14:textId="77777777" w:rsidR="00666F7F" w:rsidRDefault="00666F7F" w:rsidP="00666F7F">
      <w:pPr>
        <w:jc w:val="left"/>
        <w:rPr>
          <w:rFonts w:cs="Arial"/>
          <w:b/>
          <w:lang w:val="sr-Cyrl-CS"/>
        </w:rPr>
      </w:pPr>
    </w:p>
    <w:p w14:paraId="135340D4" w14:textId="77777777" w:rsidR="00666F7F" w:rsidRDefault="00666F7F" w:rsidP="00666F7F">
      <w:pPr>
        <w:jc w:val="left"/>
        <w:rPr>
          <w:rFonts w:cs="Arial"/>
          <w:b/>
          <w:lang w:val="sr-Cyrl-CS"/>
        </w:rPr>
      </w:pPr>
    </w:p>
    <w:p w14:paraId="7BEAC227" w14:textId="77777777" w:rsidR="00666F7F" w:rsidRDefault="00666F7F" w:rsidP="00666F7F">
      <w:pPr>
        <w:jc w:val="left"/>
        <w:rPr>
          <w:rFonts w:cs="Arial"/>
          <w:b/>
          <w:lang w:val="sr-Cyrl-CS"/>
        </w:rPr>
      </w:pPr>
    </w:p>
    <w:p w14:paraId="78275AC2" w14:textId="77777777" w:rsidR="00666F7F" w:rsidRDefault="00666F7F" w:rsidP="00666F7F">
      <w:pPr>
        <w:jc w:val="left"/>
        <w:rPr>
          <w:rFonts w:cs="Arial"/>
          <w:b/>
          <w:lang w:val="sr-Cyrl-CS"/>
        </w:rPr>
      </w:pPr>
    </w:p>
    <w:p w14:paraId="18D1C9C7" w14:textId="77777777" w:rsidR="00666F7F" w:rsidRDefault="00666F7F" w:rsidP="00666F7F">
      <w:pPr>
        <w:jc w:val="left"/>
        <w:rPr>
          <w:rFonts w:cs="Arial"/>
          <w:b/>
          <w:lang w:val="sr-Cyrl-CS"/>
        </w:rPr>
      </w:pPr>
    </w:p>
    <w:p w14:paraId="4336902A" w14:textId="77777777" w:rsidR="00666F7F" w:rsidRDefault="00666F7F" w:rsidP="00666F7F">
      <w:pPr>
        <w:jc w:val="left"/>
        <w:rPr>
          <w:rFonts w:cs="Arial"/>
          <w:b/>
          <w:lang w:val="sr-Cyrl-CS"/>
        </w:rPr>
      </w:pPr>
    </w:p>
    <w:p w14:paraId="1F456FEE" w14:textId="77777777" w:rsidR="00666F7F" w:rsidRDefault="00666F7F" w:rsidP="00666F7F">
      <w:pPr>
        <w:jc w:val="left"/>
        <w:rPr>
          <w:rFonts w:cs="Arial"/>
          <w:b/>
          <w:lang w:val="sr-Cyrl-CS"/>
        </w:rPr>
      </w:pPr>
    </w:p>
    <w:p w14:paraId="45E3BAAD" w14:textId="77777777" w:rsidR="00666F7F" w:rsidRDefault="00666F7F" w:rsidP="00666F7F">
      <w:pPr>
        <w:jc w:val="left"/>
        <w:rPr>
          <w:rFonts w:cs="Arial"/>
          <w:b/>
          <w:lang w:val="sr-Cyrl-CS"/>
        </w:rPr>
      </w:pPr>
    </w:p>
    <w:p w14:paraId="4C7D680C" w14:textId="77777777" w:rsidR="00666F7F" w:rsidRDefault="00666F7F" w:rsidP="00666F7F">
      <w:pPr>
        <w:jc w:val="left"/>
        <w:rPr>
          <w:rFonts w:cs="Arial"/>
          <w:b/>
          <w:lang w:val="sr-Cyrl-CS"/>
        </w:rPr>
      </w:pPr>
    </w:p>
    <w:p w14:paraId="020D6F1A" w14:textId="77777777" w:rsidR="00666F7F" w:rsidRDefault="00666F7F" w:rsidP="00666F7F">
      <w:pPr>
        <w:jc w:val="left"/>
        <w:rPr>
          <w:rFonts w:cs="Arial"/>
          <w:b/>
          <w:lang w:val="sr-Cyrl-CS"/>
        </w:rPr>
      </w:pPr>
    </w:p>
    <w:p w14:paraId="586BEAA5" w14:textId="77777777" w:rsidR="00666F7F" w:rsidRDefault="00666F7F" w:rsidP="00666F7F">
      <w:pPr>
        <w:jc w:val="left"/>
        <w:rPr>
          <w:rFonts w:cs="Arial"/>
          <w:b/>
          <w:lang w:val="sr-Cyrl-CS"/>
        </w:rPr>
      </w:pPr>
    </w:p>
    <w:p w14:paraId="3F15B09C" w14:textId="77777777" w:rsidR="00666F7F" w:rsidRDefault="00666F7F" w:rsidP="00666F7F">
      <w:pPr>
        <w:jc w:val="left"/>
        <w:rPr>
          <w:rFonts w:cs="Arial"/>
          <w:b/>
          <w:lang w:val="sr-Cyrl-CS"/>
        </w:rPr>
      </w:pPr>
    </w:p>
    <w:p w14:paraId="3E251408" w14:textId="77777777" w:rsidR="00666F7F" w:rsidRDefault="00666F7F" w:rsidP="00666F7F">
      <w:pPr>
        <w:jc w:val="left"/>
        <w:rPr>
          <w:rFonts w:cs="Arial"/>
          <w:b/>
          <w:lang w:val="sr-Cyrl-CS"/>
        </w:rPr>
      </w:pPr>
    </w:p>
    <w:p w14:paraId="2F7E5C10" w14:textId="77777777" w:rsidR="00666F7F" w:rsidRDefault="00666F7F" w:rsidP="00666F7F">
      <w:pPr>
        <w:jc w:val="left"/>
        <w:rPr>
          <w:rFonts w:cs="Arial"/>
          <w:b/>
          <w:lang w:val="sr-Cyrl-CS"/>
        </w:rPr>
      </w:pPr>
    </w:p>
    <w:p w14:paraId="1D9E8D88" w14:textId="77777777" w:rsidR="00666F7F" w:rsidRDefault="00666F7F" w:rsidP="00666F7F">
      <w:pPr>
        <w:jc w:val="left"/>
        <w:rPr>
          <w:rFonts w:cs="Arial"/>
          <w:b/>
          <w:lang w:val="sr-Cyrl-CS"/>
        </w:rPr>
      </w:pPr>
    </w:p>
    <w:p w14:paraId="66A86B54" w14:textId="77777777" w:rsidR="00666F7F" w:rsidRDefault="00666F7F" w:rsidP="00666F7F">
      <w:pPr>
        <w:jc w:val="left"/>
        <w:rPr>
          <w:rFonts w:cs="Arial"/>
          <w:b/>
          <w:lang w:val="sr-Cyrl-CS"/>
        </w:rPr>
      </w:pPr>
    </w:p>
    <w:p w14:paraId="662A55F2" w14:textId="77777777" w:rsidR="00666F7F" w:rsidRDefault="00666F7F" w:rsidP="00666F7F">
      <w:pPr>
        <w:jc w:val="left"/>
        <w:rPr>
          <w:rFonts w:cs="Arial"/>
          <w:b/>
          <w:lang w:val="sr-Cyrl-CS"/>
        </w:rPr>
      </w:pPr>
    </w:p>
    <w:p w14:paraId="1031CAB7" w14:textId="77777777" w:rsidR="00666F7F" w:rsidRDefault="00666F7F" w:rsidP="00666F7F">
      <w:pPr>
        <w:jc w:val="left"/>
        <w:rPr>
          <w:rFonts w:cs="Arial"/>
          <w:b/>
          <w:lang w:val="sr-Cyrl-CS"/>
        </w:rPr>
      </w:pPr>
    </w:p>
    <w:p w14:paraId="15C1C84C" w14:textId="3F6B0BA2" w:rsidR="00666F7F" w:rsidRDefault="00666F7F" w:rsidP="00666F7F">
      <w:pPr>
        <w:jc w:val="left"/>
        <w:rPr>
          <w:rFonts w:cs="Arial"/>
          <w:b/>
          <w:lang w:val="sr-Cyrl-CS"/>
        </w:rPr>
      </w:pPr>
      <w:r>
        <w:rPr>
          <w:noProof/>
        </w:rPr>
        <w:lastRenderedPageBreak/>
        <w:drawing>
          <wp:inline distT="0" distB="0" distL="0" distR="0" wp14:anchorId="29A827FA" wp14:editId="0565769A">
            <wp:extent cx="5732780" cy="8918369"/>
            <wp:effectExtent l="0" t="0" r="1270" b="0"/>
            <wp:docPr id="14" name="Picture 14" descr="2070002"/>
            <wp:cNvGraphicFramePr/>
            <a:graphic xmlns:a="http://schemas.openxmlformats.org/drawingml/2006/main">
              <a:graphicData uri="http://schemas.openxmlformats.org/drawingml/2006/picture">
                <pic:pic xmlns:pic="http://schemas.openxmlformats.org/drawingml/2006/picture">
                  <pic:nvPicPr>
                    <pic:cNvPr id="1" name="Picture 1" descr="2070002"/>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739463" cy="8928766"/>
                    </a:xfrm>
                    <a:prstGeom prst="rect">
                      <a:avLst/>
                    </a:prstGeom>
                    <a:noFill/>
                    <a:ln>
                      <a:noFill/>
                    </a:ln>
                  </pic:spPr>
                </pic:pic>
              </a:graphicData>
            </a:graphic>
          </wp:inline>
        </w:drawing>
      </w:r>
    </w:p>
    <w:p w14:paraId="29516537" w14:textId="77777777" w:rsidR="00666F7F" w:rsidRPr="00666F7F" w:rsidRDefault="00666F7F" w:rsidP="00666F7F">
      <w:pPr>
        <w:rPr>
          <w:rFonts w:cs="Arial"/>
          <w:lang w:val="sr-Cyrl-CS"/>
        </w:rPr>
      </w:pPr>
    </w:p>
    <w:p w14:paraId="6C71AC6C" w14:textId="49F1F63F" w:rsidR="00666F7F" w:rsidRDefault="00666F7F" w:rsidP="00666F7F">
      <w:pPr>
        <w:rPr>
          <w:rFonts w:cs="Arial"/>
          <w:lang w:val="sr-Cyrl-CS"/>
        </w:rPr>
      </w:pPr>
      <w:r>
        <w:rPr>
          <w:noProof/>
        </w:rPr>
        <w:drawing>
          <wp:inline distT="0" distB="0" distL="0" distR="0" wp14:anchorId="4D4574C9" wp14:editId="78688976">
            <wp:extent cx="5733415" cy="8478982"/>
            <wp:effectExtent l="0" t="0" r="635" b="0"/>
            <wp:docPr id="17" name="Picture 17" descr="2070005"/>
            <wp:cNvGraphicFramePr/>
            <a:graphic xmlns:a="http://schemas.openxmlformats.org/drawingml/2006/main">
              <a:graphicData uri="http://schemas.openxmlformats.org/drawingml/2006/picture">
                <pic:pic xmlns:pic="http://schemas.openxmlformats.org/drawingml/2006/picture">
                  <pic:nvPicPr>
                    <pic:cNvPr id="3" name="Picture 3" descr="2070005"/>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735228" cy="8481663"/>
                    </a:xfrm>
                    <a:prstGeom prst="rect">
                      <a:avLst/>
                    </a:prstGeom>
                    <a:noFill/>
                    <a:ln>
                      <a:noFill/>
                    </a:ln>
                  </pic:spPr>
                </pic:pic>
              </a:graphicData>
            </a:graphic>
          </wp:inline>
        </w:drawing>
      </w:r>
    </w:p>
    <w:p w14:paraId="5FF09D0D" w14:textId="77777777" w:rsidR="00666F7F" w:rsidRDefault="00666F7F" w:rsidP="00666F7F">
      <w:pPr>
        <w:ind w:firstLine="720"/>
        <w:rPr>
          <w:rFonts w:cs="Arial"/>
          <w:lang w:val="sr-Cyrl-CS"/>
        </w:rPr>
      </w:pPr>
    </w:p>
    <w:p w14:paraId="4DF5A93D" w14:textId="40AF93A0" w:rsidR="00666F7F" w:rsidRDefault="00666F7F" w:rsidP="00666F7F">
      <w:pPr>
        <w:ind w:firstLine="720"/>
        <w:rPr>
          <w:rFonts w:cs="Arial"/>
          <w:lang w:val="sr-Cyrl-CS"/>
        </w:rPr>
      </w:pPr>
      <w:r>
        <w:rPr>
          <w:noProof/>
        </w:rPr>
        <w:drawing>
          <wp:inline distT="0" distB="0" distL="0" distR="0" wp14:anchorId="029DE2B9" wp14:editId="6D1164CA">
            <wp:extent cx="8357840" cy="5187950"/>
            <wp:effectExtent l="3493" t="0" r="9207" b="9208"/>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6">
                      <a:extLst>
                        <a:ext uri="{28A0092B-C50C-407E-A947-70E740481C1C}">
                          <a14:useLocalDpi xmlns:a14="http://schemas.microsoft.com/office/drawing/2010/main" val="0"/>
                        </a:ext>
                      </a:extLst>
                    </a:blip>
                    <a:srcRect/>
                    <a:stretch>
                      <a:fillRect/>
                    </a:stretch>
                  </pic:blipFill>
                  <pic:spPr bwMode="auto">
                    <a:xfrm rot="16200000">
                      <a:off x="0" y="0"/>
                      <a:ext cx="8412479" cy="5221866"/>
                    </a:xfrm>
                    <a:prstGeom prst="rect">
                      <a:avLst/>
                    </a:prstGeom>
                    <a:noFill/>
                    <a:ln>
                      <a:noFill/>
                    </a:ln>
                  </pic:spPr>
                </pic:pic>
              </a:graphicData>
            </a:graphic>
          </wp:inline>
        </w:drawing>
      </w:r>
    </w:p>
    <w:p w14:paraId="646A6099" w14:textId="146B21D4" w:rsidR="00666F7F" w:rsidRDefault="00666F7F" w:rsidP="00666F7F">
      <w:pPr>
        <w:rPr>
          <w:rFonts w:cs="Arial"/>
          <w:lang w:val="sr-Cyrl-CS"/>
        </w:rPr>
      </w:pPr>
      <w:r>
        <w:rPr>
          <w:noProof/>
        </w:rPr>
        <w:lastRenderedPageBreak/>
        <w:drawing>
          <wp:inline distT="0" distB="0" distL="0" distR="0" wp14:anchorId="6CFD7C9B" wp14:editId="0ACE9ADE">
            <wp:extent cx="8584164" cy="5546996"/>
            <wp:effectExtent l="0" t="5398" r="2223" b="2222"/>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77">
                      <a:extLst>
                        <a:ext uri="{28A0092B-C50C-407E-A947-70E740481C1C}">
                          <a14:useLocalDpi xmlns:a14="http://schemas.microsoft.com/office/drawing/2010/main" val="0"/>
                        </a:ext>
                      </a:extLst>
                    </a:blip>
                    <a:srcRect/>
                    <a:stretch>
                      <a:fillRect/>
                    </a:stretch>
                  </pic:blipFill>
                  <pic:spPr bwMode="auto">
                    <a:xfrm rot="16200000">
                      <a:off x="0" y="0"/>
                      <a:ext cx="8616490" cy="5567885"/>
                    </a:xfrm>
                    <a:prstGeom prst="rect">
                      <a:avLst/>
                    </a:prstGeom>
                    <a:noFill/>
                    <a:ln>
                      <a:noFill/>
                    </a:ln>
                  </pic:spPr>
                </pic:pic>
              </a:graphicData>
            </a:graphic>
          </wp:inline>
        </w:drawing>
      </w:r>
    </w:p>
    <w:p w14:paraId="77A91F77" w14:textId="323CAEC5" w:rsidR="00666F7F" w:rsidRPr="00666F7F" w:rsidRDefault="00666F7F" w:rsidP="00666F7F">
      <w:pPr>
        <w:rPr>
          <w:rFonts w:cs="Arial"/>
          <w:lang w:val="sr-Cyrl-CS"/>
        </w:rPr>
        <w:sectPr w:rsidR="00666F7F" w:rsidRPr="00666F7F" w:rsidSect="008A7789">
          <w:headerReference w:type="even" r:id="rId178"/>
          <w:headerReference w:type="default" r:id="rId179"/>
          <w:footerReference w:type="even" r:id="rId180"/>
          <w:footerReference w:type="default" r:id="rId181"/>
          <w:headerReference w:type="first" r:id="rId182"/>
          <w:footerReference w:type="first" r:id="rId183"/>
          <w:footnotePr>
            <w:pos w:val="beneathText"/>
          </w:footnotePr>
          <w:pgSz w:w="11909" w:h="16834" w:code="9"/>
          <w:pgMar w:top="1440" w:right="1440" w:bottom="1440" w:left="1440" w:header="113" w:footer="437" w:gutter="0"/>
          <w:cols w:space="708"/>
          <w:titlePg/>
          <w:docGrid w:linePitch="360"/>
        </w:sectPr>
      </w:pPr>
      <w:r>
        <w:rPr>
          <w:noProof/>
        </w:rPr>
        <w:lastRenderedPageBreak/>
        <w:drawing>
          <wp:inline distT="0" distB="0" distL="0" distR="0" wp14:anchorId="5D098AC4" wp14:editId="02E2D986">
            <wp:extent cx="5605153" cy="8680431"/>
            <wp:effectExtent l="0" t="0" r="0" b="6985"/>
            <wp:docPr id="16" name="Picture 16" descr="2070004"/>
            <wp:cNvGraphicFramePr/>
            <a:graphic xmlns:a="http://schemas.openxmlformats.org/drawingml/2006/main">
              <a:graphicData uri="http://schemas.openxmlformats.org/drawingml/2006/picture">
                <pic:pic xmlns:pic="http://schemas.openxmlformats.org/drawingml/2006/picture">
                  <pic:nvPicPr>
                    <pic:cNvPr id="2" name="Picture 2" descr="2070004"/>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5611997" cy="8691030"/>
                    </a:xfrm>
                    <a:prstGeom prst="rect">
                      <a:avLst/>
                    </a:prstGeom>
                    <a:noFill/>
                    <a:ln>
                      <a:noFill/>
                    </a:ln>
                  </pic:spPr>
                </pic:pic>
              </a:graphicData>
            </a:graphic>
          </wp:inline>
        </w:drawing>
      </w:r>
    </w:p>
    <w:p w14:paraId="6D448C30" w14:textId="0E2280BD" w:rsidR="00756A02" w:rsidRPr="00A63645" w:rsidRDefault="00756A02" w:rsidP="00A63645">
      <w:pPr>
        <w:pStyle w:val="Heading10"/>
        <w:numPr>
          <w:ilvl w:val="0"/>
          <w:numId w:val="30"/>
        </w:numPr>
        <w:rPr>
          <w:rFonts w:cs="Arial"/>
          <w:lang w:val="sr-Cyrl-RS"/>
        </w:rPr>
      </w:pPr>
      <w:bookmarkStart w:id="23" w:name="_Toc442559884"/>
      <w:r w:rsidRPr="00A63645">
        <w:rPr>
          <w:rFonts w:cs="Arial"/>
          <w:lang w:val="sr-Cyrl-RS"/>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3"/>
      <w:r w:rsidR="00A63645">
        <w:rPr>
          <w:rFonts w:cs="Arial"/>
          <w:lang w:val="sr-Cyrl-RS"/>
        </w:rPr>
        <w:t xml:space="preserve"> ЗА ОБЕ ПАРТИЈЕ</w:t>
      </w:r>
      <w:r w:rsidR="00280669">
        <w:rPr>
          <w:rFonts w:cs="Arial"/>
          <w:lang w:val="sr-Cyrl-RS"/>
        </w:rPr>
        <w:t>.</w:t>
      </w:r>
    </w:p>
    <w:tbl>
      <w:tblPr>
        <w:tblW w:w="9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8408"/>
      </w:tblGrid>
      <w:tr w:rsidR="0096170E" w:rsidRPr="00C06496" w14:paraId="75036835" w14:textId="77777777" w:rsidTr="00A63645">
        <w:trPr>
          <w:trHeight w:val="524"/>
          <w:jc w:val="center"/>
        </w:trPr>
        <w:tc>
          <w:tcPr>
            <w:tcW w:w="664" w:type="dxa"/>
            <w:vAlign w:val="center"/>
          </w:tcPr>
          <w:p w14:paraId="468EC9A8" w14:textId="3F16880E" w:rsidR="0096170E" w:rsidRPr="00C06496" w:rsidRDefault="0096170E" w:rsidP="0096170E">
            <w:pPr>
              <w:jc w:val="center"/>
              <w:rPr>
                <w:rFonts w:cs="Arial"/>
                <w:b/>
              </w:rPr>
            </w:pPr>
            <w:r w:rsidRPr="00C06496">
              <w:rPr>
                <w:rFonts w:cs="Arial"/>
                <w:b/>
              </w:rPr>
              <w:t xml:space="preserve">Ред. </w:t>
            </w:r>
            <w:r w:rsidR="00A63645" w:rsidRPr="00C06496">
              <w:rPr>
                <w:rFonts w:cs="Arial"/>
                <w:b/>
              </w:rPr>
              <w:t>Б</w:t>
            </w:r>
            <w:r w:rsidRPr="00C06496">
              <w:rPr>
                <w:rFonts w:cs="Arial"/>
                <w:b/>
              </w:rPr>
              <w:t>р.</w:t>
            </w:r>
          </w:p>
        </w:tc>
        <w:tc>
          <w:tcPr>
            <w:tcW w:w="8430" w:type="dxa"/>
            <w:vAlign w:val="center"/>
          </w:tcPr>
          <w:p w14:paraId="6EDB0978" w14:textId="5E6E52FB" w:rsidR="0096170E" w:rsidRPr="00A63645" w:rsidRDefault="0096170E" w:rsidP="00A63645">
            <w:pPr>
              <w:pStyle w:val="ListParagraph"/>
              <w:numPr>
                <w:ilvl w:val="1"/>
                <w:numId w:val="33"/>
              </w:numPr>
              <w:ind w:right="-180"/>
              <w:jc w:val="center"/>
              <w:rPr>
                <w:rFonts w:cs="Arial"/>
                <w:b/>
                <w:lang w:val="ru-RU"/>
              </w:rPr>
            </w:pPr>
            <w:r w:rsidRPr="00A63645">
              <w:rPr>
                <w:rFonts w:cs="Arial"/>
                <w:b/>
                <w:lang w:val="ru-RU"/>
              </w:rPr>
              <w:t xml:space="preserve">ОБАВЕЗНИ УСЛОВИ </w:t>
            </w:r>
          </w:p>
          <w:p w14:paraId="64073FD2" w14:textId="77777777" w:rsidR="0096170E" w:rsidRPr="00C06496" w:rsidRDefault="0096170E" w:rsidP="0096170E">
            <w:pPr>
              <w:jc w:val="center"/>
              <w:rPr>
                <w:rFonts w:cs="Arial"/>
                <w:b/>
                <w:lang w:val="sr-Cyrl-RS"/>
              </w:rPr>
            </w:pPr>
            <w:r w:rsidRPr="00C06496">
              <w:rPr>
                <w:rFonts w:cs="Arial"/>
                <w:b/>
                <w:lang w:val="ru-RU"/>
              </w:rPr>
              <w:t xml:space="preserve">ЗА УЧЕШЋЕ У ПОСТУПКУ ЈАВНЕ НАБАВКЕ ИЗ ЧЛАНА 75. </w:t>
            </w:r>
            <w:r w:rsidRPr="00C06496">
              <w:rPr>
                <w:rFonts w:cs="Arial"/>
                <w:b/>
              </w:rPr>
              <w:t>З</w:t>
            </w:r>
            <w:r w:rsidRPr="00C06496">
              <w:rPr>
                <w:rFonts w:cs="Arial"/>
                <w:b/>
                <w:lang w:val="sr-Cyrl-RS"/>
              </w:rPr>
              <w:t>АКОНА</w:t>
            </w:r>
          </w:p>
          <w:p w14:paraId="0528459E" w14:textId="77777777" w:rsidR="0096170E" w:rsidRPr="00C06496" w:rsidRDefault="0096170E" w:rsidP="0096170E">
            <w:pPr>
              <w:jc w:val="center"/>
              <w:rPr>
                <w:rFonts w:cs="Arial"/>
                <w:b/>
              </w:rPr>
            </w:pPr>
          </w:p>
        </w:tc>
      </w:tr>
      <w:tr w:rsidR="0096170E" w:rsidRPr="00E96936" w14:paraId="2783F200" w14:textId="77777777" w:rsidTr="00A63645">
        <w:trPr>
          <w:jc w:val="center"/>
        </w:trPr>
        <w:tc>
          <w:tcPr>
            <w:tcW w:w="664" w:type="dxa"/>
            <w:vAlign w:val="center"/>
          </w:tcPr>
          <w:p w14:paraId="1EC1A0BB" w14:textId="77777777" w:rsidR="0096170E" w:rsidRPr="00C06496" w:rsidRDefault="0096170E" w:rsidP="0096170E">
            <w:pPr>
              <w:jc w:val="center"/>
              <w:rPr>
                <w:rFonts w:cs="Arial"/>
              </w:rPr>
            </w:pPr>
            <w:r w:rsidRPr="00C06496">
              <w:rPr>
                <w:rFonts w:cs="Arial"/>
              </w:rPr>
              <w:t>1.</w:t>
            </w:r>
          </w:p>
        </w:tc>
        <w:tc>
          <w:tcPr>
            <w:tcW w:w="8430" w:type="dxa"/>
            <w:vAlign w:val="center"/>
          </w:tcPr>
          <w:p w14:paraId="053FF9EF" w14:textId="77777777" w:rsidR="0096170E" w:rsidRPr="00C06496" w:rsidRDefault="0096170E" w:rsidP="0096170E">
            <w:pPr>
              <w:autoSpaceDE w:val="0"/>
              <w:autoSpaceDN w:val="0"/>
              <w:adjustRightInd w:val="0"/>
              <w:rPr>
                <w:rFonts w:cs="Arial"/>
                <w:lang w:val="ru-RU"/>
              </w:rPr>
            </w:pPr>
            <w:r w:rsidRPr="00C06496">
              <w:rPr>
                <w:rFonts w:cs="Arial"/>
                <w:b/>
                <w:u w:val="single"/>
                <w:lang w:val="ru-RU"/>
              </w:rPr>
              <w:t>Услов:</w:t>
            </w:r>
            <w:r>
              <w:rPr>
                <w:rFonts w:cs="Arial"/>
                <w:b/>
                <w:u w:val="single"/>
                <w:lang w:val="ru-RU"/>
              </w:rPr>
              <w:t xml:space="preserve"> </w:t>
            </w:r>
            <w:r w:rsidRPr="00C06496">
              <w:rPr>
                <w:rFonts w:cs="Arial"/>
                <w:lang w:val="pl-PL"/>
              </w:rPr>
              <w:t>Да је понуђач регистрован код надлежног органа, односно уписан у одговарајући регистар;</w:t>
            </w:r>
          </w:p>
          <w:p w14:paraId="0263EAB1" w14:textId="77777777" w:rsidR="0096170E" w:rsidRPr="00C06496" w:rsidRDefault="0096170E" w:rsidP="0096170E">
            <w:pPr>
              <w:autoSpaceDE w:val="0"/>
              <w:autoSpaceDN w:val="0"/>
              <w:adjustRightInd w:val="0"/>
              <w:rPr>
                <w:rFonts w:cs="Arial"/>
                <w:b/>
                <w:u w:val="single"/>
                <w:lang w:val="ru-RU"/>
              </w:rPr>
            </w:pPr>
            <w:r w:rsidRPr="00C06496">
              <w:rPr>
                <w:rFonts w:cs="Arial"/>
                <w:b/>
                <w:u w:val="single"/>
                <w:lang w:val="ru-RU"/>
              </w:rPr>
              <w:t xml:space="preserve">Доказ: </w:t>
            </w:r>
          </w:p>
          <w:p w14:paraId="4E2F49DD" w14:textId="77777777" w:rsidR="0096170E" w:rsidRPr="00C06496" w:rsidRDefault="0096170E" w:rsidP="0096170E">
            <w:pPr>
              <w:tabs>
                <w:tab w:val="left" w:pos="680"/>
              </w:tabs>
              <w:snapToGrid w:val="0"/>
              <w:rPr>
                <w:rFonts w:eastAsia="Calibri" w:cs="Arial"/>
                <w:lang w:val="ru-RU"/>
              </w:rPr>
            </w:pPr>
            <w:r w:rsidRPr="00C06496">
              <w:rPr>
                <w:rFonts w:eastAsia="Calibri" w:cs="Arial"/>
                <w:lang w:val="ru-RU"/>
              </w:rPr>
              <w:t xml:space="preserve">- </w:t>
            </w:r>
            <w:r w:rsidRPr="00C06496">
              <w:rPr>
                <w:rFonts w:eastAsia="Calibri" w:cs="Arial"/>
                <w:b/>
                <w:lang w:val="ru-RU"/>
              </w:rPr>
              <w:t>за правно лице:</w:t>
            </w:r>
            <w:r w:rsidRPr="00C0649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14:paraId="07317AA8" w14:textId="77777777" w:rsidR="0096170E" w:rsidRPr="00C06496" w:rsidRDefault="0096170E" w:rsidP="0096170E">
            <w:pPr>
              <w:tabs>
                <w:tab w:val="left" w:pos="680"/>
              </w:tabs>
              <w:snapToGrid w:val="0"/>
              <w:rPr>
                <w:rFonts w:eastAsia="Calibri" w:cs="Arial"/>
                <w:lang w:val="ru-RU"/>
              </w:rPr>
            </w:pPr>
            <w:r w:rsidRPr="00C06496">
              <w:rPr>
                <w:rFonts w:eastAsia="Calibri" w:cs="Arial"/>
                <w:lang w:val="ru-RU"/>
              </w:rPr>
              <w:t xml:space="preserve">- </w:t>
            </w:r>
            <w:r w:rsidRPr="00C06496">
              <w:rPr>
                <w:rFonts w:eastAsia="Calibri" w:cs="Arial"/>
                <w:b/>
                <w:lang w:val="ru-RU"/>
              </w:rPr>
              <w:t xml:space="preserve">за предузетнике: </w:t>
            </w:r>
            <w:r w:rsidRPr="00C06496">
              <w:rPr>
                <w:rFonts w:eastAsia="Calibri" w:cs="Arial"/>
                <w:lang w:val="ru-RU"/>
              </w:rPr>
              <w:t xml:space="preserve">Извод из регистра Агенције за привредне регистре, односно извод из одговарајућег регистра </w:t>
            </w:r>
          </w:p>
          <w:p w14:paraId="103B4192" w14:textId="77777777" w:rsidR="0096170E" w:rsidRPr="00C06496" w:rsidRDefault="0096170E" w:rsidP="0096170E">
            <w:pPr>
              <w:autoSpaceDE w:val="0"/>
              <w:autoSpaceDN w:val="0"/>
              <w:adjustRightInd w:val="0"/>
              <w:rPr>
                <w:rFonts w:eastAsia="Calibri" w:cs="Arial"/>
                <w:i/>
              </w:rPr>
            </w:pPr>
            <w:r w:rsidRPr="00C06496">
              <w:rPr>
                <w:rFonts w:eastAsia="Calibri" w:cs="Arial"/>
                <w:i/>
              </w:rPr>
              <w:t xml:space="preserve">Напомена: </w:t>
            </w:r>
          </w:p>
          <w:p w14:paraId="4C4F3CE7" w14:textId="77777777" w:rsidR="0096170E" w:rsidRPr="00C06496" w:rsidRDefault="0096170E" w:rsidP="00A63645">
            <w:pPr>
              <w:numPr>
                <w:ilvl w:val="0"/>
                <w:numId w:val="15"/>
              </w:numPr>
              <w:tabs>
                <w:tab w:val="left" w:pos="680"/>
              </w:tabs>
              <w:snapToGrid w:val="0"/>
              <w:spacing w:before="0"/>
              <w:ind w:left="714" w:hanging="357"/>
              <w:contextualSpacing/>
              <w:jc w:val="left"/>
              <w:rPr>
                <w:rFonts w:eastAsia="Calibri" w:cs="Arial"/>
                <w:i/>
                <w:lang w:val="ru-RU"/>
              </w:rPr>
            </w:pPr>
            <w:r w:rsidRPr="00C06496">
              <w:rPr>
                <w:rFonts w:eastAsia="Calibri" w:cs="Arial"/>
                <w:i/>
                <w:lang w:val="ru-RU"/>
              </w:rPr>
              <w:t xml:space="preserve">У случају да понуду подноси група понуђача, овај доказ доставити за сваког </w:t>
            </w:r>
            <w:r w:rsidRPr="00C06496">
              <w:rPr>
                <w:rFonts w:eastAsia="Calibri" w:cs="Arial"/>
                <w:i/>
                <w:lang w:val="sr-Cyrl-CS"/>
              </w:rPr>
              <w:t>члана групе понуђача</w:t>
            </w:r>
          </w:p>
          <w:p w14:paraId="16E052F8" w14:textId="77777777" w:rsidR="0096170E" w:rsidRPr="00047465" w:rsidRDefault="0096170E" w:rsidP="00A63645">
            <w:pPr>
              <w:numPr>
                <w:ilvl w:val="0"/>
                <w:numId w:val="15"/>
              </w:numPr>
              <w:tabs>
                <w:tab w:val="left" w:pos="680"/>
              </w:tabs>
              <w:snapToGrid w:val="0"/>
              <w:spacing w:before="0"/>
              <w:ind w:left="714" w:hanging="357"/>
              <w:contextualSpacing/>
              <w:jc w:val="left"/>
              <w:rPr>
                <w:rFonts w:cs="Arial"/>
                <w:lang w:val="ru-RU"/>
              </w:rPr>
            </w:pPr>
            <w:r w:rsidRPr="00C06496">
              <w:rPr>
                <w:rFonts w:eastAsia="Calibri" w:cs="Arial"/>
                <w:i/>
                <w:lang w:val="ru-RU"/>
              </w:rPr>
              <w:t xml:space="preserve">У случају да понуђач подноси понуду са подизвођачем, овај доказ доставити и за сваког подизвођача </w:t>
            </w:r>
          </w:p>
          <w:p w14:paraId="36DBC0E5" w14:textId="77777777" w:rsidR="0096170E" w:rsidRPr="00C06496" w:rsidRDefault="0096170E" w:rsidP="00A63645">
            <w:pPr>
              <w:numPr>
                <w:ilvl w:val="0"/>
                <w:numId w:val="15"/>
              </w:numPr>
              <w:tabs>
                <w:tab w:val="left" w:pos="680"/>
              </w:tabs>
              <w:snapToGrid w:val="0"/>
              <w:spacing w:before="0"/>
              <w:ind w:left="714" w:hanging="357"/>
              <w:contextualSpacing/>
              <w:jc w:val="left"/>
              <w:rPr>
                <w:rFonts w:cs="Arial"/>
                <w:lang w:val="ru-RU"/>
              </w:rPr>
            </w:pPr>
          </w:p>
        </w:tc>
      </w:tr>
      <w:tr w:rsidR="0096170E" w:rsidRPr="00E96936" w14:paraId="73EF62F7" w14:textId="77777777" w:rsidTr="00A63645">
        <w:trPr>
          <w:trHeight w:val="3706"/>
          <w:jc w:val="center"/>
        </w:trPr>
        <w:tc>
          <w:tcPr>
            <w:tcW w:w="664" w:type="dxa"/>
            <w:vAlign w:val="center"/>
          </w:tcPr>
          <w:p w14:paraId="0BE7B78E" w14:textId="77777777" w:rsidR="0096170E" w:rsidRPr="00C06496" w:rsidRDefault="0096170E" w:rsidP="0096170E">
            <w:pPr>
              <w:jc w:val="center"/>
              <w:rPr>
                <w:rFonts w:cs="Arial"/>
              </w:rPr>
            </w:pPr>
            <w:r w:rsidRPr="00C06496">
              <w:rPr>
                <w:rFonts w:cs="Arial"/>
              </w:rPr>
              <w:t>2.</w:t>
            </w:r>
          </w:p>
        </w:tc>
        <w:tc>
          <w:tcPr>
            <w:tcW w:w="8430" w:type="dxa"/>
            <w:vAlign w:val="center"/>
          </w:tcPr>
          <w:p w14:paraId="537975FC" w14:textId="77777777" w:rsidR="0096170E" w:rsidRPr="00C06496" w:rsidRDefault="0096170E" w:rsidP="0096170E">
            <w:pPr>
              <w:autoSpaceDE w:val="0"/>
              <w:autoSpaceDN w:val="0"/>
              <w:adjustRightInd w:val="0"/>
              <w:rPr>
                <w:rFonts w:cs="Arial"/>
                <w:lang w:val="ru-RU"/>
              </w:rPr>
            </w:pPr>
            <w:r w:rsidRPr="00C06496">
              <w:rPr>
                <w:rFonts w:cs="Arial"/>
                <w:b/>
                <w:u w:val="single"/>
                <w:lang w:val="ru-RU"/>
              </w:rPr>
              <w:t>Услов:</w:t>
            </w:r>
            <w:r w:rsidRPr="00C06496">
              <w:rPr>
                <w:rFonts w:cs="Arial"/>
                <w:lang w:val="ru-RU"/>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75B0359C" w14:textId="77777777" w:rsidR="0096170E" w:rsidRPr="00C06496" w:rsidRDefault="0096170E" w:rsidP="0096170E">
            <w:pPr>
              <w:autoSpaceDE w:val="0"/>
              <w:autoSpaceDN w:val="0"/>
              <w:adjustRightInd w:val="0"/>
              <w:rPr>
                <w:rFonts w:cs="Arial"/>
                <w:b/>
                <w:u w:val="single"/>
                <w:lang w:val="ru-RU"/>
              </w:rPr>
            </w:pPr>
            <w:r w:rsidRPr="00C06496">
              <w:rPr>
                <w:rFonts w:cs="Arial"/>
                <w:b/>
                <w:u w:val="single"/>
                <w:lang w:val="ru-RU"/>
              </w:rPr>
              <w:t>Доказ:</w:t>
            </w:r>
          </w:p>
          <w:p w14:paraId="0405A58D" w14:textId="77777777" w:rsidR="0096170E" w:rsidRPr="00C06496" w:rsidRDefault="0096170E" w:rsidP="0096170E">
            <w:pPr>
              <w:autoSpaceDE w:val="0"/>
              <w:autoSpaceDN w:val="0"/>
              <w:adjustRightInd w:val="0"/>
              <w:rPr>
                <w:rFonts w:cs="Arial"/>
                <w:b/>
                <w:u w:val="single"/>
                <w:lang w:val="ru-RU"/>
              </w:rPr>
            </w:pPr>
            <w:r w:rsidRPr="00C06496">
              <w:rPr>
                <w:rFonts w:eastAsia="Calibri" w:cs="Arial"/>
                <w:lang w:val="ru-RU"/>
              </w:rPr>
              <w:t xml:space="preserve">- </w:t>
            </w:r>
            <w:r w:rsidRPr="00C06496">
              <w:rPr>
                <w:rFonts w:eastAsia="Calibri" w:cs="Arial"/>
                <w:b/>
                <w:lang w:val="ru-RU"/>
              </w:rPr>
              <w:t>за правно лице:</w:t>
            </w:r>
          </w:p>
          <w:p w14:paraId="67ACB9B5" w14:textId="77777777" w:rsidR="0096170E" w:rsidRPr="00C06496" w:rsidRDefault="0096170E" w:rsidP="0096170E">
            <w:pPr>
              <w:rPr>
                <w:rFonts w:cs="Arial"/>
                <w:lang w:val="ru-RU"/>
              </w:rPr>
            </w:pPr>
            <w:r w:rsidRPr="00C06496">
              <w:rPr>
                <w:rFonts w:cs="Arial"/>
                <w:lang w:val="ru-RU"/>
              </w:rPr>
              <w:t>1) ЗА ЗАКОНСКОГ ЗАСТУПНИКА</w:t>
            </w:r>
            <w:r w:rsidRPr="00C06496">
              <w:rPr>
                <w:rFonts w:cs="Arial"/>
                <w:b/>
                <w:lang w:val="ru-RU"/>
              </w:rPr>
              <w:t xml:space="preserve"> – уверење из казнене евиденције надлежне полицијске управе Министарства унутрашњих послова</w:t>
            </w:r>
            <w:r w:rsidRPr="00C06496">
              <w:rPr>
                <w:rFonts w:cs="Arial"/>
                <w:lang w:val="ru-RU"/>
              </w:rPr>
              <w:t xml:space="preserve"> – захтев за издавање овог уверења може се поднети према </w:t>
            </w:r>
            <w:r w:rsidRPr="00C06496">
              <w:rPr>
                <w:rFonts w:cs="Arial"/>
                <w:b/>
                <w:lang w:val="ru-RU"/>
              </w:rPr>
              <w:t>месту рођења</w:t>
            </w:r>
            <w:r w:rsidRPr="00C06496">
              <w:rPr>
                <w:rFonts w:cs="Arial"/>
                <w:lang w:val="ru-RU"/>
              </w:rPr>
              <w:t xml:space="preserve"> или према </w:t>
            </w:r>
            <w:r w:rsidRPr="00C06496">
              <w:rPr>
                <w:rFonts w:cs="Arial"/>
                <w:b/>
                <w:lang w:val="ru-RU"/>
              </w:rPr>
              <w:t>месту пребивалишта</w:t>
            </w:r>
            <w:r w:rsidRPr="00C06496">
              <w:rPr>
                <w:rFonts w:cs="Arial"/>
                <w:lang w:val="ru-RU"/>
              </w:rPr>
              <w:t>.</w:t>
            </w:r>
          </w:p>
          <w:p w14:paraId="685D4A64" w14:textId="77777777" w:rsidR="0096170E" w:rsidRPr="00C06496" w:rsidRDefault="0096170E" w:rsidP="0096170E">
            <w:pPr>
              <w:rPr>
                <w:rFonts w:cs="Arial"/>
                <w:lang w:val="ru-RU"/>
              </w:rPr>
            </w:pPr>
            <w:r w:rsidRPr="00C06496">
              <w:rPr>
                <w:rFonts w:cs="Arial"/>
                <w:lang w:val="ru-RU"/>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85" w:history="1">
              <w:r w:rsidRPr="00C06496">
                <w:rPr>
                  <w:rStyle w:val="Hyperlink"/>
                  <w:rFonts w:cs="Arial"/>
                  <w:color w:val="auto"/>
                </w:rPr>
                <w:t>http</w:t>
              </w:r>
              <w:r w:rsidRPr="00C06496">
                <w:rPr>
                  <w:rStyle w:val="Hyperlink"/>
                  <w:rFonts w:cs="Arial"/>
                  <w:color w:val="auto"/>
                  <w:lang w:val="ru-RU"/>
                </w:rPr>
                <w:t>://</w:t>
              </w:r>
              <w:r w:rsidRPr="00C06496">
                <w:rPr>
                  <w:rStyle w:val="Hyperlink"/>
                  <w:rFonts w:cs="Arial"/>
                  <w:color w:val="auto"/>
                </w:rPr>
                <w:t>www</w:t>
              </w:r>
              <w:r w:rsidRPr="00C06496">
                <w:rPr>
                  <w:rStyle w:val="Hyperlink"/>
                  <w:rFonts w:cs="Arial"/>
                  <w:color w:val="auto"/>
                  <w:lang w:val="ru-RU"/>
                </w:rPr>
                <w:t>.</w:t>
              </w:r>
              <w:r w:rsidRPr="00C06496">
                <w:rPr>
                  <w:rStyle w:val="Hyperlink"/>
                  <w:rFonts w:cs="Arial"/>
                  <w:color w:val="auto"/>
                </w:rPr>
                <w:t>bg</w:t>
              </w:r>
              <w:r w:rsidRPr="00C06496">
                <w:rPr>
                  <w:rStyle w:val="Hyperlink"/>
                  <w:rFonts w:cs="Arial"/>
                  <w:color w:val="auto"/>
                  <w:lang w:val="ru-RU"/>
                </w:rPr>
                <w:t>.</w:t>
              </w:r>
              <w:r w:rsidRPr="00C06496">
                <w:rPr>
                  <w:rStyle w:val="Hyperlink"/>
                  <w:rFonts w:cs="Arial"/>
                  <w:color w:val="auto"/>
                </w:rPr>
                <w:t>vi</w:t>
              </w:r>
              <w:r w:rsidRPr="00C06496">
                <w:rPr>
                  <w:rStyle w:val="Hyperlink"/>
                  <w:rFonts w:cs="Arial"/>
                  <w:color w:val="auto"/>
                  <w:lang w:val="ru-RU"/>
                </w:rPr>
                <w:t>.</w:t>
              </w:r>
              <w:r w:rsidRPr="00C06496">
                <w:rPr>
                  <w:rStyle w:val="Hyperlink"/>
                  <w:rFonts w:cs="Arial"/>
                  <w:color w:val="auto"/>
                </w:rPr>
                <w:t>sud</w:t>
              </w:r>
              <w:r w:rsidRPr="00C06496">
                <w:rPr>
                  <w:rStyle w:val="Hyperlink"/>
                  <w:rFonts w:cs="Arial"/>
                  <w:color w:val="auto"/>
                  <w:lang w:val="ru-RU"/>
                </w:rPr>
                <w:t>.</w:t>
              </w:r>
              <w:r w:rsidRPr="00C06496">
                <w:rPr>
                  <w:rStyle w:val="Hyperlink"/>
                  <w:rFonts w:cs="Arial"/>
                  <w:color w:val="auto"/>
                </w:rPr>
                <w:t>rs</w:t>
              </w:r>
              <w:r w:rsidRPr="00C06496">
                <w:rPr>
                  <w:rStyle w:val="Hyperlink"/>
                  <w:rFonts w:cs="Arial"/>
                  <w:color w:val="auto"/>
                  <w:lang w:val="ru-RU"/>
                </w:rPr>
                <w:t>/</w:t>
              </w:r>
              <w:r w:rsidRPr="00C06496">
                <w:rPr>
                  <w:rStyle w:val="Hyperlink"/>
                  <w:rFonts w:cs="Arial"/>
                  <w:color w:val="auto"/>
                </w:rPr>
                <w:t>lt</w:t>
              </w:r>
              <w:r w:rsidRPr="00C06496">
                <w:rPr>
                  <w:rStyle w:val="Hyperlink"/>
                  <w:rFonts w:cs="Arial"/>
                  <w:color w:val="auto"/>
                  <w:lang w:val="ru-RU"/>
                </w:rPr>
                <w:t>/</w:t>
              </w:r>
              <w:r w:rsidRPr="00C06496">
                <w:rPr>
                  <w:rStyle w:val="Hyperlink"/>
                  <w:rFonts w:cs="Arial"/>
                  <w:color w:val="auto"/>
                </w:rPr>
                <w:t>articles</w:t>
              </w:r>
              <w:r w:rsidRPr="00C06496">
                <w:rPr>
                  <w:rStyle w:val="Hyperlink"/>
                  <w:rFonts w:cs="Arial"/>
                  <w:color w:val="auto"/>
                  <w:lang w:val="ru-RU"/>
                </w:rPr>
                <w:t>/</w:t>
              </w:r>
              <w:r w:rsidRPr="00C06496">
                <w:rPr>
                  <w:rStyle w:val="Hyperlink"/>
                  <w:rFonts w:cs="Arial"/>
                  <w:color w:val="auto"/>
                </w:rPr>
                <w:t>o</w:t>
              </w:r>
              <w:r w:rsidRPr="00C06496">
                <w:rPr>
                  <w:rStyle w:val="Hyperlink"/>
                  <w:rFonts w:cs="Arial"/>
                  <w:color w:val="auto"/>
                  <w:lang w:val="ru-RU"/>
                </w:rPr>
                <w:t>-</w:t>
              </w:r>
              <w:r w:rsidRPr="00C06496">
                <w:rPr>
                  <w:rStyle w:val="Hyperlink"/>
                  <w:rFonts w:cs="Arial"/>
                  <w:color w:val="auto"/>
                </w:rPr>
                <w:t>visem</w:t>
              </w:r>
              <w:r w:rsidRPr="00C06496">
                <w:rPr>
                  <w:rStyle w:val="Hyperlink"/>
                  <w:rFonts w:cs="Arial"/>
                  <w:color w:val="auto"/>
                  <w:lang w:val="ru-RU"/>
                </w:rPr>
                <w:t>-</w:t>
              </w:r>
              <w:r w:rsidRPr="00C06496">
                <w:rPr>
                  <w:rStyle w:val="Hyperlink"/>
                  <w:rFonts w:cs="Arial"/>
                  <w:color w:val="auto"/>
                </w:rPr>
                <w:t>sudu</w:t>
              </w:r>
              <w:r w:rsidRPr="00C06496">
                <w:rPr>
                  <w:rStyle w:val="Hyperlink"/>
                  <w:rFonts w:cs="Arial"/>
                  <w:color w:val="auto"/>
                  <w:lang w:val="ru-RU"/>
                </w:rPr>
                <w:t>/</w:t>
              </w:r>
              <w:r w:rsidRPr="00C06496">
                <w:rPr>
                  <w:rStyle w:val="Hyperlink"/>
                  <w:rFonts w:cs="Arial"/>
                  <w:color w:val="auto"/>
                </w:rPr>
                <w:t>obavestenje</w:t>
              </w:r>
              <w:r w:rsidRPr="00C06496">
                <w:rPr>
                  <w:rStyle w:val="Hyperlink"/>
                  <w:rFonts w:cs="Arial"/>
                  <w:color w:val="auto"/>
                  <w:lang w:val="ru-RU"/>
                </w:rPr>
                <w:t>-</w:t>
              </w:r>
              <w:r w:rsidRPr="00C06496">
                <w:rPr>
                  <w:rStyle w:val="Hyperlink"/>
                  <w:rFonts w:cs="Arial"/>
                  <w:color w:val="auto"/>
                </w:rPr>
                <w:t>ke</w:t>
              </w:r>
              <w:r w:rsidRPr="00C06496">
                <w:rPr>
                  <w:rStyle w:val="Hyperlink"/>
                  <w:rFonts w:cs="Arial"/>
                  <w:color w:val="auto"/>
                  <w:lang w:val="ru-RU"/>
                </w:rPr>
                <w:t>-</w:t>
              </w:r>
              <w:r w:rsidRPr="00C06496">
                <w:rPr>
                  <w:rStyle w:val="Hyperlink"/>
                  <w:rFonts w:cs="Arial"/>
                  <w:color w:val="auto"/>
                </w:rPr>
                <w:t>za</w:t>
              </w:r>
              <w:r w:rsidRPr="00C06496">
                <w:rPr>
                  <w:rStyle w:val="Hyperlink"/>
                  <w:rFonts w:cs="Arial"/>
                  <w:color w:val="auto"/>
                  <w:lang w:val="ru-RU"/>
                </w:rPr>
                <w:t>-</w:t>
              </w:r>
              <w:r w:rsidRPr="00C06496">
                <w:rPr>
                  <w:rStyle w:val="Hyperlink"/>
                  <w:rFonts w:cs="Arial"/>
                  <w:color w:val="auto"/>
                </w:rPr>
                <w:t>pravna</w:t>
              </w:r>
              <w:r w:rsidRPr="00C06496">
                <w:rPr>
                  <w:rStyle w:val="Hyperlink"/>
                  <w:rFonts w:cs="Arial"/>
                  <w:color w:val="auto"/>
                  <w:lang w:val="ru-RU"/>
                </w:rPr>
                <w:t>-</w:t>
              </w:r>
              <w:r w:rsidRPr="00C06496">
                <w:rPr>
                  <w:rStyle w:val="Hyperlink"/>
                  <w:rFonts w:cs="Arial"/>
                  <w:color w:val="auto"/>
                </w:rPr>
                <w:t>lica</w:t>
              </w:r>
              <w:r w:rsidRPr="00C06496">
                <w:rPr>
                  <w:rStyle w:val="Hyperlink"/>
                  <w:rFonts w:cs="Arial"/>
                  <w:color w:val="auto"/>
                  <w:lang w:val="ru-RU"/>
                </w:rPr>
                <w:t>.</w:t>
              </w:r>
              <w:r w:rsidRPr="00C06496">
                <w:rPr>
                  <w:rStyle w:val="Hyperlink"/>
                  <w:rFonts w:cs="Arial"/>
                  <w:color w:val="auto"/>
                </w:rPr>
                <w:t>html</w:t>
              </w:r>
            </w:hyperlink>
          </w:p>
          <w:p w14:paraId="5DFBBEE9" w14:textId="77777777" w:rsidR="0096170E" w:rsidRPr="00C06496" w:rsidRDefault="0096170E" w:rsidP="0096170E">
            <w:pPr>
              <w:rPr>
                <w:rFonts w:cs="Arial"/>
                <w:lang w:val="ru-RU"/>
              </w:rPr>
            </w:pPr>
            <w:r w:rsidRPr="00C06496">
              <w:rPr>
                <w:rFonts w:cs="Arial"/>
                <w:lang w:val="ru-RU"/>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C06496">
              <w:rPr>
                <w:rFonts w:cs="Arial"/>
                <w:b/>
                <w:lang w:val="ru-RU"/>
              </w:rPr>
              <w:t xml:space="preserve">Уверење Основног суда  </w:t>
            </w:r>
            <w:r w:rsidRPr="00C06496">
              <w:rPr>
                <w:rFonts w:cs="Arial"/>
                <w:lang w:val="ru-RU"/>
              </w:rPr>
              <w:t>(</w:t>
            </w:r>
            <w:r w:rsidRPr="00C06496">
              <w:rPr>
                <w:rFonts w:cs="Arial"/>
                <w:b/>
                <w:lang w:val="ru-RU"/>
              </w:rPr>
              <w:t>које обухвата и податке из казнене евиденције за кривична дела која су у надлежности редовног кривичног одељења Вишег суда</w:t>
            </w:r>
            <w:r w:rsidRPr="00C06496">
              <w:rPr>
                <w:rFonts w:cs="Arial"/>
                <w:lang w:val="ru-RU"/>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1DD7CFA8" w14:textId="77777777" w:rsidR="0096170E" w:rsidRPr="00C06496" w:rsidRDefault="0096170E" w:rsidP="0096170E">
            <w:pPr>
              <w:rPr>
                <w:rFonts w:cs="Arial"/>
                <w:b/>
                <w:lang w:val="ru-RU"/>
              </w:rPr>
            </w:pPr>
            <w:r w:rsidRPr="00C06496">
              <w:rPr>
                <w:rFonts w:cs="Arial"/>
                <w:i/>
                <w:lang w:val="ru-RU"/>
              </w:rPr>
              <w:t>Посебна напомена:</w:t>
            </w:r>
            <w:r w:rsidRPr="00C06496">
              <w:rPr>
                <w:rFonts w:cs="Arial"/>
                <w:lang w:val="ru-RU"/>
              </w:rPr>
              <w:t xml:space="preserve"> Уколико уверење </w:t>
            </w:r>
            <w:r w:rsidRPr="00C06496">
              <w:rPr>
                <w:rFonts w:cs="Arial"/>
                <w:lang w:val="sr-Cyrl-CS"/>
              </w:rPr>
              <w:t>О</w:t>
            </w:r>
            <w:r w:rsidRPr="00C06496">
              <w:rPr>
                <w:rFonts w:cs="Arial"/>
                <w:lang w:val="ru-RU"/>
              </w:rPr>
              <w:t xml:space="preserve">сновног суда не обухвата податке из </w:t>
            </w:r>
            <w:r w:rsidRPr="00C06496">
              <w:rPr>
                <w:rFonts w:cs="Arial"/>
                <w:lang w:val="ru-RU"/>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C06496">
              <w:rPr>
                <w:rFonts w:cs="Arial"/>
                <w:u w:val="single"/>
                <w:lang w:val="ru-RU"/>
              </w:rPr>
              <w:t>и</w:t>
            </w:r>
            <w:r w:rsidRPr="00C06496">
              <w:rPr>
                <w:rFonts w:cs="Arial"/>
                <w:lang w:val="ru-RU"/>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C06496">
              <w:rPr>
                <w:rFonts w:cs="Arial"/>
                <w:b/>
                <w:lang w:val="ru-RU"/>
              </w:rPr>
              <w:t>кривична дела против привреде и кривично дело примања мита.</w:t>
            </w:r>
          </w:p>
          <w:p w14:paraId="7B461FCB" w14:textId="77777777" w:rsidR="0096170E" w:rsidRPr="00C06496" w:rsidRDefault="0096170E" w:rsidP="0096170E">
            <w:pPr>
              <w:rPr>
                <w:rFonts w:cs="Arial"/>
                <w:lang w:val="ru-RU"/>
              </w:rPr>
            </w:pPr>
            <w:r w:rsidRPr="00C06496">
              <w:rPr>
                <w:rFonts w:cs="Arial"/>
                <w:b/>
                <w:lang w:val="ru-RU"/>
              </w:rPr>
              <w:t>- за физичко лице и предузетника: Уверење из казнене евиденције надлежне полицијске управе Министарства унутрашњих послова</w:t>
            </w:r>
            <w:r w:rsidRPr="00C06496">
              <w:rPr>
                <w:rFonts w:cs="Arial"/>
                <w:lang w:val="ru-RU"/>
              </w:rPr>
              <w:t xml:space="preserve"> – захтев за издавање овог уверења може се поднети према </w:t>
            </w:r>
            <w:r w:rsidRPr="00C06496">
              <w:rPr>
                <w:rFonts w:cs="Arial"/>
                <w:b/>
                <w:lang w:val="ru-RU"/>
              </w:rPr>
              <w:t>месту рођења</w:t>
            </w:r>
            <w:r w:rsidRPr="00C06496">
              <w:rPr>
                <w:rFonts w:cs="Arial"/>
                <w:lang w:val="ru-RU"/>
              </w:rPr>
              <w:t xml:space="preserve"> или према </w:t>
            </w:r>
            <w:r w:rsidRPr="00C06496">
              <w:rPr>
                <w:rFonts w:cs="Arial"/>
                <w:b/>
                <w:lang w:val="ru-RU"/>
              </w:rPr>
              <w:t>месту пребивалишта</w:t>
            </w:r>
            <w:r w:rsidRPr="00C06496">
              <w:rPr>
                <w:rFonts w:cs="Arial"/>
                <w:lang w:val="ru-RU"/>
              </w:rPr>
              <w:t>.</w:t>
            </w:r>
          </w:p>
          <w:p w14:paraId="4C3E9EB0" w14:textId="77777777" w:rsidR="0096170E" w:rsidRPr="00C06496" w:rsidRDefault="0096170E" w:rsidP="0096170E">
            <w:pPr>
              <w:autoSpaceDE w:val="0"/>
              <w:autoSpaceDN w:val="0"/>
              <w:adjustRightInd w:val="0"/>
              <w:rPr>
                <w:rFonts w:eastAsia="Calibri" w:cs="Arial"/>
                <w:i/>
              </w:rPr>
            </w:pPr>
            <w:r w:rsidRPr="00C06496">
              <w:rPr>
                <w:rFonts w:eastAsia="Calibri" w:cs="Arial"/>
                <w:i/>
              </w:rPr>
              <w:t xml:space="preserve">Напомена: </w:t>
            </w:r>
          </w:p>
          <w:p w14:paraId="195AAE2A" w14:textId="77777777" w:rsidR="0096170E" w:rsidRPr="00C06496" w:rsidRDefault="0096170E" w:rsidP="00A63645">
            <w:pPr>
              <w:numPr>
                <w:ilvl w:val="0"/>
                <w:numId w:val="15"/>
              </w:numPr>
              <w:tabs>
                <w:tab w:val="left" w:pos="680"/>
              </w:tabs>
              <w:snapToGrid w:val="0"/>
              <w:spacing w:before="0"/>
              <w:ind w:left="714" w:hanging="357"/>
              <w:contextualSpacing/>
              <w:jc w:val="left"/>
              <w:rPr>
                <w:rFonts w:eastAsia="Calibri" w:cs="Arial"/>
                <w:i/>
                <w:lang w:val="ru-RU"/>
              </w:rPr>
            </w:pPr>
            <w:r w:rsidRPr="00C06496">
              <w:rPr>
                <w:rFonts w:eastAsia="Calibri" w:cs="Arial"/>
                <w:i/>
                <w:lang w:val="ru-RU"/>
              </w:rPr>
              <w:t>У случају да понуду подноси правно лице потребно је доставити овај доказ и за правно лице и за законског заступника</w:t>
            </w:r>
          </w:p>
          <w:p w14:paraId="46D84E22" w14:textId="77777777" w:rsidR="0096170E" w:rsidRPr="00C06496" w:rsidRDefault="0096170E" w:rsidP="00A63645">
            <w:pPr>
              <w:numPr>
                <w:ilvl w:val="0"/>
                <w:numId w:val="15"/>
              </w:numPr>
              <w:tabs>
                <w:tab w:val="left" w:pos="680"/>
              </w:tabs>
              <w:snapToGrid w:val="0"/>
              <w:spacing w:before="0"/>
              <w:ind w:left="714" w:hanging="357"/>
              <w:contextualSpacing/>
              <w:jc w:val="left"/>
              <w:rPr>
                <w:rFonts w:eastAsia="Calibri" w:cs="Arial"/>
                <w:i/>
                <w:lang w:val="ru-RU"/>
              </w:rPr>
            </w:pPr>
            <w:r w:rsidRPr="00C06496">
              <w:rPr>
                <w:rFonts w:eastAsia="Calibri" w:cs="Arial"/>
                <w:i/>
                <w:lang w:val="ru-RU"/>
              </w:rPr>
              <w:t>У случају да правно лице има више законских заступника, ове доказе доставити за сваког од њих</w:t>
            </w:r>
          </w:p>
          <w:p w14:paraId="733A5620" w14:textId="77777777" w:rsidR="0096170E" w:rsidRPr="00C06496" w:rsidRDefault="0096170E" w:rsidP="00A63645">
            <w:pPr>
              <w:numPr>
                <w:ilvl w:val="0"/>
                <w:numId w:val="15"/>
              </w:numPr>
              <w:tabs>
                <w:tab w:val="left" w:pos="680"/>
              </w:tabs>
              <w:snapToGrid w:val="0"/>
              <w:spacing w:before="0"/>
              <w:ind w:left="714" w:hanging="357"/>
              <w:contextualSpacing/>
              <w:jc w:val="left"/>
              <w:rPr>
                <w:rFonts w:eastAsia="Calibri" w:cs="Arial"/>
                <w:i/>
                <w:lang w:val="ru-RU"/>
              </w:rPr>
            </w:pPr>
            <w:r w:rsidRPr="00C06496">
              <w:rPr>
                <w:rFonts w:eastAsia="Calibri" w:cs="Arial"/>
                <w:i/>
                <w:lang w:val="ru-RU"/>
              </w:rPr>
              <w:t xml:space="preserve">У случају да понуду подноси група понуђача, ове доказе доставити за сваког </w:t>
            </w:r>
            <w:r w:rsidRPr="00C06496">
              <w:rPr>
                <w:rFonts w:eastAsia="Calibri" w:cs="Arial"/>
                <w:i/>
                <w:lang w:val="sr-Cyrl-CS"/>
              </w:rPr>
              <w:t>члана групе понуђача</w:t>
            </w:r>
          </w:p>
          <w:p w14:paraId="2006F96C" w14:textId="77777777" w:rsidR="0096170E" w:rsidRPr="00047465" w:rsidRDefault="0096170E" w:rsidP="00A63645">
            <w:pPr>
              <w:numPr>
                <w:ilvl w:val="0"/>
                <w:numId w:val="15"/>
              </w:numPr>
              <w:tabs>
                <w:tab w:val="left" w:pos="680"/>
              </w:tabs>
              <w:snapToGrid w:val="0"/>
              <w:spacing w:before="0"/>
              <w:ind w:left="714" w:hanging="357"/>
              <w:contextualSpacing/>
              <w:jc w:val="left"/>
              <w:rPr>
                <w:rFonts w:cs="Arial"/>
                <w:lang w:val="ru-RU"/>
              </w:rPr>
            </w:pPr>
            <w:r w:rsidRPr="00C06496">
              <w:rPr>
                <w:rFonts w:eastAsia="Calibri" w:cs="Arial"/>
                <w:i/>
                <w:lang w:val="ru-RU"/>
              </w:rPr>
              <w:t xml:space="preserve">У случају да понуђач подноси понуду са подизвођачем, ове доказе доставити и за </w:t>
            </w:r>
            <w:r w:rsidRPr="00C06496">
              <w:rPr>
                <w:rFonts w:eastAsia="Calibri" w:cs="Arial"/>
                <w:i/>
                <w:lang w:val="sr-Cyrl-CS"/>
              </w:rPr>
              <w:t xml:space="preserve">сваког </w:t>
            </w:r>
            <w:r w:rsidRPr="00C06496">
              <w:rPr>
                <w:rFonts w:eastAsia="Calibri" w:cs="Arial"/>
                <w:i/>
                <w:lang w:val="ru-RU"/>
              </w:rPr>
              <w:t xml:space="preserve">подизвођача </w:t>
            </w:r>
          </w:p>
          <w:p w14:paraId="469B5802" w14:textId="77777777" w:rsidR="0096170E" w:rsidRPr="00C06496" w:rsidRDefault="0096170E" w:rsidP="0096170E">
            <w:pPr>
              <w:tabs>
                <w:tab w:val="left" w:pos="680"/>
              </w:tabs>
              <w:snapToGrid w:val="0"/>
              <w:spacing w:before="0"/>
              <w:ind w:left="714"/>
              <w:contextualSpacing/>
              <w:jc w:val="left"/>
              <w:rPr>
                <w:rFonts w:cs="Arial"/>
                <w:lang w:val="ru-RU"/>
              </w:rPr>
            </w:pPr>
          </w:p>
          <w:p w14:paraId="508C3245" w14:textId="77777777" w:rsidR="0096170E" w:rsidRPr="00C06496" w:rsidRDefault="0096170E" w:rsidP="0096170E">
            <w:pPr>
              <w:tabs>
                <w:tab w:val="left" w:pos="680"/>
              </w:tabs>
              <w:snapToGrid w:val="0"/>
              <w:spacing w:before="0"/>
              <w:contextualSpacing/>
              <w:jc w:val="left"/>
              <w:rPr>
                <w:rFonts w:eastAsia="Calibri" w:cs="Arial"/>
                <w:lang w:val="sr-Cyrl-CS"/>
              </w:rPr>
            </w:pPr>
            <w:r w:rsidRPr="00C06496">
              <w:rPr>
                <w:rFonts w:eastAsia="Calibri" w:cs="Arial"/>
                <w:b/>
                <w:lang w:val="ru-RU"/>
              </w:rPr>
              <w:t>Ови докази не могу бити старији од два месеца пре отварања понуда</w:t>
            </w:r>
            <w:r w:rsidRPr="00C06496">
              <w:rPr>
                <w:rFonts w:eastAsia="Calibri" w:cs="Arial"/>
                <w:lang w:val="ru-RU"/>
              </w:rPr>
              <w:t>.</w:t>
            </w:r>
          </w:p>
          <w:p w14:paraId="2D717056" w14:textId="77777777" w:rsidR="0096170E" w:rsidRPr="00C06496" w:rsidRDefault="0096170E" w:rsidP="0096170E">
            <w:pPr>
              <w:tabs>
                <w:tab w:val="left" w:pos="680"/>
              </w:tabs>
              <w:snapToGrid w:val="0"/>
              <w:spacing w:before="0"/>
              <w:contextualSpacing/>
              <w:jc w:val="left"/>
              <w:rPr>
                <w:rFonts w:cs="Arial"/>
                <w:lang w:val="sr-Cyrl-CS"/>
              </w:rPr>
            </w:pPr>
          </w:p>
        </w:tc>
      </w:tr>
      <w:tr w:rsidR="0096170E" w:rsidRPr="00E96936" w14:paraId="66068649" w14:textId="77777777" w:rsidTr="00A63645">
        <w:trPr>
          <w:trHeight w:val="70"/>
          <w:jc w:val="center"/>
        </w:trPr>
        <w:tc>
          <w:tcPr>
            <w:tcW w:w="664" w:type="dxa"/>
            <w:vAlign w:val="center"/>
          </w:tcPr>
          <w:p w14:paraId="41B481C3" w14:textId="77777777" w:rsidR="0096170E" w:rsidRPr="00C06496" w:rsidRDefault="0096170E" w:rsidP="0096170E">
            <w:pPr>
              <w:jc w:val="center"/>
              <w:rPr>
                <w:rFonts w:cs="Arial"/>
              </w:rPr>
            </w:pPr>
            <w:r w:rsidRPr="00C06496">
              <w:rPr>
                <w:rFonts w:cs="Arial"/>
              </w:rPr>
              <w:lastRenderedPageBreak/>
              <w:t>3.</w:t>
            </w:r>
          </w:p>
        </w:tc>
        <w:tc>
          <w:tcPr>
            <w:tcW w:w="8430" w:type="dxa"/>
            <w:vAlign w:val="center"/>
          </w:tcPr>
          <w:p w14:paraId="44E2DC33" w14:textId="77777777" w:rsidR="0096170E" w:rsidRPr="00C06496" w:rsidRDefault="0096170E" w:rsidP="0096170E">
            <w:pPr>
              <w:snapToGrid w:val="0"/>
              <w:rPr>
                <w:rFonts w:cs="Arial"/>
                <w:lang w:val="ru-RU"/>
              </w:rPr>
            </w:pPr>
            <w:r w:rsidRPr="00C06496">
              <w:rPr>
                <w:rFonts w:cs="Arial"/>
                <w:b/>
                <w:u w:val="single"/>
                <w:lang w:val="ru-RU"/>
              </w:rPr>
              <w:t>Услов</w:t>
            </w:r>
            <w:r w:rsidRPr="00C06496">
              <w:rPr>
                <w:rFonts w:cs="Arial"/>
                <w:u w:val="single"/>
                <w:lang w:val="ru-RU"/>
              </w:rPr>
              <w:t>:</w:t>
            </w:r>
            <w:r w:rsidRPr="00C06496">
              <w:rPr>
                <w:rFonts w:cs="Arial"/>
                <w:lang w:val="ru-RU"/>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4E265982" w14:textId="77777777" w:rsidR="0096170E" w:rsidRPr="00C06496" w:rsidRDefault="0096170E" w:rsidP="0096170E">
            <w:pPr>
              <w:autoSpaceDE w:val="0"/>
              <w:autoSpaceDN w:val="0"/>
              <w:adjustRightInd w:val="0"/>
              <w:rPr>
                <w:rFonts w:cs="Arial"/>
                <w:b/>
                <w:u w:val="single"/>
                <w:lang w:val="ru-RU"/>
              </w:rPr>
            </w:pPr>
            <w:r w:rsidRPr="00C06496">
              <w:rPr>
                <w:rFonts w:cs="Arial"/>
                <w:b/>
                <w:u w:val="single"/>
                <w:lang w:val="ru-RU"/>
              </w:rPr>
              <w:t>Доказ:</w:t>
            </w:r>
          </w:p>
          <w:p w14:paraId="3044A6EB" w14:textId="77777777" w:rsidR="0096170E" w:rsidRPr="00C06496" w:rsidRDefault="0096170E" w:rsidP="0096170E">
            <w:pPr>
              <w:snapToGrid w:val="0"/>
              <w:rPr>
                <w:rFonts w:eastAsia="Calibri" w:cs="Arial"/>
                <w:lang w:val="ru-RU"/>
              </w:rPr>
            </w:pPr>
            <w:r w:rsidRPr="00C06496">
              <w:rPr>
                <w:rFonts w:eastAsia="Calibri" w:cs="Arial"/>
                <w:lang w:val="ru-RU"/>
              </w:rPr>
              <w:t xml:space="preserve">- </w:t>
            </w:r>
            <w:r w:rsidRPr="00C06496">
              <w:rPr>
                <w:rFonts w:eastAsia="Calibri" w:cs="Arial"/>
                <w:b/>
                <w:lang w:val="ru-RU"/>
              </w:rPr>
              <w:t xml:space="preserve">за правно лице, предузетнике и физичка лица: </w:t>
            </w:r>
          </w:p>
          <w:p w14:paraId="54C46547" w14:textId="77777777" w:rsidR="0096170E" w:rsidRPr="00C06496" w:rsidRDefault="0096170E" w:rsidP="0096170E">
            <w:pPr>
              <w:snapToGrid w:val="0"/>
              <w:rPr>
                <w:rFonts w:eastAsia="Calibri" w:cs="Arial"/>
                <w:lang w:val="ru-RU"/>
              </w:rPr>
            </w:pPr>
            <w:r w:rsidRPr="00C06496">
              <w:rPr>
                <w:rFonts w:eastAsia="Calibri" w:cs="Arial"/>
                <w:b/>
                <w:lang w:val="ru-RU"/>
              </w:rPr>
              <w:t>1.Уверење Пореске управе</w:t>
            </w:r>
            <w:r w:rsidRPr="00C06496">
              <w:rPr>
                <w:rFonts w:eastAsia="Calibri" w:cs="Arial"/>
                <w:lang w:val="ru-RU"/>
              </w:rPr>
              <w:t xml:space="preserve"> Министарства финансија да је измирио доспеле </w:t>
            </w:r>
            <w:r w:rsidRPr="00C06496">
              <w:rPr>
                <w:rFonts w:cs="Arial"/>
                <w:lang w:val="ru-RU"/>
              </w:rPr>
              <w:t xml:space="preserve">порезе и доприносе </w:t>
            </w:r>
            <w:r w:rsidRPr="00C06496">
              <w:rPr>
                <w:rFonts w:eastAsia="Calibri" w:cs="Arial"/>
                <w:b/>
                <w:u w:val="single"/>
                <w:lang w:val="ru-RU"/>
              </w:rPr>
              <w:t>и</w:t>
            </w:r>
          </w:p>
          <w:p w14:paraId="0D6E41D1" w14:textId="77777777" w:rsidR="0096170E" w:rsidRPr="00C06496" w:rsidRDefault="0096170E" w:rsidP="0096170E">
            <w:pPr>
              <w:rPr>
                <w:rFonts w:cs="Arial"/>
                <w:lang w:val="ru-RU"/>
              </w:rPr>
            </w:pPr>
            <w:r w:rsidRPr="00C06496">
              <w:rPr>
                <w:rFonts w:eastAsia="Calibri" w:cs="Arial"/>
                <w:b/>
                <w:lang w:val="ru-RU"/>
              </w:rPr>
              <w:t>2.Уверење Управе јавних прихода локалне самоуправе (града, односно општине</w:t>
            </w:r>
            <w:r w:rsidRPr="00C06496">
              <w:rPr>
                <w:rFonts w:cs="Arial"/>
                <w:lang w:val="ru-RU"/>
              </w:rPr>
              <w:t xml:space="preserve">) према месту седишта пореског обвезника правног лица и предузетника, односно према пребивалишту физичког лица, </w:t>
            </w:r>
            <w:r w:rsidRPr="00C06496">
              <w:rPr>
                <w:rFonts w:eastAsia="Calibri" w:cs="Arial"/>
                <w:lang w:val="ru-RU"/>
              </w:rPr>
              <w:t xml:space="preserve">да је измирио обавезе по основу изворних локалних јавних прихода </w:t>
            </w:r>
          </w:p>
          <w:p w14:paraId="59DFAD6A" w14:textId="77777777" w:rsidR="0096170E" w:rsidRPr="00C06496" w:rsidRDefault="0096170E" w:rsidP="0096170E">
            <w:pPr>
              <w:ind w:right="122"/>
              <w:rPr>
                <w:rFonts w:cs="Arial"/>
                <w:lang w:val="ru-RU"/>
              </w:rPr>
            </w:pPr>
            <w:r w:rsidRPr="00C06496">
              <w:rPr>
                <w:rFonts w:cs="Arial"/>
                <w:lang w:val="ru-RU"/>
              </w:rPr>
              <w:t>Напомена:</w:t>
            </w:r>
          </w:p>
          <w:p w14:paraId="750CA813" w14:textId="77777777" w:rsidR="0096170E" w:rsidRPr="00C06496" w:rsidRDefault="0096170E" w:rsidP="00A63645">
            <w:pPr>
              <w:numPr>
                <w:ilvl w:val="0"/>
                <w:numId w:val="13"/>
              </w:numPr>
              <w:autoSpaceDE w:val="0"/>
              <w:autoSpaceDN w:val="0"/>
              <w:adjustRightInd w:val="0"/>
              <w:snapToGrid w:val="0"/>
              <w:spacing w:before="0"/>
              <w:ind w:hanging="357"/>
              <w:contextualSpacing/>
              <w:jc w:val="left"/>
              <w:rPr>
                <w:rFonts w:eastAsia="TimesNewRomanPSMT" w:cs="Arial"/>
                <w:b/>
                <w:u w:val="single"/>
                <w:lang w:val="ru-RU"/>
              </w:rPr>
            </w:pPr>
            <w:r w:rsidRPr="00C06496">
              <w:rPr>
                <w:rFonts w:eastAsia="TimesNewRomanPSMT" w:cs="Arial"/>
                <w:i/>
                <w:lang w:val="ru-RU"/>
              </w:rPr>
              <w:t>Уколико локална (општин</w:t>
            </w:r>
            <w:r w:rsidRPr="00C06496">
              <w:rPr>
                <w:rFonts w:eastAsia="TimesNewRomanPSMT" w:cs="Arial"/>
                <w:i/>
                <w:lang w:val="sr-Cyrl-CS"/>
              </w:rPr>
              <w:t>с</w:t>
            </w:r>
            <w:r w:rsidRPr="00C06496">
              <w:rPr>
                <w:rFonts w:eastAsia="TimesNewRomanPSMT" w:cs="Arial"/>
                <w:i/>
                <w:lang w:val="ru-RU"/>
              </w:rPr>
              <w:t>ка) управа</w:t>
            </w:r>
            <w:r w:rsidRPr="00C06496">
              <w:rPr>
                <w:rFonts w:eastAsia="TimesNewRomanPSMT" w:cs="Arial"/>
                <w:i/>
                <w:lang w:val="sr-Cyrl-CS"/>
              </w:rPr>
              <w:t xml:space="preserve"> јавних приход</w:t>
            </w:r>
            <w:r w:rsidRPr="00C06496">
              <w:rPr>
                <w:rFonts w:eastAsia="TimesNewRomanPSMT" w:cs="Arial"/>
                <w:i/>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C06496">
              <w:rPr>
                <w:rFonts w:eastAsia="TimesNewRomanPSMT" w:cs="Arial"/>
                <w:i/>
                <w:lang w:val="sr-Cyrl-CS"/>
              </w:rPr>
              <w:t xml:space="preserve">јавних прихода </w:t>
            </w:r>
            <w:r w:rsidRPr="00C06496">
              <w:rPr>
                <w:rFonts w:eastAsia="TimesNewRomanPSMT" w:cs="Arial"/>
                <w:i/>
                <w:lang w:val="ru-RU"/>
              </w:rPr>
              <w:t xml:space="preserve">приложи и потврде </w:t>
            </w:r>
            <w:r w:rsidRPr="00C06496">
              <w:rPr>
                <w:rFonts w:eastAsia="TimesNewRomanPSMT" w:cs="Arial"/>
                <w:i/>
                <w:lang w:val="sr-Cyrl-CS"/>
              </w:rPr>
              <w:t xml:space="preserve">тих </w:t>
            </w:r>
            <w:r w:rsidRPr="00C06496">
              <w:rPr>
                <w:rFonts w:eastAsia="TimesNewRomanPSMT" w:cs="Arial"/>
                <w:i/>
                <w:lang w:val="ru-RU"/>
              </w:rPr>
              <w:t>осталих лок</w:t>
            </w:r>
            <w:r w:rsidRPr="00C06496">
              <w:rPr>
                <w:rFonts w:eastAsia="TimesNewRomanPSMT" w:cs="Arial"/>
                <w:i/>
                <w:lang w:val="sr-Cyrl-CS"/>
              </w:rPr>
              <w:t>а</w:t>
            </w:r>
            <w:r w:rsidRPr="00C06496">
              <w:rPr>
                <w:rFonts w:eastAsia="TimesNewRomanPSMT" w:cs="Arial"/>
                <w:i/>
                <w:lang w:val="ru-RU"/>
              </w:rPr>
              <w:t xml:space="preserve">лних органа/организација/установа </w:t>
            </w:r>
          </w:p>
          <w:p w14:paraId="0198E8AD" w14:textId="77777777" w:rsidR="0096170E" w:rsidRPr="00C06496" w:rsidRDefault="0096170E" w:rsidP="00A63645">
            <w:pPr>
              <w:numPr>
                <w:ilvl w:val="0"/>
                <w:numId w:val="13"/>
              </w:numPr>
              <w:autoSpaceDE w:val="0"/>
              <w:autoSpaceDN w:val="0"/>
              <w:adjustRightInd w:val="0"/>
              <w:snapToGrid w:val="0"/>
              <w:spacing w:before="0"/>
              <w:ind w:hanging="357"/>
              <w:contextualSpacing/>
              <w:jc w:val="left"/>
              <w:rPr>
                <w:rFonts w:eastAsia="Calibri" w:cs="Arial"/>
                <w:i/>
                <w:lang w:val="ru-RU"/>
              </w:rPr>
            </w:pPr>
            <w:r w:rsidRPr="00C06496">
              <w:rPr>
                <w:rFonts w:eastAsia="TimesNewRomanPSMT" w:cs="Arial"/>
                <w:i/>
                <w:lang w:val="ru-RU"/>
              </w:rPr>
              <w:t xml:space="preserve">Уколико је понуђач у поступку приватизације, уместо горе наведена два доказа, потребно је доставити </w:t>
            </w:r>
            <w:r w:rsidRPr="00C06496">
              <w:rPr>
                <w:rFonts w:eastAsia="TimesNewRomanPSMT" w:cs="Arial"/>
                <w:b/>
                <w:i/>
                <w:lang w:val="ru-RU"/>
              </w:rPr>
              <w:t>у</w:t>
            </w:r>
            <w:r w:rsidRPr="00C06496">
              <w:rPr>
                <w:rFonts w:eastAsia="Calibri" w:cs="Arial"/>
                <w:b/>
                <w:i/>
                <w:lang w:val="ru-RU"/>
              </w:rPr>
              <w:t>верење Агенције за приватизацију да се налази у поступку приватизације</w:t>
            </w:r>
          </w:p>
          <w:p w14:paraId="6222ED6B" w14:textId="77777777" w:rsidR="0096170E" w:rsidRPr="00C06496" w:rsidRDefault="0096170E" w:rsidP="00A63645">
            <w:pPr>
              <w:numPr>
                <w:ilvl w:val="0"/>
                <w:numId w:val="13"/>
              </w:numPr>
              <w:tabs>
                <w:tab w:val="left" w:pos="680"/>
              </w:tabs>
              <w:snapToGrid w:val="0"/>
              <w:spacing w:before="0"/>
              <w:ind w:hanging="357"/>
              <w:contextualSpacing/>
              <w:jc w:val="left"/>
              <w:rPr>
                <w:rFonts w:eastAsia="Calibri" w:cs="Arial"/>
                <w:i/>
                <w:lang w:val="ru-RU"/>
              </w:rPr>
            </w:pPr>
            <w:r w:rsidRPr="00C06496">
              <w:rPr>
                <w:rFonts w:eastAsia="Calibri" w:cs="Arial"/>
                <w:i/>
                <w:lang w:val="ru-RU"/>
              </w:rPr>
              <w:t>У случају да понуду подноси група понуђача, ове доказе доставити за сваког учесника из групе</w:t>
            </w:r>
          </w:p>
          <w:p w14:paraId="70FB0107" w14:textId="77777777" w:rsidR="0096170E" w:rsidRPr="00047465" w:rsidRDefault="0096170E" w:rsidP="00A63645">
            <w:pPr>
              <w:numPr>
                <w:ilvl w:val="0"/>
                <w:numId w:val="16"/>
              </w:numPr>
              <w:tabs>
                <w:tab w:val="left" w:pos="680"/>
              </w:tabs>
              <w:snapToGrid w:val="0"/>
              <w:spacing w:before="0"/>
              <w:contextualSpacing/>
              <w:jc w:val="left"/>
              <w:rPr>
                <w:rFonts w:cs="Arial"/>
                <w:lang w:val="ru-RU"/>
              </w:rPr>
            </w:pPr>
            <w:r w:rsidRPr="00C06496">
              <w:rPr>
                <w:rFonts w:eastAsia="Calibri" w:cs="Arial"/>
                <w:i/>
                <w:lang w:val="ru-RU"/>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68636912" w14:textId="77777777" w:rsidR="0096170E" w:rsidRPr="00C06496" w:rsidRDefault="0096170E" w:rsidP="0096170E">
            <w:pPr>
              <w:tabs>
                <w:tab w:val="left" w:pos="680"/>
              </w:tabs>
              <w:snapToGrid w:val="0"/>
              <w:spacing w:before="0"/>
              <w:ind w:left="720"/>
              <w:contextualSpacing/>
              <w:jc w:val="left"/>
              <w:rPr>
                <w:rFonts w:cs="Arial"/>
                <w:lang w:val="ru-RU"/>
              </w:rPr>
            </w:pPr>
          </w:p>
          <w:p w14:paraId="48C2B75F" w14:textId="77777777" w:rsidR="0096170E" w:rsidRPr="00C06496" w:rsidRDefault="0096170E" w:rsidP="0096170E">
            <w:pPr>
              <w:tabs>
                <w:tab w:val="left" w:pos="680"/>
              </w:tabs>
              <w:snapToGrid w:val="0"/>
              <w:contextualSpacing/>
              <w:rPr>
                <w:rFonts w:eastAsia="Calibri" w:cs="Arial"/>
                <w:lang w:val="ru-RU"/>
              </w:rPr>
            </w:pPr>
            <w:r w:rsidRPr="00C06496">
              <w:rPr>
                <w:rFonts w:eastAsia="Calibri" w:cs="Arial"/>
                <w:b/>
                <w:lang w:val="ru-RU"/>
              </w:rPr>
              <w:t xml:space="preserve">Ови докази не могу бити старији од два месеца </w:t>
            </w:r>
            <w:r w:rsidRPr="00C06496">
              <w:rPr>
                <w:rFonts w:eastAsia="Calibri" w:cs="Arial"/>
                <w:b/>
                <w:lang w:val="sr-Cyrl-CS"/>
              </w:rPr>
              <w:t>пре</w:t>
            </w:r>
            <w:r w:rsidRPr="00C06496">
              <w:rPr>
                <w:rFonts w:eastAsia="Calibri" w:cs="Arial"/>
                <w:b/>
                <w:lang w:val="ru-RU"/>
              </w:rPr>
              <w:t xml:space="preserve"> отварања понуда</w:t>
            </w:r>
            <w:r w:rsidRPr="00C06496">
              <w:rPr>
                <w:rFonts w:eastAsia="Calibri" w:cs="Arial"/>
                <w:lang w:val="ru-RU"/>
              </w:rPr>
              <w:t>.</w:t>
            </w:r>
          </w:p>
          <w:p w14:paraId="71019D90" w14:textId="77777777" w:rsidR="0096170E" w:rsidRPr="00C06496" w:rsidRDefault="0096170E" w:rsidP="0096170E">
            <w:pPr>
              <w:tabs>
                <w:tab w:val="left" w:pos="680"/>
              </w:tabs>
              <w:snapToGrid w:val="0"/>
              <w:contextualSpacing/>
              <w:rPr>
                <w:rFonts w:cs="Arial"/>
                <w:i/>
                <w:lang w:val="ru-RU"/>
              </w:rPr>
            </w:pPr>
          </w:p>
        </w:tc>
      </w:tr>
      <w:tr w:rsidR="0096170E" w:rsidRPr="00E96936" w14:paraId="72009749" w14:textId="77777777" w:rsidTr="00A63645">
        <w:trPr>
          <w:jc w:val="center"/>
        </w:trPr>
        <w:tc>
          <w:tcPr>
            <w:tcW w:w="664" w:type="dxa"/>
            <w:vAlign w:val="center"/>
          </w:tcPr>
          <w:p w14:paraId="235A8ACB" w14:textId="77777777" w:rsidR="0096170E" w:rsidRPr="00C06496" w:rsidRDefault="0096170E" w:rsidP="0096170E">
            <w:pPr>
              <w:jc w:val="center"/>
              <w:rPr>
                <w:rFonts w:cs="Arial"/>
              </w:rPr>
            </w:pPr>
            <w:r w:rsidRPr="00C06496">
              <w:rPr>
                <w:rFonts w:cs="Arial"/>
              </w:rPr>
              <w:lastRenderedPageBreak/>
              <w:t xml:space="preserve">4. </w:t>
            </w:r>
          </w:p>
        </w:tc>
        <w:tc>
          <w:tcPr>
            <w:tcW w:w="8430" w:type="dxa"/>
          </w:tcPr>
          <w:p w14:paraId="638B5347" w14:textId="77777777" w:rsidR="0096170E" w:rsidRPr="00C06496" w:rsidRDefault="0096170E" w:rsidP="0096170E">
            <w:pPr>
              <w:snapToGrid w:val="0"/>
              <w:rPr>
                <w:rFonts w:cs="Arial"/>
                <w:lang w:val="ru-RU"/>
              </w:rPr>
            </w:pPr>
            <w:r w:rsidRPr="00C06496">
              <w:rPr>
                <w:rFonts w:cs="Arial"/>
                <w:b/>
                <w:u w:val="single"/>
                <w:lang w:val="ru-RU"/>
              </w:rPr>
              <w:t>Услов:</w:t>
            </w:r>
            <w:r w:rsidRPr="00C0649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7306BA35" w14:textId="77777777" w:rsidR="0096170E" w:rsidRPr="00C06496" w:rsidRDefault="0096170E" w:rsidP="0096170E">
            <w:pPr>
              <w:autoSpaceDE w:val="0"/>
              <w:autoSpaceDN w:val="0"/>
              <w:adjustRightInd w:val="0"/>
              <w:rPr>
                <w:rFonts w:cs="Arial"/>
                <w:b/>
                <w:u w:val="single"/>
                <w:lang w:val="ru-RU"/>
              </w:rPr>
            </w:pPr>
            <w:r w:rsidRPr="00C06496">
              <w:rPr>
                <w:rFonts w:cs="Arial"/>
                <w:b/>
                <w:u w:val="single"/>
                <w:lang w:val="ru-RU"/>
              </w:rPr>
              <w:t>Доказ:</w:t>
            </w:r>
          </w:p>
          <w:p w14:paraId="64228747" w14:textId="11D0FCDE" w:rsidR="0096170E" w:rsidRPr="00C06496" w:rsidRDefault="0096170E" w:rsidP="0096170E">
            <w:pPr>
              <w:rPr>
                <w:rFonts w:cs="Arial"/>
                <w:b/>
              </w:rPr>
            </w:pPr>
            <w:r w:rsidRPr="00C06496">
              <w:rPr>
                <w:rFonts w:cs="Arial"/>
                <w:lang w:val="ru-RU"/>
              </w:rPr>
              <w:t xml:space="preserve">Потписан и оверен Образац изјаве на основу члана 75. </w:t>
            </w:r>
            <w:r w:rsidR="00A63645" w:rsidRPr="00C06496">
              <w:rPr>
                <w:rFonts w:cs="Arial"/>
                <w:lang w:val="ru-RU"/>
              </w:rPr>
              <w:t>С</w:t>
            </w:r>
            <w:r w:rsidRPr="00C06496">
              <w:rPr>
                <w:rFonts w:cs="Arial"/>
                <w:lang w:val="ru-RU"/>
              </w:rPr>
              <w:t xml:space="preserve">тав 2. </w:t>
            </w:r>
            <w:r w:rsidRPr="00C06496">
              <w:rPr>
                <w:rFonts w:cs="Arial"/>
              </w:rPr>
              <w:t>ЗЈН</w:t>
            </w:r>
            <w:r w:rsidRPr="00C06496">
              <w:rPr>
                <w:rFonts w:cs="Arial"/>
                <w:lang w:val="sr-Cyrl-RS"/>
              </w:rPr>
              <w:t xml:space="preserve"> </w:t>
            </w:r>
            <w:r w:rsidRPr="00C06496">
              <w:rPr>
                <w:rFonts w:cs="Arial"/>
              </w:rPr>
              <w:t>(Образац бр.4)</w:t>
            </w:r>
          </w:p>
          <w:p w14:paraId="1BAC8ABC" w14:textId="77777777" w:rsidR="0096170E" w:rsidRPr="00C06496" w:rsidRDefault="0096170E" w:rsidP="0096170E">
            <w:pPr>
              <w:snapToGrid w:val="0"/>
              <w:rPr>
                <w:rFonts w:cs="Arial"/>
                <w:lang w:val="sr-Cyrl-CS"/>
              </w:rPr>
            </w:pPr>
            <w:r w:rsidRPr="00C06496">
              <w:rPr>
                <w:rFonts w:cs="Arial"/>
                <w:i/>
              </w:rPr>
              <w:t>Напомена:</w:t>
            </w:r>
          </w:p>
          <w:p w14:paraId="4552FCE7" w14:textId="77777777" w:rsidR="0096170E" w:rsidRPr="00C06496" w:rsidRDefault="0096170E" w:rsidP="00A63645">
            <w:pPr>
              <w:numPr>
                <w:ilvl w:val="0"/>
                <w:numId w:val="17"/>
              </w:numPr>
              <w:snapToGrid w:val="0"/>
              <w:rPr>
                <w:rFonts w:cs="Arial"/>
                <w:i/>
                <w:lang w:val="sr-Cyrl-CS"/>
              </w:rPr>
            </w:pPr>
            <w:r w:rsidRPr="00C06496">
              <w:rPr>
                <w:rFonts w:cs="Arial"/>
                <w:i/>
                <w:lang w:val="ru-RU"/>
              </w:rPr>
              <w:t xml:space="preserve">Изјава мора да буде потписана од стране овалшћеног лица </w:t>
            </w:r>
            <w:r w:rsidRPr="00C06496">
              <w:rPr>
                <w:rFonts w:cs="Arial"/>
                <w:i/>
                <w:lang w:val="sr-Cyrl-CS"/>
              </w:rPr>
              <w:t>за заступање понуђача</w:t>
            </w:r>
            <w:r w:rsidRPr="00C06496">
              <w:rPr>
                <w:rFonts w:cs="Arial"/>
                <w:i/>
                <w:lang w:val="ru-RU"/>
              </w:rPr>
              <w:t xml:space="preserve"> и оверена печатом. </w:t>
            </w:r>
          </w:p>
          <w:p w14:paraId="1BBD0303" w14:textId="77777777" w:rsidR="0096170E" w:rsidRPr="00C06496" w:rsidRDefault="0096170E" w:rsidP="00A63645">
            <w:pPr>
              <w:numPr>
                <w:ilvl w:val="0"/>
                <w:numId w:val="17"/>
              </w:numPr>
              <w:snapToGrid w:val="0"/>
              <w:rPr>
                <w:rFonts w:cs="Arial"/>
                <w:i/>
                <w:lang w:val="ru-RU"/>
              </w:rPr>
            </w:pPr>
            <w:r w:rsidRPr="00C06496">
              <w:rPr>
                <w:rFonts w:cs="Arial"/>
                <w:i/>
                <w:lang w:val="ru-RU"/>
              </w:rPr>
              <w:t xml:space="preserve">Уколико понуду подноси група понуђача Изјава мора бити </w:t>
            </w:r>
            <w:r w:rsidRPr="00C06496">
              <w:rPr>
                <w:rFonts w:cs="Arial"/>
                <w:i/>
                <w:lang w:val="sr-Cyrl-CS"/>
              </w:rPr>
              <w:t>достављена за сваког члана групе понуђача. Изјава мора бити</w:t>
            </w:r>
            <w:r w:rsidRPr="00C06496">
              <w:rPr>
                <w:rFonts w:cs="Arial"/>
                <w:i/>
                <w:lang w:val="ru-RU"/>
              </w:rPr>
              <w:t xml:space="preserve"> потписана од стране овлашћеног лица </w:t>
            </w:r>
            <w:r w:rsidRPr="00C06496">
              <w:rPr>
                <w:rFonts w:cs="Arial"/>
                <w:i/>
                <w:lang w:val="sr-Cyrl-CS"/>
              </w:rPr>
              <w:t xml:space="preserve">за заступање </w:t>
            </w:r>
            <w:r w:rsidRPr="00C06496">
              <w:rPr>
                <w:rFonts w:cs="Arial"/>
                <w:i/>
                <w:lang w:val="ru-RU"/>
              </w:rPr>
              <w:t xml:space="preserve">понуђача из групе понуђача и оверена печатом.  </w:t>
            </w:r>
          </w:p>
          <w:p w14:paraId="3D293C71" w14:textId="77777777" w:rsidR="0096170E" w:rsidRPr="00C06496" w:rsidRDefault="0096170E" w:rsidP="0096170E">
            <w:pPr>
              <w:snapToGrid w:val="0"/>
              <w:ind w:left="720"/>
              <w:rPr>
                <w:rFonts w:cs="Arial"/>
                <w:lang w:val="ru-RU"/>
              </w:rPr>
            </w:pPr>
          </w:p>
        </w:tc>
      </w:tr>
      <w:tr w:rsidR="0096170E" w:rsidRPr="00E96936" w14:paraId="41288631" w14:textId="77777777" w:rsidTr="00A63645">
        <w:trPr>
          <w:jc w:val="center"/>
        </w:trPr>
        <w:tc>
          <w:tcPr>
            <w:tcW w:w="664" w:type="dxa"/>
            <w:vAlign w:val="center"/>
          </w:tcPr>
          <w:p w14:paraId="1BB8BC5D" w14:textId="77777777" w:rsidR="0096170E" w:rsidRPr="00C06496" w:rsidRDefault="0096170E" w:rsidP="0096170E">
            <w:pPr>
              <w:jc w:val="center"/>
              <w:rPr>
                <w:rFonts w:cs="Arial"/>
                <w:lang w:val="ru-RU"/>
              </w:rPr>
            </w:pPr>
          </w:p>
        </w:tc>
        <w:tc>
          <w:tcPr>
            <w:tcW w:w="8430" w:type="dxa"/>
            <w:vAlign w:val="bottom"/>
          </w:tcPr>
          <w:p w14:paraId="191F048B" w14:textId="1981930A" w:rsidR="0096170E" w:rsidRPr="00A63645" w:rsidRDefault="0096170E" w:rsidP="00A63645">
            <w:pPr>
              <w:pStyle w:val="ListParagraph"/>
              <w:numPr>
                <w:ilvl w:val="1"/>
                <w:numId w:val="34"/>
              </w:numPr>
              <w:ind w:right="-180"/>
              <w:jc w:val="center"/>
              <w:rPr>
                <w:rFonts w:ascii="Arial" w:hAnsi="Arial" w:cs="Arial"/>
                <w:b/>
                <w:i/>
                <w:lang w:val="ru-RU"/>
              </w:rPr>
            </w:pPr>
            <w:r w:rsidRPr="00A63645">
              <w:rPr>
                <w:rFonts w:ascii="Arial" w:hAnsi="Arial" w:cs="Arial"/>
                <w:b/>
                <w:lang w:val="ru-RU"/>
              </w:rPr>
              <w:t>ДОДАТНИ УСЛОВИ</w:t>
            </w:r>
          </w:p>
          <w:p w14:paraId="55FE0A48" w14:textId="77777777" w:rsidR="0096170E" w:rsidRPr="00A63645" w:rsidRDefault="0096170E" w:rsidP="0096170E">
            <w:pPr>
              <w:snapToGrid w:val="0"/>
              <w:jc w:val="center"/>
              <w:rPr>
                <w:rFonts w:cs="Arial"/>
                <w:b/>
                <w:lang w:val="sr-Cyrl-RS"/>
              </w:rPr>
            </w:pPr>
            <w:r w:rsidRPr="00A63645">
              <w:rPr>
                <w:rFonts w:cs="Arial"/>
                <w:b/>
                <w:lang w:val="ru-RU"/>
              </w:rPr>
              <w:t>ЗА УЧЕШЋЕ У ПОСТУПКУ ЈАВНЕ НАБАВКЕ ИЗ ЧЛАНА 76. З</w:t>
            </w:r>
            <w:r w:rsidRPr="00A63645">
              <w:rPr>
                <w:rFonts w:cs="Arial"/>
                <w:b/>
                <w:lang w:val="sr-Cyrl-RS"/>
              </w:rPr>
              <w:t>АКОНА</w:t>
            </w:r>
          </w:p>
          <w:p w14:paraId="71BA24AB" w14:textId="77777777" w:rsidR="00A63645" w:rsidRPr="00E447F2" w:rsidRDefault="00A63645" w:rsidP="0096170E">
            <w:pPr>
              <w:snapToGrid w:val="0"/>
              <w:jc w:val="center"/>
              <w:rPr>
                <w:rFonts w:cs="Arial"/>
                <w:b/>
                <w:i/>
                <w:lang w:val="ru-RU"/>
              </w:rPr>
            </w:pPr>
            <w:r w:rsidRPr="00E447F2">
              <w:rPr>
                <w:rFonts w:cs="Arial"/>
                <w:b/>
                <w:i/>
                <w:lang w:val="ru-RU"/>
              </w:rPr>
              <w:t xml:space="preserve">(у наслову ће бити наведено који се од услова односи на </w:t>
            </w:r>
          </w:p>
          <w:p w14:paraId="0DDD586E" w14:textId="5CB18AEE" w:rsidR="0096170E" w:rsidRPr="00E447F2" w:rsidRDefault="00A63645" w:rsidP="0096170E">
            <w:pPr>
              <w:snapToGrid w:val="0"/>
              <w:jc w:val="center"/>
              <w:rPr>
                <w:rFonts w:cs="Arial"/>
                <w:b/>
                <w:i/>
                <w:lang w:val="ru-RU"/>
              </w:rPr>
            </w:pPr>
            <w:r w:rsidRPr="00E447F2">
              <w:rPr>
                <w:rFonts w:cs="Arial"/>
                <w:b/>
                <w:i/>
                <w:lang w:val="ru-RU"/>
              </w:rPr>
              <w:t>Партију 1 а који на Партију</w:t>
            </w:r>
            <w:r w:rsidR="00280669" w:rsidRPr="00E447F2">
              <w:rPr>
                <w:rFonts w:cs="Arial"/>
                <w:b/>
                <w:i/>
                <w:lang w:val="ru-RU"/>
              </w:rPr>
              <w:t xml:space="preserve"> </w:t>
            </w:r>
            <w:r w:rsidRPr="00E447F2">
              <w:rPr>
                <w:rFonts w:cs="Arial"/>
                <w:b/>
                <w:i/>
                <w:lang w:val="ru-RU"/>
              </w:rPr>
              <w:t>2)</w:t>
            </w:r>
          </w:p>
          <w:p w14:paraId="7F96397E" w14:textId="77777777" w:rsidR="0096170E" w:rsidRPr="00C06496" w:rsidRDefault="0096170E" w:rsidP="0096170E">
            <w:pPr>
              <w:snapToGrid w:val="0"/>
              <w:jc w:val="center"/>
              <w:rPr>
                <w:rFonts w:eastAsia="Calibri" w:cs="Arial"/>
                <w:lang w:val="ru-RU"/>
              </w:rPr>
            </w:pPr>
          </w:p>
        </w:tc>
      </w:tr>
      <w:tr w:rsidR="0096170E" w:rsidRPr="00E96936" w14:paraId="2A55726C" w14:textId="77777777" w:rsidTr="00A63645">
        <w:trPr>
          <w:jc w:val="center"/>
        </w:trPr>
        <w:tc>
          <w:tcPr>
            <w:tcW w:w="664" w:type="dxa"/>
            <w:vAlign w:val="center"/>
          </w:tcPr>
          <w:p w14:paraId="4AB0E389" w14:textId="77777777" w:rsidR="0096170E" w:rsidRPr="00C06496" w:rsidRDefault="0096170E" w:rsidP="0096170E">
            <w:pPr>
              <w:jc w:val="center"/>
              <w:rPr>
                <w:rFonts w:cs="Arial"/>
              </w:rPr>
            </w:pPr>
            <w:r w:rsidRPr="00C06496">
              <w:rPr>
                <w:rFonts w:cs="Arial"/>
                <w:lang w:val="sr-Cyrl-RS"/>
              </w:rPr>
              <w:t>5</w:t>
            </w:r>
            <w:r w:rsidRPr="00C06496">
              <w:rPr>
                <w:rFonts w:cs="Arial"/>
              </w:rPr>
              <w:t>.</w:t>
            </w:r>
          </w:p>
        </w:tc>
        <w:tc>
          <w:tcPr>
            <w:tcW w:w="8430" w:type="dxa"/>
          </w:tcPr>
          <w:p w14:paraId="7F15E186" w14:textId="77777777" w:rsidR="0096170E" w:rsidRPr="00C06496" w:rsidRDefault="0096170E" w:rsidP="0096170E">
            <w:pPr>
              <w:autoSpaceDE w:val="0"/>
              <w:autoSpaceDN w:val="0"/>
              <w:adjustRightInd w:val="0"/>
              <w:rPr>
                <w:rFonts w:cs="Arial"/>
                <w:b/>
                <w:u w:val="single"/>
                <w:lang w:val="ru-RU"/>
              </w:rPr>
            </w:pPr>
            <w:r w:rsidRPr="00C06496">
              <w:rPr>
                <w:rFonts w:cs="Arial"/>
                <w:b/>
                <w:u w:val="single"/>
                <w:lang w:val="ru-RU"/>
              </w:rPr>
              <w:t>Услов:</w:t>
            </w:r>
          </w:p>
          <w:p w14:paraId="0579BAF5" w14:textId="4365B652" w:rsidR="0096170E" w:rsidRPr="00A63645" w:rsidRDefault="0096170E" w:rsidP="0096170E">
            <w:pPr>
              <w:autoSpaceDE w:val="0"/>
              <w:autoSpaceDN w:val="0"/>
              <w:adjustRightInd w:val="0"/>
              <w:rPr>
                <w:rFonts w:cs="Arial"/>
                <w:b/>
                <w:sz w:val="28"/>
                <w:szCs w:val="28"/>
                <w:lang w:val="ru-RU"/>
              </w:rPr>
            </w:pPr>
            <w:r w:rsidRPr="00A63645">
              <w:rPr>
                <w:rFonts w:cs="Arial"/>
                <w:b/>
                <w:lang w:val="ru-RU"/>
              </w:rPr>
              <w:t>Финансијски капацитет</w:t>
            </w:r>
            <w:r w:rsidR="00A63645" w:rsidRPr="00A63645">
              <w:rPr>
                <w:rFonts w:cs="Arial"/>
                <w:b/>
                <w:lang w:val="ru-RU"/>
              </w:rPr>
              <w:t xml:space="preserve"> за </w:t>
            </w:r>
            <w:r w:rsidR="00A63645" w:rsidRPr="00A63645">
              <w:rPr>
                <w:rFonts w:cs="Arial"/>
                <w:b/>
                <w:sz w:val="28"/>
                <w:szCs w:val="28"/>
                <w:lang w:val="ru-RU"/>
              </w:rPr>
              <w:t>партију 1 и 2</w:t>
            </w:r>
          </w:p>
          <w:p w14:paraId="2A06046C" w14:textId="07C4392B" w:rsidR="0096170E" w:rsidRPr="00C26CE9" w:rsidRDefault="0096170E" w:rsidP="0096170E">
            <w:pPr>
              <w:autoSpaceDE w:val="0"/>
              <w:autoSpaceDN w:val="0"/>
              <w:adjustRightInd w:val="0"/>
              <w:spacing w:before="0"/>
              <w:rPr>
                <w:rFonts w:cs="Arial"/>
                <w:i/>
                <w:lang w:val="ru-RU"/>
              </w:rPr>
            </w:pPr>
            <w:r w:rsidRPr="00C26CE9">
              <w:rPr>
                <w:rFonts w:eastAsia="Calibri" w:cs="Arial"/>
                <w:lang w:val="sr-Cyrl-RS"/>
              </w:rPr>
              <w:t xml:space="preserve">да у последњих  шест месеци пре дана објављивања позива за подношење понуда на Порталу јавних набавки није био </w:t>
            </w:r>
            <w:r w:rsidR="003D79BC">
              <w:rPr>
                <w:rFonts w:eastAsia="Calibri" w:cs="Arial"/>
                <w:lang w:val="sr-Cyrl-RS"/>
              </w:rPr>
              <w:t>у блокади.</w:t>
            </w:r>
          </w:p>
          <w:p w14:paraId="2FDB70DC" w14:textId="33676906" w:rsidR="0096170E" w:rsidRPr="00826F82" w:rsidRDefault="0096170E" w:rsidP="0096170E">
            <w:pPr>
              <w:autoSpaceDE w:val="0"/>
              <w:autoSpaceDN w:val="0"/>
              <w:adjustRightInd w:val="0"/>
              <w:rPr>
                <w:rFonts w:cs="Arial"/>
                <w:b/>
                <w:u w:val="single"/>
                <w:lang w:val="sr-Latn-CS"/>
              </w:rPr>
            </w:pPr>
            <w:r w:rsidRPr="00C26CE9">
              <w:rPr>
                <w:rFonts w:cs="Arial"/>
                <w:b/>
                <w:u w:val="single"/>
                <w:lang w:val="ru-RU"/>
              </w:rPr>
              <w:t xml:space="preserve">Доказ: </w:t>
            </w:r>
          </w:p>
          <w:p w14:paraId="2134E6F8" w14:textId="2D54FB8A" w:rsidR="00A63645" w:rsidRPr="00A63645" w:rsidRDefault="00A63645" w:rsidP="00A63645">
            <w:pPr>
              <w:shd w:val="clear" w:color="auto" w:fill="FFFFFF"/>
              <w:tabs>
                <w:tab w:val="left" w:pos="192"/>
                <w:tab w:val="left" w:pos="328"/>
                <w:tab w:val="left" w:pos="680"/>
              </w:tabs>
              <w:ind w:right="68"/>
              <w:rPr>
                <w:rFonts w:eastAsia="Calibri" w:cs="Arial"/>
                <w:lang w:val="sr-Cyrl-RS"/>
              </w:rPr>
            </w:pPr>
            <w:r w:rsidRPr="00A63645">
              <w:rPr>
                <w:rFonts w:eastAsia="Calibri" w:cs="Arial"/>
                <w:lang w:val="sr-Cyrl-RS"/>
              </w:rPr>
              <w:t>1)</w:t>
            </w:r>
            <w:r>
              <w:rPr>
                <w:rFonts w:eastAsia="Calibri" w:cs="Arial"/>
                <w:lang w:val="sr-Cyrl-RS"/>
              </w:rPr>
              <w:t xml:space="preserve"> </w:t>
            </w:r>
            <w:r w:rsidR="0096170E" w:rsidRPr="00A63645">
              <w:rPr>
                <w:rFonts w:eastAsia="Calibri" w:cs="Arial"/>
                <w:lang w:val="sr-Cyrl-RS"/>
              </w:rPr>
              <w:t xml:space="preserve">Потврда Народне банке Србије да понуђач није био </w:t>
            </w:r>
            <w:r w:rsidR="003D79BC" w:rsidRPr="00A63645">
              <w:rPr>
                <w:rFonts w:eastAsia="Calibri" w:cs="Arial"/>
                <w:lang w:val="sr-Cyrl-RS"/>
              </w:rPr>
              <w:t>у блокади</w:t>
            </w:r>
            <w:r w:rsidR="0096170E" w:rsidRPr="00A63645">
              <w:rPr>
                <w:rFonts w:eastAsia="Calibri" w:cs="Arial"/>
                <w:lang w:val="sr-Cyrl-RS"/>
              </w:rPr>
              <w:t xml:space="preserve"> у последњих шест месеци пре дана објављивања позива за подношење понуда на Порталу јавних набавки </w:t>
            </w:r>
          </w:p>
          <w:p w14:paraId="6B46193A" w14:textId="782E8513" w:rsidR="0096170E" w:rsidRDefault="00A63645" w:rsidP="00A63645">
            <w:pPr>
              <w:shd w:val="clear" w:color="auto" w:fill="FFFFFF"/>
              <w:tabs>
                <w:tab w:val="left" w:pos="192"/>
                <w:tab w:val="left" w:pos="328"/>
                <w:tab w:val="left" w:pos="680"/>
              </w:tabs>
              <w:ind w:right="68"/>
              <w:contextualSpacing/>
              <w:jc w:val="center"/>
              <w:rPr>
                <w:rFonts w:eastAsia="Calibri" w:cs="Arial"/>
                <w:lang w:val="sr-Cyrl-RS"/>
              </w:rPr>
            </w:pPr>
            <w:r>
              <w:rPr>
                <w:rFonts w:eastAsia="Calibri" w:cs="Arial"/>
                <w:lang w:val="sr-Cyrl-RS"/>
              </w:rPr>
              <w:t>и</w:t>
            </w:r>
            <w:r w:rsidR="0096170E" w:rsidRPr="00C26CE9">
              <w:rPr>
                <w:rFonts w:eastAsia="Calibri" w:cs="Arial"/>
                <w:lang w:val="sr-Cyrl-RS"/>
              </w:rPr>
              <w:t>ли</w:t>
            </w:r>
          </w:p>
          <w:p w14:paraId="0AFABF67" w14:textId="77777777" w:rsidR="00A63645" w:rsidRPr="00C26CE9" w:rsidRDefault="00A63645" w:rsidP="0096170E">
            <w:pPr>
              <w:shd w:val="clear" w:color="auto" w:fill="FFFFFF"/>
              <w:tabs>
                <w:tab w:val="left" w:pos="192"/>
                <w:tab w:val="left" w:pos="328"/>
                <w:tab w:val="left" w:pos="680"/>
              </w:tabs>
              <w:ind w:right="68"/>
              <w:contextualSpacing/>
              <w:rPr>
                <w:rFonts w:eastAsia="Calibri" w:cs="Arial"/>
                <w:b/>
                <w:u w:val="single"/>
                <w:lang w:val="sr-Cyrl-RS"/>
              </w:rPr>
            </w:pPr>
          </w:p>
          <w:p w14:paraId="7B42BAF5" w14:textId="77777777" w:rsidR="0096170E" w:rsidRDefault="0096170E" w:rsidP="0096170E">
            <w:pPr>
              <w:autoSpaceDE w:val="0"/>
              <w:autoSpaceDN w:val="0"/>
              <w:adjustRightInd w:val="0"/>
              <w:spacing w:before="0"/>
              <w:rPr>
                <w:rFonts w:eastAsia="Calibri" w:cs="Arial"/>
                <w:lang w:val="sr-Latn-CS"/>
              </w:rPr>
            </w:pPr>
            <w:r w:rsidRPr="00C26CE9">
              <w:rPr>
                <w:rFonts w:eastAsia="Calibri" w:cs="Arial"/>
                <w:lang w:val="sr-Cyrl-RS"/>
              </w:rPr>
              <w:t xml:space="preserve">2) </w:t>
            </w:r>
            <w:r w:rsidRPr="00C26CE9">
              <w:rPr>
                <w:rFonts w:eastAsia="Calibri" w:cs="Arial"/>
                <w:lang w:val="ru-RU"/>
              </w:rPr>
              <w:t xml:space="preserve">Извештај о бонитету за јавне набавке </w:t>
            </w:r>
            <w:r w:rsidRPr="00C26CE9">
              <w:rPr>
                <w:rFonts w:eastAsia="Calibri" w:cs="Arial"/>
                <w:lang w:val="sr-Cyrl-RS"/>
              </w:rPr>
              <w:t xml:space="preserve">БОН ЈН који издаје </w:t>
            </w:r>
            <w:r w:rsidRPr="00C26CE9">
              <w:rPr>
                <w:rFonts w:eastAsia="Calibri" w:cs="Arial"/>
                <w:lang w:val="ru-RU"/>
              </w:rPr>
              <w:t>Агенција за привредне регистре</w:t>
            </w:r>
            <w:r w:rsidRPr="00C26CE9">
              <w:rPr>
                <w:rFonts w:eastAsia="Calibri" w:cs="Arial"/>
                <w:lang w:val="sr-Cyrl-RS"/>
              </w:rPr>
              <w:t>, уколико БОН ЈН садржи податке о ликвидности за последњих шест месеци пре дана објављивања позива за подношење понуда на Порталу јавних набавки</w:t>
            </w:r>
            <w:r>
              <w:rPr>
                <w:rFonts w:eastAsia="Calibri" w:cs="Arial"/>
                <w:lang w:val="sr-Latn-CS"/>
              </w:rPr>
              <w:t>.</w:t>
            </w:r>
          </w:p>
          <w:p w14:paraId="4A0B30A1" w14:textId="77777777" w:rsidR="0096170E" w:rsidRPr="00C06496" w:rsidRDefault="0096170E" w:rsidP="0096170E">
            <w:pPr>
              <w:autoSpaceDE w:val="0"/>
              <w:autoSpaceDN w:val="0"/>
              <w:adjustRightInd w:val="0"/>
              <w:spacing w:before="0"/>
              <w:rPr>
                <w:rFonts w:eastAsia="Calibri" w:cs="Arial"/>
                <w:lang w:val="sr-Cyrl-RS"/>
              </w:rPr>
            </w:pPr>
            <w:r w:rsidRPr="00C26CE9">
              <w:rPr>
                <w:rFonts w:eastAsia="Calibri" w:cs="Arial"/>
                <w:lang w:val="sr-Cyrl-RS"/>
              </w:rPr>
              <w:t xml:space="preserve"> </w:t>
            </w:r>
          </w:p>
        </w:tc>
      </w:tr>
      <w:tr w:rsidR="00A63645" w:rsidRPr="00E96936" w14:paraId="11159169" w14:textId="77777777" w:rsidTr="00A63645">
        <w:trPr>
          <w:jc w:val="center"/>
        </w:trPr>
        <w:tc>
          <w:tcPr>
            <w:tcW w:w="664" w:type="dxa"/>
            <w:vAlign w:val="center"/>
          </w:tcPr>
          <w:p w14:paraId="17455648" w14:textId="649BDEA9" w:rsidR="00A63645" w:rsidRPr="00C06496" w:rsidRDefault="00A63645" w:rsidP="0096170E">
            <w:pPr>
              <w:jc w:val="center"/>
              <w:rPr>
                <w:rFonts w:cs="Arial"/>
                <w:lang w:val="sr-Cyrl-RS"/>
              </w:rPr>
            </w:pPr>
            <w:r>
              <w:rPr>
                <w:rFonts w:cs="Arial"/>
                <w:lang w:val="sr-Cyrl-RS"/>
              </w:rPr>
              <w:t>6.</w:t>
            </w:r>
          </w:p>
        </w:tc>
        <w:tc>
          <w:tcPr>
            <w:tcW w:w="8430" w:type="dxa"/>
          </w:tcPr>
          <w:p w14:paraId="768A46E8" w14:textId="77777777" w:rsidR="00C22289" w:rsidRDefault="00C22289" w:rsidP="00C22289">
            <w:pPr>
              <w:autoSpaceDE w:val="0"/>
              <w:autoSpaceDN w:val="0"/>
              <w:adjustRightInd w:val="0"/>
              <w:rPr>
                <w:b/>
                <w:lang w:val="ru-RU"/>
              </w:rPr>
            </w:pPr>
            <w:r>
              <w:rPr>
                <w:b/>
                <w:u w:val="single"/>
                <w:lang w:val="ru-RU"/>
              </w:rPr>
              <w:t>Услов:</w:t>
            </w:r>
          </w:p>
          <w:p w14:paraId="31CF3209" w14:textId="3B8E4B20" w:rsidR="00C22289" w:rsidRDefault="00C22289" w:rsidP="00C22289">
            <w:pPr>
              <w:autoSpaceDE w:val="0"/>
              <w:autoSpaceDN w:val="0"/>
              <w:adjustRightInd w:val="0"/>
              <w:rPr>
                <w:lang w:val="ru-RU"/>
              </w:rPr>
            </w:pPr>
            <w:r>
              <w:rPr>
                <w:lang w:val="ru-RU"/>
              </w:rPr>
              <w:t xml:space="preserve">Пословни капацитет </w:t>
            </w:r>
            <w:r w:rsidRPr="00A63645">
              <w:rPr>
                <w:rFonts w:cs="Arial"/>
                <w:b/>
                <w:lang w:val="ru-RU"/>
              </w:rPr>
              <w:t xml:space="preserve">за </w:t>
            </w:r>
            <w:r w:rsidRPr="00A63645">
              <w:rPr>
                <w:rFonts w:cs="Arial"/>
                <w:b/>
                <w:sz w:val="28"/>
                <w:szCs w:val="28"/>
                <w:lang w:val="ru-RU"/>
              </w:rPr>
              <w:t>партију 1</w:t>
            </w:r>
          </w:p>
          <w:p w14:paraId="74BF5191" w14:textId="77777777" w:rsidR="00C22289" w:rsidRDefault="00C22289" w:rsidP="00C22289">
            <w:pPr>
              <w:autoSpaceDE w:val="0"/>
              <w:autoSpaceDN w:val="0"/>
              <w:adjustRightInd w:val="0"/>
              <w:rPr>
                <w:lang w:val="ru-RU"/>
              </w:rPr>
            </w:pPr>
            <w:r>
              <w:rPr>
                <w:lang w:val="ru-RU"/>
              </w:rPr>
              <w:t xml:space="preserve">1. Понуђач располаже неопходним </w:t>
            </w:r>
            <w:r>
              <w:rPr>
                <w:b/>
                <w:lang w:val="ru-RU"/>
              </w:rPr>
              <w:t>пословним капацитетом</w:t>
            </w:r>
            <w:r>
              <w:rPr>
                <w:lang w:val="ru-RU"/>
              </w:rPr>
              <w:t xml:space="preserve"> ако:</w:t>
            </w:r>
          </w:p>
          <w:p w14:paraId="5542ADB6" w14:textId="77777777" w:rsidR="00C22289" w:rsidRDefault="00C22289" w:rsidP="00C22289">
            <w:pPr>
              <w:rPr>
                <w:rFonts w:eastAsia="Calibri"/>
                <w:bCs/>
                <w:lang w:val="sr-Cyrl-CS"/>
              </w:rPr>
            </w:pPr>
            <w:r>
              <w:rPr>
                <w:bCs/>
                <w:i/>
                <w:sz w:val="24"/>
                <w:szCs w:val="20"/>
                <w:lang w:eastAsia="ar-SA"/>
              </w:rPr>
              <w:t xml:space="preserve">- </w:t>
            </w:r>
            <w:r>
              <w:rPr>
                <w:rFonts w:eastAsia="Calibri"/>
                <w:bCs/>
              </w:rPr>
              <w:t>je у предходних</w:t>
            </w:r>
            <w:r>
              <w:rPr>
                <w:rFonts w:eastAsia="Calibri"/>
                <w:bCs/>
                <w:lang w:val="sr-Cyrl-RS"/>
              </w:rPr>
              <w:t xml:space="preserve"> </w:t>
            </w:r>
            <w:r>
              <w:rPr>
                <w:rFonts w:eastAsia="Calibri"/>
                <w:bCs/>
              </w:rPr>
              <w:t xml:space="preserve">5 година (релевантан је период од 5 година до дана подношења понуда), у уговореном року, обиму и квалитету </w:t>
            </w:r>
            <w:r>
              <w:rPr>
                <w:rFonts w:eastAsia="Calibri"/>
                <w:bCs/>
                <w:lang w:eastAsia="ar-SA"/>
              </w:rPr>
              <w:t xml:space="preserve">реализовао уговоре који се односе на испоруку </w:t>
            </w:r>
            <w:r w:rsidRPr="00C22289">
              <w:rPr>
                <w:rFonts w:eastAsia="Calibri"/>
                <w:b/>
                <w:bCs/>
                <w:lang w:eastAsia="ar-SA"/>
              </w:rPr>
              <w:t>регулационих вентила називног пречника минимум DN150 у термоенергетским постројењима</w:t>
            </w:r>
            <w:r>
              <w:rPr>
                <w:rFonts w:eastAsia="Calibri"/>
                <w:bCs/>
                <w:lang w:val="sr-Cyrl-BA"/>
              </w:rPr>
              <w:t xml:space="preserve">, </w:t>
            </w:r>
            <w:r>
              <w:rPr>
                <w:rFonts w:eastAsia="Calibri"/>
                <w:bCs/>
                <w:lang w:val="sr-Cyrl-CS"/>
              </w:rPr>
              <w:t xml:space="preserve">минималне укупне вредности </w:t>
            </w:r>
            <w:r>
              <w:rPr>
                <w:rFonts w:eastAsia="Calibri"/>
                <w:bCs/>
              </w:rPr>
              <w:t>15.000</w:t>
            </w:r>
            <w:r>
              <w:rPr>
                <w:rFonts w:eastAsia="Calibri"/>
                <w:bCs/>
                <w:lang w:val="sr-Cyrl-CS"/>
              </w:rPr>
              <w:t xml:space="preserve">.000,00 динара без ПДВ-а </w:t>
            </w:r>
          </w:p>
          <w:p w14:paraId="6AA920C2" w14:textId="7A0EFA27" w:rsidR="00C22289" w:rsidRPr="00C22289" w:rsidRDefault="00C22289" w:rsidP="00C22289">
            <w:pPr>
              <w:jc w:val="center"/>
              <w:rPr>
                <w:rFonts w:eastAsia="Calibri"/>
                <w:bCs/>
                <w:i/>
                <w:sz w:val="20"/>
                <w:szCs w:val="20"/>
                <w:lang w:val="sr-Latn-RS"/>
              </w:rPr>
            </w:pPr>
            <w:r w:rsidRPr="00C22289">
              <w:rPr>
                <w:rFonts w:eastAsia="Calibri"/>
                <w:bCs/>
                <w:i/>
                <w:sz w:val="20"/>
                <w:szCs w:val="20"/>
                <w:lang w:val="ru-RU"/>
              </w:rPr>
              <w:lastRenderedPageBreak/>
              <w:t xml:space="preserve">(тражи се вредност </w:t>
            </w:r>
            <w:r w:rsidRPr="00C22289">
              <w:rPr>
                <w:rFonts w:eastAsia="Calibri"/>
                <w:bCs/>
                <w:i/>
                <w:sz w:val="20"/>
                <w:szCs w:val="20"/>
              </w:rPr>
              <w:t>испоручених добара и</w:t>
            </w:r>
            <w:r w:rsidRPr="00C22289">
              <w:rPr>
                <w:rFonts w:eastAsia="Calibri"/>
                <w:bCs/>
                <w:i/>
                <w:sz w:val="20"/>
                <w:szCs w:val="20"/>
                <w:lang w:val="ru-RU"/>
              </w:rPr>
              <w:t>, а не вредност из закљученог уговора)</w:t>
            </w:r>
            <w:r w:rsidRPr="00C22289">
              <w:rPr>
                <w:rFonts w:eastAsia="Calibri"/>
                <w:bCs/>
                <w:i/>
                <w:sz w:val="20"/>
                <w:szCs w:val="20"/>
                <w:lang w:val="sr-Latn-RS"/>
              </w:rPr>
              <w:t>.</w:t>
            </w:r>
          </w:p>
          <w:p w14:paraId="30D3ADEC" w14:textId="77777777" w:rsidR="00C22289" w:rsidRDefault="00C22289" w:rsidP="00C22289">
            <w:pPr>
              <w:autoSpaceDE w:val="0"/>
              <w:autoSpaceDN w:val="0"/>
              <w:adjustRightInd w:val="0"/>
              <w:rPr>
                <w:b/>
                <w:u w:val="single"/>
              </w:rPr>
            </w:pPr>
            <w:r>
              <w:rPr>
                <w:b/>
                <w:u w:val="single"/>
              </w:rPr>
              <w:t xml:space="preserve">Доказ: </w:t>
            </w:r>
          </w:p>
          <w:p w14:paraId="3B8231E4" w14:textId="77777777" w:rsidR="00C22289" w:rsidRDefault="00C22289" w:rsidP="00C22289">
            <w:pPr>
              <w:autoSpaceDE w:val="0"/>
              <w:autoSpaceDN w:val="0"/>
              <w:adjustRightInd w:val="0"/>
              <w:rPr>
                <w:b/>
                <w:szCs w:val="24"/>
                <w:u w:val="single"/>
              </w:rPr>
            </w:pPr>
          </w:p>
          <w:p w14:paraId="2426C5B7" w14:textId="77777777" w:rsidR="00821E6A" w:rsidRDefault="00C22289" w:rsidP="00C22289">
            <w:pPr>
              <w:tabs>
                <w:tab w:val="left" w:pos="647"/>
              </w:tabs>
              <w:spacing w:after="200" w:line="276" w:lineRule="auto"/>
              <w:contextualSpacing/>
              <w:rPr>
                <w:rFonts w:eastAsia="Calibri"/>
                <w:lang w:val="sr-Cyrl-RS"/>
              </w:rPr>
            </w:pPr>
            <w:r w:rsidRPr="00821E6A">
              <w:rPr>
                <w:lang w:val="ru-RU"/>
              </w:rPr>
              <w:t>1)</w:t>
            </w:r>
            <w:r w:rsidRPr="00821E6A">
              <w:rPr>
                <w:rFonts w:eastAsia="Calibri"/>
                <w:lang w:val="ru-RU"/>
              </w:rPr>
              <w:t xml:space="preserve">Попуњен, потписан и оверен образац Списак  </w:t>
            </w:r>
            <w:r w:rsidRPr="00821E6A">
              <w:rPr>
                <w:rFonts w:eastAsia="Calibri"/>
                <w:lang w:val="sr-Cyrl-CS"/>
              </w:rPr>
              <w:t xml:space="preserve">испоручених добара </w:t>
            </w:r>
            <w:r w:rsidRPr="00821E6A">
              <w:rPr>
                <w:rFonts w:eastAsia="Calibri"/>
                <w:lang w:val="ru-RU"/>
              </w:rPr>
              <w:t xml:space="preserve">– стручне референце </w:t>
            </w:r>
            <w:r w:rsidRPr="00821E6A">
              <w:rPr>
                <w:rFonts w:eastAsia="Calibri"/>
              </w:rPr>
              <w:t>- образац број 5</w:t>
            </w:r>
            <w:r w:rsidRPr="00821E6A">
              <w:rPr>
                <w:rFonts w:eastAsia="Calibri"/>
                <w:lang w:val="sr-Cyrl-RS"/>
              </w:rPr>
              <w:t>.</w:t>
            </w:r>
          </w:p>
          <w:p w14:paraId="43C407E2" w14:textId="7E7BC855" w:rsidR="00C22289" w:rsidRPr="00821E6A" w:rsidRDefault="00C22289" w:rsidP="00C22289">
            <w:pPr>
              <w:tabs>
                <w:tab w:val="left" w:pos="647"/>
              </w:tabs>
              <w:spacing w:after="200" w:line="276" w:lineRule="auto"/>
              <w:contextualSpacing/>
              <w:rPr>
                <w:rFonts w:eastAsia="Calibri"/>
                <w:u w:val="single"/>
                <w:lang w:val="ru-RU"/>
              </w:rPr>
            </w:pPr>
            <w:r w:rsidRPr="00821E6A">
              <w:rPr>
                <w:rFonts w:eastAsia="Calibri"/>
                <w:lang w:val="ru-RU"/>
              </w:rPr>
              <w:t xml:space="preserve"> и</w:t>
            </w:r>
          </w:p>
          <w:p w14:paraId="526F3813" w14:textId="77777777" w:rsidR="00C22289" w:rsidRDefault="00C22289" w:rsidP="00C22289">
            <w:pPr>
              <w:autoSpaceDE w:val="0"/>
              <w:autoSpaceDN w:val="0"/>
              <w:adjustRightInd w:val="0"/>
              <w:rPr>
                <w:rFonts w:eastAsia="Calibri"/>
              </w:rPr>
            </w:pPr>
            <w:r w:rsidRPr="00821E6A">
              <w:rPr>
                <w:rFonts w:eastAsia="Calibri"/>
                <w:lang w:val="ru-RU"/>
              </w:rPr>
              <w:t>Потврде о референтним набавкама,које морају бити попуњене, потписане и оверене печатом референтних наручилаца –</w:t>
            </w:r>
            <w:r w:rsidRPr="00821E6A">
              <w:rPr>
                <w:rFonts w:eastAsia="Calibri"/>
              </w:rPr>
              <w:t xml:space="preserve"> образац број 6.</w:t>
            </w:r>
          </w:p>
          <w:p w14:paraId="64890EF3" w14:textId="77777777" w:rsidR="00C22289" w:rsidRDefault="00C22289" w:rsidP="00C22289">
            <w:pPr>
              <w:tabs>
                <w:tab w:val="left" w:pos="647"/>
              </w:tabs>
              <w:spacing w:after="200" w:line="276" w:lineRule="auto"/>
              <w:rPr>
                <w:b/>
                <w:u w:val="single"/>
                <w:lang w:val="sr-Cyrl-RS" w:eastAsia="sr-Latn-CS"/>
              </w:rPr>
            </w:pPr>
            <w:r>
              <w:rPr>
                <w:b/>
                <w:u w:val="single"/>
                <w:lang w:val="sr-Cyrl-RS" w:eastAsia="sr-Latn-CS"/>
              </w:rPr>
              <w:t>Напомена:</w:t>
            </w:r>
          </w:p>
          <w:p w14:paraId="790F64E7" w14:textId="77777777" w:rsidR="00C22289" w:rsidRDefault="00C22289" w:rsidP="00C22289">
            <w:pPr>
              <w:rPr>
                <w:noProof/>
                <w:sz w:val="24"/>
                <w:szCs w:val="24"/>
                <w:lang w:val="sr-Latn-CS" w:eastAsia="sr-Latn-CS"/>
              </w:rPr>
            </w:pPr>
            <w:r>
              <w:rPr>
                <w:lang w:val="sr-Cyrl-RS" w:eastAsia="sr-Latn-CS"/>
              </w:rPr>
              <w:t>Потврда о референтним набавкама се доставља како би Наручилац посла стекао увид у предходно искуство Понуђача на извршеној предметној услузи, која одговараја предметној набаци по врсти и обиму и којом се доказује да је услуга извршена у уговореном року, обиму и квалитету.</w:t>
            </w:r>
          </w:p>
          <w:p w14:paraId="5A0BC872" w14:textId="77777777" w:rsidR="00A63645" w:rsidRPr="00C06496" w:rsidRDefault="00A63645" w:rsidP="0096170E">
            <w:pPr>
              <w:autoSpaceDE w:val="0"/>
              <w:autoSpaceDN w:val="0"/>
              <w:adjustRightInd w:val="0"/>
              <w:rPr>
                <w:rFonts w:cs="Arial"/>
                <w:b/>
                <w:u w:val="single"/>
                <w:lang w:val="ru-RU"/>
              </w:rPr>
            </w:pPr>
          </w:p>
        </w:tc>
      </w:tr>
      <w:tr w:rsidR="00C22289" w:rsidRPr="00E96936" w14:paraId="34291C42" w14:textId="77777777" w:rsidTr="00A63645">
        <w:trPr>
          <w:jc w:val="center"/>
        </w:trPr>
        <w:tc>
          <w:tcPr>
            <w:tcW w:w="664" w:type="dxa"/>
            <w:vAlign w:val="center"/>
          </w:tcPr>
          <w:p w14:paraId="236F7BC7" w14:textId="282DDD4E" w:rsidR="00C22289" w:rsidRDefault="00C22289" w:rsidP="0096170E">
            <w:pPr>
              <w:jc w:val="center"/>
              <w:rPr>
                <w:rFonts w:cs="Arial"/>
                <w:lang w:val="sr-Cyrl-RS"/>
              </w:rPr>
            </w:pPr>
            <w:r>
              <w:rPr>
                <w:rFonts w:cs="Arial"/>
                <w:lang w:val="sr-Cyrl-RS"/>
              </w:rPr>
              <w:lastRenderedPageBreak/>
              <w:t>7.</w:t>
            </w:r>
          </w:p>
        </w:tc>
        <w:tc>
          <w:tcPr>
            <w:tcW w:w="8430" w:type="dxa"/>
          </w:tcPr>
          <w:p w14:paraId="6D1922E4" w14:textId="77777777" w:rsidR="00C22289" w:rsidRDefault="00C22289" w:rsidP="00C22289">
            <w:pPr>
              <w:autoSpaceDE w:val="0"/>
              <w:autoSpaceDN w:val="0"/>
              <w:adjustRightInd w:val="0"/>
              <w:ind w:right="230"/>
              <w:rPr>
                <w:b/>
                <w:lang w:val="ru-RU"/>
              </w:rPr>
            </w:pPr>
            <w:r>
              <w:rPr>
                <w:b/>
                <w:u w:val="single"/>
                <w:lang w:val="ru-RU"/>
              </w:rPr>
              <w:t>Услов:</w:t>
            </w:r>
          </w:p>
          <w:p w14:paraId="785C7C56" w14:textId="67BEB016" w:rsidR="00C22289" w:rsidRDefault="00C22289" w:rsidP="00C22289">
            <w:pPr>
              <w:autoSpaceDE w:val="0"/>
              <w:autoSpaceDN w:val="0"/>
              <w:adjustRightInd w:val="0"/>
              <w:ind w:right="230"/>
              <w:rPr>
                <w:lang w:val="ru-RU"/>
              </w:rPr>
            </w:pPr>
            <w:r>
              <w:rPr>
                <w:lang w:val="ru-RU"/>
              </w:rPr>
              <w:t xml:space="preserve">Пословни капацитет </w:t>
            </w:r>
            <w:r w:rsidRPr="00A63645">
              <w:rPr>
                <w:rFonts w:cs="Arial"/>
                <w:b/>
                <w:sz w:val="28"/>
                <w:szCs w:val="28"/>
                <w:lang w:val="ru-RU"/>
              </w:rPr>
              <w:t xml:space="preserve">партију </w:t>
            </w:r>
            <w:r>
              <w:rPr>
                <w:rFonts w:cs="Arial"/>
                <w:b/>
                <w:sz w:val="28"/>
                <w:szCs w:val="28"/>
                <w:lang w:val="ru-RU"/>
              </w:rPr>
              <w:t>2</w:t>
            </w:r>
          </w:p>
          <w:p w14:paraId="0F1AE4A8" w14:textId="43A7869E" w:rsidR="00C22289" w:rsidRDefault="00C22289" w:rsidP="00C22289">
            <w:pPr>
              <w:autoSpaceDE w:val="0"/>
              <w:autoSpaceDN w:val="0"/>
              <w:adjustRightInd w:val="0"/>
              <w:ind w:right="230"/>
              <w:rPr>
                <w:lang w:val="ru-RU"/>
              </w:rPr>
            </w:pPr>
            <w:r>
              <w:rPr>
                <w:lang w:val="ru-RU"/>
              </w:rPr>
              <w:t xml:space="preserve">2.Понуђач располаже неопходним </w:t>
            </w:r>
            <w:r>
              <w:rPr>
                <w:b/>
                <w:lang w:val="ru-RU"/>
              </w:rPr>
              <w:t>пословним капацитетом</w:t>
            </w:r>
            <w:r>
              <w:rPr>
                <w:lang w:val="ru-RU"/>
              </w:rPr>
              <w:t xml:space="preserve"> ако:</w:t>
            </w:r>
          </w:p>
          <w:p w14:paraId="15C2CCC9" w14:textId="7F0FB619" w:rsidR="00C22289" w:rsidRDefault="00C22289" w:rsidP="00C22289">
            <w:pPr>
              <w:ind w:right="230"/>
              <w:rPr>
                <w:rFonts w:eastAsiaTheme="minorHAnsi"/>
                <w:szCs w:val="24"/>
              </w:rPr>
            </w:pPr>
            <w:r w:rsidRPr="00554534">
              <w:t xml:space="preserve">у склопу своје понуде да достави Изјаву о ауторизацији понуде, потписану и оверену од стране оригиналног произвођача резервних делова "IMI" Critical (nekadašnji SULZER). Изјаву о ауторизацији понуде потписује и оверава произвођач понуђених добара или овлашћени заступник/представник произвођача (правно лице основано од стране произвођача). Изјава се доставља на </w:t>
            </w:r>
            <w:r w:rsidRPr="00635FFF">
              <w:rPr>
                <w:b/>
              </w:rPr>
              <w:t>Обрасцу бр.</w:t>
            </w:r>
            <w:r w:rsidR="00635FFF" w:rsidRPr="00635FFF">
              <w:rPr>
                <w:b/>
                <w:lang w:val="sr-Cyrl-RS"/>
              </w:rPr>
              <w:t>9</w:t>
            </w:r>
            <w:r w:rsidRPr="00635FFF">
              <w:t xml:space="preserve"> </w:t>
            </w:r>
            <w:r w:rsidRPr="00554534">
              <w:t xml:space="preserve">или на меморандуму произвођача. Уколико је Изјава о ауторизацији достављена на меморандуму произвођача обавезно мора да садржи све елементе и податке који се налазе у </w:t>
            </w:r>
            <w:r w:rsidRPr="00635FFF">
              <w:rPr>
                <w:b/>
              </w:rPr>
              <w:t>Обрасцу бр.</w:t>
            </w:r>
            <w:r w:rsidR="00635FFF">
              <w:rPr>
                <w:b/>
                <w:lang w:val="sr-Cyrl-RS"/>
              </w:rPr>
              <w:t xml:space="preserve"> </w:t>
            </w:r>
            <w:r w:rsidR="00635FFF" w:rsidRPr="00635FFF">
              <w:rPr>
                <w:b/>
                <w:lang w:val="sr-Cyrl-RS"/>
              </w:rPr>
              <w:t>9</w:t>
            </w:r>
            <w:r w:rsidRPr="00635FFF">
              <w:t xml:space="preserve"> </w:t>
            </w:r>
            <w:r w:rsidRPr="00554534">
              <w:t>Уколико је Изјава о ауторизацији достављена на страном језику, иста мора бити преведена на српски језик. Пре доношења одлуке о додели уговора, наручилац може захтевати од понуђача чија понуда буде оцењена као најповољнија, да на увид, између осталог, достави  и оригинал Изјаве о ауторизацији.</w:t>
            </w:r>
          </w:p>
          <w:p w14:paraId="19173992" w14:textId="77777777" w:rsidR="00C22289" w:rsidRDefault="00C22289" w:rsidP="00C22289">
            <w:pPr>
              <w:autoSpaceDE w:val="0"/>
              <w:autoSpaceDN w:val="0"/>
              <w:adjustRightInd w:val="0"/>
              <w:ind w:right="230"/>
              <w:rPr>
                <w:b/>
                <w:u w:val="single"/>
              </w:rPr>
            </w:pPr>
          </w:p>
          <w:p w14:paraId="6D3706FF" w14:textId="77777777" w:rsidR="00C22289" w:rsidRDefault="00C22289" w:rsidP="00C22289">
            <w:pPr>
              <w:autoSpaceDE w:val="0"/>
              <w:autoSpaceDN w:val="0"/>
              <w:adjustRightInd w:val="0"/>
              <w:ind w:right="230"/>
              <w:rPr>
                <w:b/>
                <w:u w:val="single"/>
              </w:rPr>
            </w:pPr>
            <w:r>
              <w:rPr>
                <w:b/>
                <w:u w:val="single"/>
              </w:rPr>
              <w:t xml:space="preserve">Доказ: </w:t>
            </w:r>
          </w:p>
          <w:p w14:paraId="73144584" w14:textId="2B0851C2" w:rsidR="00C22289" w:rsidRDefault="00C22289" w:rsidP="00C22289">
            <w:pPr>
              <w:autoSpaceDE w:val="0"/>
              <w:autoSpaceDN w:val="0"/>
              <w:adjustRightInd w:val="0"/>
              <w:ind w:right="230"/>
              <w:rPr>
                <w:rFonts w:eastAsiaTheme="minorHAnsi"/>
              </w:rPr>
            </w:pPr>
            <w:r>
              <w:rPr>
                <w:lang w:val="sr-Cyrl-RS"/>
              </w:rPr>
              <w:t>1)</w:t>
            </w:r>
            <w:r>
              <w:t>потписана и оверена ауторизација.</w:t>
            </w:r>
          </w:p>
          <w:p w14:paraId="1FBD6E55" w14:textId="77777777" w:rsidR="00C22289" w:rsidRDefault="00C22289" w:rsidP="00C22289">
            <w:pPr>
              <w:tabs>
                <w:tab w:val="left" w:pos="647"/>
              </w:tabs>
              <w:spacing w:after="200" w:line="276" w:lineRule="auto"/>
              <w:rPr>
                <w:b/>
                <w:u w:val="single"/>
                <w:lang w:val="sr-Cyrl-RS" w:eastAsia="sr-Latn-CS"/>
              </w:rPr>
            </w:pPr>
            <w:r>
              <w:rPr>
                <w:b/>
                <w:u w:val="single"/>
                <w:lang w:val="sr-Cyrl-RS" w:eastAsia="sr-Latn-CS"/>
              </w:rPr>
              <w:t>Напомена:</w:t>
            </w:r>
          </w:p>
          <w:p w14:paraId="79355065" w14:textId="77777777" w:rsidR="00C22289" w:rsidRDefault="00C22289" w:rsidP="00C22289">
            <w:pPr>
              <w:autoSpaceDE w:val="0"/>
              <w:autoSpaceDN w:val="0"/>
              <w:adjustRightInd w:val="0"/>
              <w:rPr>
                <w:lang w:val="sr-Cyrl-RS" w:eastAsia="sr-Latn-CS"/>
              </w:rPr>
            </w:pPr>
            <w:r>
              <w:rPr>
                <w:lang w:val="sr-Cyrl-RS" w:eastAsia="sr-Latn-CS"/>
              </w:rPr>
              <w:t>Изјава о ауторизацији се доставља како би Наручилац посла стекао увид у могућност Понуђача да испоручи захтеване оригиналне резервне делове у уговореном року, обиму и квалитету.</w:t>
            </w:r>
          </w:p>
          <w:p w14:paraId="06EC5943" w14:textId="413E80E1" w:rsidR="00C22289" w:rsidRDefault="00C22289" w:rsidP="00C22289">
            <w:pPr>
              <w:autoSpaceDE w:val="0"/>
              <w:autoSpaceDN w:val="0"/>
              <w:adjustRightInd w:val="0"/>
              <w:rPr>
                <w:b/>
                <w:u w:val="single"/>
                <w:lang w:val="ru-RU"/>
              </w:rPr>
            </w:pPr>
          </w:p>
        </w:tc>
      </w:tr>
    </w:tbl>
    <w:p w14:paraId="5A34843C" w14:textId="77777777" w:rsidR="0096170E" w:rsidRDefault="0096170E" w:rsidP="0096170E">
      <w:pPr>
        <w:spacing w:before="0"/>
        <w:rPr>
          <w:rFonts w:cs="Arial"/>
          <w:lang w:val="ru-RU" w:eastAsia="zh-CN"/>
        </w:rPr>
      </w:pPr>
    </w:p>
    <w:p w14:paraId="005E4BEA" w14:textId="595C418E" w:rsidR="00BA013D" w:rsidRPr="00B700F5" w:rsidRDefault="00BA013D" w:rsidP="00BA013D">
      <w:pPr>
        <w:spacing w:before="0"/>
        <w:rPr>
          <w:rFonts w:cs="Arial"/>
          <w:noProof/>
          <w:lang w:eastAsia="zh-CN"/>
        </w:rPr>
      </w:pPr>
      <w:r w:rsidRPr="00B700F5">
        <w:rPr>
          <w:rFonts w:cs="Arial"/>
          <w:noProof/>
          <w:lang w:eastAsia="zh-CN"/>
        </w:rPr>
        <w:t xml:space="preserve">Понуда понуђача који не докаже да испуњава наведене обавезне </w:t>
      </w:r>
      <w:r>
        <w:rPr>
          <w:rFonts w:cs="Arial"/>
          <w:noProof/>
          <w:lang w:val="sr-Cyrl-CS" w:eastAsia="zh-CN"/>
        </w:rPr>
        <w:t xml:space="preserve">и додатне </w:t>
      </w:r>
      <w:r w:rsidRPr="00B700F5">
        <w:rPr>
          <w:rFonts w:cs="Arial"/>
          <w:noProof/>
          <w:lang w:eastAsia="zh-CN"/>
        </w:rPr>
        <w:t>услове из тачака 1. до</w:t>
      </w:r>
      <w:r w:rsidRPr="00B700F5">
        <w:rPr>
          <w:rFonts w:cs="Arial"/>
          <w:noProof/>
          <w:lang w:val="sr-Cyrl-RS" w:eastAsia="zh-CN"/>
        </w:rPr>
        <w:t xml:space="preserve"> </w:t>
      </w:r>
      <w:r w:rsidR="00C22289">
        <w:rPr>
          <w:rFonts w:cs="Arial"/>
          <w:noProof/>
          <w:lang w:val="sr-Cyrl-RS" w:eastAsia="zh-CN"/>
        </w:rPr>
        <w:t>7</w:t>
      </w:r>
      <w:r w:rsidRPr="00B700F5">
        <w:rPr>
          <w:rFonts w:cs="Arial"/>
          <w:noProof/>
          <w:lang w:val="sr-Cyrl-RS" w:eastAsia="zh-CN"/>
        </w:rPr>
        <w:t>.</w:t>
      </w:r>
      <w:r w:rsidRPr="00B700F5">
        <w:rPr>
          <w:rFonts w:cs="Arial"/>
          <w:noProof/>
          <w:lang w:eastAsia="zh-CN"/>
        </w:rPr>
        <w:t xml:space="preserve"> овог обрасца, биће одбијена као неприхватљива.</w:t>
      </w:r>
    </w:p>
    <w:p w14:paraId="3C92EE81" w14:textId="77777777" w:rsidR="00BA013D" w:rsidRDefault="00BA013D" w:rsidP="00BA013D">
      <w:pPr>
        <w:rPr>
          <w:rFonts w:cs="Arial"/>
          <w:lang w:val="ru-RU"/>
        </w:rPr>
      </w:pPr>
      <w:r>
        <w:rPr>
          <w:rFonts w:cs="Arial"/>
          <w:lang w:val="sr-Latn-CS"/>
        </w:rPr>
        <w:t>1.</w:t>
      </w:r>
      <w:r>
        <w:rPr>
          <w:rFonts w:cs="Arial"/>
          <w:lang w:val="ru-RU"/>
        </w:rPr>
        <w:t>Сваки подизвођач мора да испуњава услове из члана 75. став 1. тачка 1), 2)</w:t>
      </w:r>
      <w:r>
        <w:rPr>
          <w:rFonts w:cs="Arial"/>
          <w:lang w:val="sr-Latn-RS"/>
        </w:rPr>
        <w:t>,</w:t>
      </w:r>
      <w:r>
        <w:rPr>
          <w:rFonts w:cs="Arial"/>
          <w:lang w:val="ru-RU"/>
        </w:rPr>
        <w:t xml:space="preserve"> и 4) Закона, што доказује достављањем доказа наведених у овом одељку. Услове у вези са капацитетима из члана 76. Закона, понуђач испуњава самостално без обзира на ангажовање подизвођача.</w:t>
      </w:r>
    </w:p>
    <w:p w14:paraId="6BD4A1EE" w14:textId="77777777" w:rsidR="00BA013D" w:rsidRDefault="00BA013D" w:rsidP="00BA013D">
      <w:pPr>
        <w:rPr>
          <w:rFonts w:cs="Arial"/>
          <w:lang w:val="ru-RU" w:eastAsia="zh-CN"/>
        </w:rPr>
      </w:pPr>
      <w:r>
        <w:rPr>
          <w:rFonts w:cs="Arial"/>
          <w:lang w:val="sr-Latn-CS" w:eastAsia="zh-CN"/>
        </w:rPr>
        <w:lastRenderedPageBreak/>
        <w:t>2.</w:t>
      </w:r>
      <w:r>
        <w:rPr>
          <w:rFonts w:cs="Arial"/>
          <w:lang w:val="ru-RU" w:eastAsia="zh-CN"/>
        </w:rPr>
        <w:t>Сваки понуђач из групе понуђача  која подноси заједничку понуду мора да испуњава услове из члана 75. став 1. тачка 1), 2)</w:t>
      </w:r>
      <w:r>
        <w:rPr>
          <w:rFonts w:cs="Arial"/>
          <w:lang w:val="sr-Latn-RS" w:eastAsia="zh-CN"/>
        </w:rPr>
        <w:t>,</w:t>
      </w:r>
      <w:r>
        <w:rPr>
          <w:rFonts w:cs="Arial"/>
          <w:lang w:val="ru-RU" w:eastAsia="zh-CN"/>
        </w:rPr>
        <w:t xml:space="preserve"> и 4) Закона,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14:paraId="5755123C" w14:textId="77777777" w:rsidR="00BA013D" w:rsidRPr="00AB001A" w:rsidRDefault="00BA013D" w:rsidP="00BA013D">
      <w:pPr>
        <w:spacing w:before="0"/>
        <w:rPr>
          <w:rFonts w:cs="Arial"/>
          <w:noProof/>
          <w:lang w:eastAsia="zh-CN"/>
        </w:rPr>
      </w:pPr>
    </w:p>
    <w:p w14:paraId="75A95B7D" w14:textId="77777777" w:rsidR="00BA013D" w:rsidRPr="00AB001A" w:rsidRDefault="00BA013D" w:rsidP="00BA013D">
      <w:pPr>
        <w:spacing w:before="0"/>
        <w:rPr>
          <w:rFonts w:cs="Arial"/>
          <w:noProof/>
          <w:lang w:eastAsia="zh-CN"/>
        </w:rPr>
      </w:pPr>
      <w:r w:rsidRPr="00AB001A">
        <w:rPr>
          <w:rFonts w:cs="Arial"/>
          <w:noProof/>
          <w:lang w:val="sr-Cyrl-RS" w:eastAsia="zh-CN"/>
        </w:rPr>
        <w:t xml:space="preserve">3. </w:t>
      </w:r>
      <w:r w:rsidRPr="00AB001A">
        <w:rPr>
          <w:rFonts w:cs="Arial"/>
          <w:noProof/>
          <w:lang w:eastAsia="zh-CN"/>
        </w:rPr>
        <w:t>Докази о испуњености услова из члана 77. З</w:t>
      </w:r>
      <w:r w:rsidRPr="00AB001A">
        <w:rPr>
          <w:rFonts w:cs="Arial"/>
          <w:noProof/>
          <w:lang w:val="sr-Cyrl-RS" w:eastAsia="zh-CN"/>
        </w:rPr>
        <w:t>акона</w:t>
      </w:r>
      <w:r w:rsidRPr="00AB001A">
        <w:rPr>
          <w:rFonts w:cs="Arial"/>
          <w:noProof/>
          <w:lang w:eastAsia="zh-CN"/>
        </w:rPr>
        <w:t xml:space="preserve"> могу се достављати у неовереним копијама. </w:t>
      </w:r>
      <w:r>
        <w:rPr>
          <w:rFonts w:cs="Arial"/>
          <w:noProof/>
          <w:lang w:val="sr-Cyrl-CS" w:eastAsia="zh-CN"/>
        </w:rPr>
        <w:t>Купац</w:t>
      </w:r>
      <w:r w:rsidRPr="00AB001A">
        <w:rPr>
          <w:rFonts w:cs="Arial"/>
          <w:noProof/>
          <w:lang w:eastAsia="zh-CN"/>
        </w:rPr>
        <w:t xml:space="preserve">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7D27C67D" w14:textId="77777777" w:rsidR="00BA013D" w:rsidRPr="00AB001A" w:rsidRDefault="00BA013D" w:rsidP="00BA013D">
      <w:pPr>
        <w:spacing w:before="0"/>
        <w:rPr>
          <w:rFonts w:cs="Arial"/>
          <w:noProof/>
          <w:lang w:eastAsia="zh-CN"/>
        </w:rPr>
      </w:pPr>
      <w:r w:rsidRPr="00AB001A">
        <w:rPr>
          <w:rFonts w:cs="Arial"/>
          <w:noProof/>
          <w:lang w:eastAsia="zh-CN"/>
        </w:rPr>
        <w:t xml:space="preserve">Ако понуђач у остављеном, примереном року који не може бити краћи од пет дана, не достави на увид оригинал или оверену копију тражених доказа, </w:t>
      </w:r>
      <w:r>
        <w:rPr>
          <w:rFonts w:cs="Arial"/>
          <w:noProof/>
          <w:lang w:val="sr-Cyrl-CS" w:eastAsia="zh-CN"/>
        </w:rPr>
        <w:t>Купац</w:t>
      </w:r>
      <w:r w:rsidRPr="00AB001A">
        <w:rPr>
          <w:rFonts w:cs="Arial"/>
          <w:noProof/>
          <w:lang w:eastAsia="zh-CN"/>
        </w:rPr>
        <w:t xml:space="preserve"> ће његову понуду одбити као неприхватљиву.</w:t>
      </w:r>
    </w:p>
    <w:p w14:paraId="79F6A1D1" w14:textId="77777777" w:rsidR="00BA013D" w:rsidRPr="00AB001A" w:rsidRDefault="00BA013D" w:rsidP="00BA013D">
      <w:pPr>
        <w:spacing w:before="0"/>
        <w:rPr>
          <w:rFonts w:cs="Arial"/>
          <w:noProof/>
          <w:lang w:eastAsia="zh-CN"/>
        </w:rPr>
      </w:pPr>
    </w:p>
    <w:p w14:paraId="05AACB3C" w14:textId="77777777" w:rsidR="00BA013D" w:rsidRPr="00AB001A" w:rsidRDefault="00BA013D" w:rsidP="00BA013D">
      <w:pPr>
        <w:spacing w:before="0"/>
        <w:rPr>
          <w:rFonts w:cs="Arial"/>
          <w:noProof/>
          <w:lang w:val="sr-Cyrl-RS" w:eastAsia="zh-CN"/>
        </w:rPr>
      </w:pPr>
      <w:r w:rsidRPr="00AB001A">
        <w:rPr>
          <w:rFonts w:cs="Arial"/>
          <w:noProof/>
          <w:lang w:val="sr-Cyrl-RS" w:eastAsia="zh-CN"/>
        </w:rPr>
        <w:t xml:space="preserve">4. 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w:t>
      </w:r>
      <w:r>
        <w:rPr>
          <w:rFonts w:cs="Arial"/>
          <w:noProof/>
          <w:lang w:val="sr-Cyrl-RS" w:eastAsia="zh-CN"/>
        </w:rPr>
        <w:t xml:space="preserve">Купац </w:t>
      </w:r>
      <w:r w:rsidRPr="00AB001A">
        <w:rPr>
          <w:rFonts w:cs="Arial"/>
          <w:noProof/>
          <w:lang w:val="sr-Cyrl-RS" w:eastAsia="zh-CN"/>
        </w:rPr>
        <w:t xml:space="preserve">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04437D77" w14:textId="77777777" w:rsidR="00BA013D" w:rsidRDefault="00BA013D" w:rsidP="00BA013D">
      <w:pPr>
        <w:spacing w:before="0"/>
        <w:rPr>
          <w:rFonts w:cs="Arial"/>
          <w:noProof/>
          <w:lang w:val="sr-Cyrl-CS" w:eastAsia="zh-CN"/>
        </w:rPr>
      </w:pPr>
      <w:r w:rsidRPr="00AB001A">
        <w:rPr>
          <w:rFonts w:cs="Arial"/>
          <w:noProof/>
          <w:lang w:eastAsia="zh-CN"/>
        </w:rPr>
        <w:t>На основу члана 79. став 5. З</w:t>
      </w:r>
      <w:r w:rsidRPr="00AB001A">
        <w:rPr>
          <w:rFonts w:cs="Arial"/>
          <w:noProof/>
          <w:lang w:val="sr-Cyrl-RS" w:eastAsia="zh-CN"/>
        </w:rPr>
        <w:t>акона</w:t>
      </w:r>
      <w:r w:rsidRPr="00AB001A">
        <w:rPr>
          <w:rFonts w:cs="Arial"/>
          <w:noProof/>
          <w:lang w:eastAsia="zh-CN"/>
        </w:rPr>
        <w:t xml:space="preserve"> понуђач није дужан да доставља следеће доказе који су јавно доступни на интернет страницама надлежних органа, и то:</w:t>
      </w:r>
    </w:p>
    <w:p w14:paraId="2C30E857" w14:textId="77777777" w:rsidR="00BA013D" w:rsidRPr="00B700F5" w:rsidRDefault="00BA013D" w:rsidP="00BA013D">
      <w:pPr>
        <w:spacing w:before="0"/>
        <w:rPr>
          <w:rFonts w:cs="Arial"/>
          <w:noProof/>
          <w:lang w:val="sr-Cyrl-CS" w:eastAsia="zh-CN"/>
        </w:rPr>
      </w:pPr>
    </w:p>
    <w:p w14:paraId="6B4E2E97" w14:textId="77777777" w:rsidR="00BA013D" w:rsidRPr="007812CB" w:rsidRDefault="00BA013D" w:rsidP="00BA013D">
      <w:pPr>
        <w:spacing w:before="0"/>
        <w:ind w:firstLine="720"/>
        <w:rPr>
          <w:rFonts w:cs="Arial"/>
          <w:lang w:val="ru-RU" w:eastAsia="zh-CN"/>
        </w:rPr>
      </w:pPr>
      <w:r w:rsidRPr="007812CB">
        <w:rPr>
          <w:rFonts w:cs="Arial"/>
          <w:lang w:val="ru-RU" w:eastAsia="zh-CN"/>
        </w:rPr>
        <w:t>1) извод из регистра надлежног органа:</w:t>
      </w:r>
    </w:p>
    <w:p w14:paraId="315E40A8" w14:textId="77777777" w:rsidR="00BA013D" w:rsidRPr="007812CB" w:rsidRDefault="00BA013D" w:rsidP="00BA013D">
      <w:pPr>
        <w:spacing w:before="0"/>
        <w:ind w:firstLine="720"/>
        <w:rPr>
          <w:rFonts w:cs="Arial"/>
          <w:lang w:val="ru-RU" w:eastAsia="zh-CN"/>
        </w:rPr>
      </w:pPr>
      <w:r w:rsidRPr="007812CB">
        <w:rPr>
          <w:rFonts w:cs="Arial"/>
          <w:lang w:val="ru-RU" w:eastAsia="zh-CN"/>
        </w:rPr>
        <w:t xml:space="preserve">-извод из регистра АПР: </w:t>
      </w:r>
      <w:hyperlink r:id="rId186" w:history="1">
        <w:r w:rsidRPr="007812CB">
          <w:rPr>
            <w:rFonts w:cs="Arial"/>
            <w:lang w:eastAsia="zh-CN"/>
          </w:rPr>
          <w:t>www</w:t>
        </w:r>
        <w:r w:rsidRPr="007812CB">
          <w:rPr>
            <w:rFonts w:cs="Arial"/>
            <w:lang w:val="ru-RU" w:eastAsia="zh-CN"/>
          </w:rPr>
          <w:t>.</w:t>
        </w:r>
        <w:r w:rsidRPr="007812CB">
          <w:rPr>
            <w:rFonts w:cs="Arial"/>
            <w:lang w:eastAsia="zh-CN"/>
          </w:rPr>
          <w:t>apr</w:t>
        </w:r>
        <w:r w:rsidRPr="007812CB">
          <w:rPr>
            <w:rFonts w:cs="Arial"/>
            <w:lang w:val="ru-RU" w:eastAsia="zh-CN"/>
          </w:rPr>
          <w:t>.</w:t>
        </w:r>
        <w:r w:rsidRPr="007812CB">
          <w:rPr>
            <w:rFonts w:cs="Arial"/>
            <w:lang w:eastAsia="zh-CN"/>
          </w:rPr>
          <w:t>gov</w:t>
        </w:r>
        <w:r w:rsidRPr="007812CB">
          <w:rPr>
            <w:rFonts w:cs="Arial"/>
            <w:lang w:val="ru-RU" w:eastAsia="zh-CN"/>
          </w:rPr>
          <w:t>.</w:t>
        </w:r>
        <w:r w:rsidRPr="007812CB">
          <w:rPr>
            <w:rFonts w:cs="Arial"/>
            <w:lang w:eastAsia="zh-CN"/>
          </w:rPr>
          <w:t>rs</w:t>
        </w:r>
      </w:hyperlink>
    </w:p>
    <w:p w14:paraId="07E332CB" w14:textId="77777777" w:rsidR="00BA013D" w:rsidRPr="007812CB" w:rsidRDefault="00BA013D" w:rsidP="00BA013D">
      <w:pPr>
        <w:spacing w:before="0"/>
        <w:ind w:firstLine="720"/>
        <w:rPr>
          <w:rFonts w:cs="Arial"/>
          <w:lang w:val="sr-Cyrl-RS" w:eastAsia="zh-CN"/>
        </w:rPr>
      </w:pPr>
      <w:r w:rsidRPr="007812CB">
        <w:rPr>
          <w:rFonts w:cs="Arial"/>
          <w:lang w:val="ru-RU" w:eastAsia="zh-CN"/>
        </w:rPr>
        <w:t>2) докази из</w:t>
      </w:r>
      <w:r>
        <w:rPr>
          <w:rFonts w:cs="Arial"/>
          <w:lang w:val="ru-RU" w:eastAsia="zh-CN"/>
        </w:rPr>
        <w:t xml:space="preserve"> члана 75. став 1. тачка 1) ,2)</w:t>
      </w:r>
      <w:r w:rsidRPr="007812CB">
        <w:rPr>
          <w:rFonts w:cs="Arial"/>
          <w:lang w:val="sr-Cyrl-CS" w:eastAsia="zh-CN"/>
        </w:rPr>
        <w:t xml:space="preserve"> </w:t>
      </w:r>
      <w:r w:rsidRPr="007812CB">
        <w:rPr>
          <w:rFonts w:cs="Arial"/>
          <w:lang w:val="ru-RU" w:eastAsia="zh-CN"/>
        </w:rPr>
        <w:t>и 4) З</w:t>
      </w:r>
      <w:r w:rsidRPr="007812CB">
        <w:rPr>
          <w:rFonts w:cs="Arial"/>
          <w:lang w:val="sr-Cyrl-RS" w:eastAsia="zh-CN"/>
        </w:rPr>
        <w:t>акона</w:t>
      </w:r>
    </w:p>
    <w:p w14:paraId="32204D58" w14:textId="77777777" w:rsidR="00BA013D" w:rsidRPr="007812CB" w:rsidRDefault="00BA013D" w:rsidP="00BA013D">
      <w:pPr>
        <w:spacing w:before="0"/>
        <w:ind w:firstLine="720"/>
        <w:rPr>
          <w:rFonts w:cs="Arial"/>
          <w:lang w:val="ru-RU" w:eastAsia="zh-CN"/>
        </w:rPr>
      </w:pPr>
      <w:r w:rsidRPr="007812CB">
        <w:rPr>
          <w:rFonts w:cs="Arial"/>
          <w:lang w:val="ru-RU" w:eastAsia="zh-CN"/>
        </w:rPr>
        <w:t xml:space="preserve">-регистар понуђача: </w:t>
      </w:r>
      <w:hyperlink r:id="rId187" w:history="1">
        <w:r w:rsidRPr="007812CB">
          <w:rPr>
            <w:rFonts w:cs="Arial"/>
            <w:lang w:eastAsia="zh-CN"/>
          </w:rPr>
          <w:t>www</w:t>
        </w:r>
        <w:r w:rsidRPr="007812CB">
          <w:rPr>
            <w:rFonts w:cs="Arial"/>
            <w:lang w:val="ru-RU" w:eastAsia="zh-CN"/>
          </w:rPr>
          <w:t>.</w:t>
        </w:r>
        <w:r w:rsidRPr="007812CB">
          <w:rPr>
            <w:rFonts w:cs="Arial"/>
            <w:lang w:eastAsia="zh-CN"/>
          </w:rPr>
          <w:t>apr</w:t>
        </w:r>
        <w:r w:rsidRPr="007812CB">
          <w:rPr>
            <w:rFonts w:cs="Arial"/>
            <w:lang w:val="ru-RU" w:eastAsia="zh-CN"/>
          </w:rPr>
          <w:t>.</w:t>
        </w:r>
        <w:r w:rsidRPr="007812CB">
          <w:rPr>
            <w:rFonts w:cs="Arial"/>
            <w:lang w:eastAsia="zh-CN"/>
          </w:rPr>
          <w:t>gov</w:t>
        </w:r>
        <w:r w:rsidRPr="007812CB">
          <w:rPr>
            <w:rFonts w:cs="Arial"/>
            <w:lang w:val="ru-RU" w:eastAsia="zh-CN"/>
          </w:rPr>
          <w:t>.</w:t>
        </w:r>
        <w:r w:rsidRPr="007812CB">
          <w:rPr>
            <w:rFonts w:cs="Arial"/>
            <w:lang w:eastAsia="zh-CN"/>
          </w:rPr>
          <w:t>rs</w:t>
        </w:r>
      </w:hyperlink>
    </w:p>
    <w:p w14:paraId="1C43FA45" w14:textId="77777777" w:rsidR="00BA013D" w:rsidRPr="007812CB" w:rsidRDefault="00BA013D" w:rsidP="00BA013D">
      <w:pPr>
        <w:spacing w:before="0"/>
        <w:ind w:firstLine="720"/>
        <w:rPr>
          <w:rFonts w:cs="Arial"/>
          <w:lang w:val="sr-Cyrl-CS" w:eastAsia="zh-CN"/>
        </w:rPr>
      </w:pPr>
      <w:r>
        <w:rPr>
          <w:rFonts w:cs="Arial"/>
          <w:lang w:val="sr-Cyrl-CS" w:eastAsia="zh-CN"/>
        </w:rPr>
        <w:t xml:space="preserve">3) </w:t>
      </w:r>
      <w:r w:rsidRPr="007812CB">
        <w:rPr>
          <w:rFonts w:cs="Arial"/>
          <w:lang w:val="sr-Cyrl-CS" w:eastAsia="zh-CN"/>
        </w:rPr>
        <w:t xml:space="preserve"> доказ о ликвидности понуђача</w:t>
      </w:r>
    </w:p>
    <w:p w14:paraId="76E4DF9C" w14:textId="77777777" w:rsidR="00BA013D" w:rsidRPr="007812CB" w:rsidRDefault="00BA013D" w:rsidP="00BA013D">
      <w:pPr>
        <w:spacing w:before="0"/>
        <w:ind w:firstLine="720"/>
        <w:rPr>
          <w:rFonts w:cs="Arial"/>
          <w:lang w:val="ru-RU" w:eastAsia="zh-CN"/>
        </w:rPr>
      </w:pPr>
      <w:r w:rsidRPr="007812CB">
        <w:rPr>
          <w:rFonts w:cs="Arial"/>
          <w:lang w:val="sr-Cyrl-CS" w:eastAsia="zh-CN"/>
        </w:rPr>
        <w:t xml:space="preserve">- претраживање дужника у принудној наплати: </w:t>
      </w:r>
      <w:hyperlink r:id="rId188" w:history="1">
        <w:r w:rsidRPr="007812CB">
          <w:rPr>
            <w:rFonts w:cs="Arial"/>
            <w:u w:val="single"/>
            <w:lang w:eastAsia="zh-CN"/>
          </w:rPr>
          <w:t>www</w:t>
        </w:r>
        <w:r w:rsidRPr="007812CB">
          <w:rPr>
            <w:rFonts w:cs="Arial"/>
            <w:u w:val="single"/>
            <w:lang w:val="ru-RU" w:eastAsia="zh-CN"/>
          </w:rPr>
          <w:t>.</w:t>
        </w:r>
        <w:r w:rsidRPr="007812CB">
          <w:rPr>
            <w:rFonts w:cs="Arial"/>
            <w:u w:val="single"/>
            <w:lang w:eastAsia="zh-CN"/>
          </w:rPr>
          <w:t>nbs</w:t>
        </w:r>
        <w:r w:rsidRPr="007812CB">
          <w:rPr>
            <w:rFonts w:cs="Arial"/>
            <w:u w:val="single"/>
            <w:lang w:val="ru-RU" w:eastAsia="zh-CN"/>
          </w:rPr>
          <w:t>.</w:t>
        </w:r>
        <w:r w:rsidRPr="007812CB">
          <w:rPr>
            <w:rFonts w:cs="Arial"/>
            <w:u w:val="single"/>
            <w:lang w:eastAsia="zh-CN"/>
          </w:rPr>
          <w:t>rs</w:t>
        </w:r>
      </w:hyperlink>
    </w:p>
    <w:p w14:paraId="45636CDE" w14:textId="77777777" w:rsidR="00BA013D" w:rsidRPr="00AB001A" w:rsidRDefault="00BA013D" w:rsidP="00BA013D">
      <w:pPr>
        <w:spacing w:before="0"/>
        <w:ind w:firstLine="720"/>
        <w:rPr>
          <w:rFonts w:cs="Arial"/>
          <w:noProof/>
          <w:lang w:eastAsia="zh-CN"/>
        </w:rPr>
      </w:pPr>
    </w:p>
    <w:p w14:paraId="12544A9B" w14:textId="77777777" w:rsidR="00BA013D" w:rsidRPr="00AB001A" w:rsidRDefault="00BA013D" w:rsidP="00BA013D">
      <w:pPr>
        <w:spacing w:before="0"/>
        <w:rPr>
          <w:rFonts w:cs="Arial"/>
          <w:noProof/>
          <w:lang w:val="sr-Cyrl-RS" w:eastAsia="zh-CN"/>
        </w:rPr>
      </w:pPr>
      <w:r w:rsidRPr="00AB001A">
        <w:rPr>
          <w:rFonts w:cs="Arial"/>
          <w:noProof/>
          <w:lang w:val="sr-Cyrl-RS" w:eastAsia="zh-CN"/>
        </w:rPr>
        <w:t>5</w:t>
      </w:r>
      <w:r w:rsidRPr="00AB001A">
        <w:rPr>
          <w:rFonts w:cs="Arial"/>
          <w:noProof/>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AB001A">
        <w:rPr>
          <w:rFonts w:cs="Arial"/>
          <w:noProof/>
          <w:lang w:val="sr-Cyrl-RS" w:eastAsia="zh-CN"/>
        </w:rPr>
        <w:t>.</w:t>
      </w:r>
    </w:p>
    <w:p w14:paraId="46BEDA80" w14:textId="77777777" w:rsidR="00BA013D" w:rsidRPr="00AB001A" w:rsidRDefault="00BA013D" w:rsidP="00BA013D">
      <w:pPr>
        <w:spacing w:before="0"/>
        <w:rPr>
          <w:rFonts w:cs="Arial"/>
          <w:noProof/>
          <w:lang w:val="sr-Cyrl-RS" w:eastAsia="zh-CN"/>
        </w:rPr>
      </w:pPr>
    </w:p>
    <w:p w14:paraId="22D13133" w14:textId="77777777" w:rsidR="00BA013D" w:rsidRPr="00AB001A" w:rsidRDefault="00BA013D" w:rsidP="00BA013D">
      <w:pPr>
        <w:spacing w:before="0"/>
        <w:rPr>
          <w:rFonts w:cs="Arial"/>
          <w:noProof/>
          <w:lang w:eastAsia="zh-CN"/>
        </w:rPr>
      </w:pPr>
      <w:r w:rsidRPr="00AB001A">
        <w:rPr>
          <w:rFonts w:cs="Arial"/>
          <w:noProof/>
          <w:lang w:val="sr-Cyrl-RS" w:eastAsia="zh-CN"/>
        </w:rPr>
        <w:t>6</w:t>
      </w:r>
      <w:r w:rsidRPr="00AB001A">
        <w:rPr>
          <w:rFonts w:cs="Arial"/>
          <w:noProof/>
          <w:lang w:eastAsia="zh-CN"/>
        </w:rPr>
        <w:t xml:space="preserve">. Ако понуђач има седиште у другој држави, </w:t>
      </w:r>
      <w:r>
        <w:rPr>
          <w:rFonts w:cs="Arial"/>
          <w:noProof/>
          <w:lang w:eastAsia="zh-CN"/>
        </w:rPr>
        <w:t>Купац</w:t>
      </w:r>
      <w:r>
        <w:rPr>
          <w:rFonts w:cs="Arial"/>
          <w:noProof/>
          <w:lang w:val="sr-Cyrl-CS" w:eastAsia="zh-CN"/>
        </w:rPr>
        <w:t xml:space="preserve"> </w:t>
      </w:r>
      <w:r w:rsidRPr="00AB001A">
        <w:rPr>
          <w:rFonts w:cs="Arial"/>
          <w:noProof/>
          <w:lang w:eastAsia="zh-CN"/>
        </w:rPr>
        <w:t>може да провери да ли су документи којима понуђач доказује испуњеност тражених услова издати од стране надлежних органа те државе.</w:t>
      </w:r>
    </w:p>
    <w:p w14:paraId="4E593D0E" w14:textId="77777777" w:rsidR="00BA013D" w:rsidRPr="00AB001A" w:rsidRDefault="00BA013D" w:rsidP="00BA013D">
      <w:pPr>
        <w:spacing w:before="0"/>
        <w:rPr>
          <w:rFonts w:cs="Arial"/>
          <w:noProof/>
          <w:lang w:eastAsia="zh-CN"/>
        </w:rPr>
      </w:pPr>
    </w:p>
    <w:p w14:paraId="50881F85" w14:textId="77777777" w:rsidR="00BA013D" w:rsidRPr="00AB001A" w:rsidRDefault="00BA013D" w:rsidP="00BA013D">
      <w:pPr>
        <w:spacing w:before="0"/>
        <w:rPr>
          <w:rFonts w:cs="Arial"/>
          <w:noProof/>
          <w:lang w:eastAsia="zh-CN"/>
        </w:rPr>
      </w:pPr>
      <w:r w:rsidRPr="00AB001A">
        <w:rPr>
          <w:rFonts w:cs="Arial"/>
          <w:noProof/>
          <w:lang w:val="sr-Cyrl-RS" w:eastAsia="zh-CN"/>
        </w:rPr>
        <w:t>7</w:t>
      </w:r>
      <w:r w:rsidRPr="00AB001A">
        <w:rPr>
          <w:rFonts w:cs="Arial"/>
          <w:noProof/>
          <w:lang w:eastAsia="zh-CN"/>
        </w:rPr>
        <w:t xml:space="preserve">.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w:t>
      </w:r>
      <w:r>
        <w:rPr>
          <w:rFonts w:cs="Arial"/>
          <w:noProof/>
          <w:lang w:eastAsia="zh-CN"/>
        </w:rPr>
        <w:t>Купац</w:t>
      </w:r>
      <w:r w:rsidRPr="00AB001A">
        <w:rPr>
          <w:rFonts w:cs="Arial"/>
          <w:noProof/>
          <w:lang w:eastAsia="zh-CN"/>
        </w:rPr>
        <w:t>ће дозволити понуђачу да накнадно достави тражена документа у примереном року.</w:t>
      </w:r>
    </w:p>
    <w:p w14:paraId="112E1E91" w14:textId="77777777" w:rsidR="00BA013D" w:rsidRPr="00AB001A" w:rsidRDefault="00BA013D" w:rsidP="00BA013D">
      <w:pPr>
        <w:spacing w:before="0"/>
        <w:rPr>
          <w:rFonts w:cs="Arial"/>
          <w:noProof/>
          <w:lang w:val="sr-Cyrl-RS" w:eastAsia="zh-CN"/>
        </w:rPr>
      </w:pPr>
    </w:p>
    <w:p w14:paraId="31574DB5" w14:textId="77777777" w:rsidR="00BA013D" w:rsidRPr="00AB001A" w:rsidRDefault="00BA013D" w:rsidP="00BA013D">
      <w:pPr>
        <w:spacing w:before="0"/>
        <w:rPr>
          <w:rFonts w:cs="Arial"/>
          <w:noProof/>
          <w:lang w:eastAsia="zh-CN"/>
        </w:rPr>
      </w:pPr>
      <w:r w:rsidRPr="00AB001A">
        <w:rPr>
          <w:rFonts w:cs="Arial"/>
          <w:noProof/>
          <w:lang w:eastAsia="zh-CN"/>
        </w:rPr>
        <w:t xml:space="preserve">8. Ако се у држави у којој понуђач има седиште не издају докази из члана 77. </w:t>
      </w:r>
      <w:r w:rsidRPr="00AB001A">
        <w:rPr>
          <w:rFonts w:cs="Arial"/>
          <w:noProof/>
          <w:lang w:val="sr-Cyrl-RS" w:eastAsia="zh-CN"/>
        </w:rPr>
        <w:t xml:space="preserve">став 1. </w:t>
      </w:r>
      <w:r w:rsidRPr="00AB001A">
        <w:rPr>
          <w:rFonts w:cs="Arial"/>
          <w:noProof/>
          <w:lang w:eastAsia="zh-CN"/>
        </w:rPr>
        <w:t>З</w:t>
      </w:r>
      <w:r w:rsidRPr="00AB001A">
        <w:rPr>
          <w:rFonts w:cs="Arial"/>
          <w:noProof/>
          <w:lang w:val="sr-Cyrl-RS" w:eastAsia="zh-CN"/>
        </w:rPr>
        <w:t>акона</w:t>
      </w:r>
      <w:r w:rsidRPr="00AB001A">
        <w:rPr>
          <w:rFonts w:cs="Arial"/>
          <w:noProof/>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7D4CF8F5" w14:textId="77777777" w:rsidR="00BA013D" w:rsidRPr="00AB001A" w:rsidRDefault="00BA013D" w:rsidP="00BA013D">
      <w:pPr>
        <w:spacing w:before="0"/>
        <w:rPr>
          <w:rFonts w:cs="Arial"/>
          <w:noProof/>
          <w:lang w:val="sr-Cyrl-RS" w:eastAsia="zh-CN"/>
        </w:rPr>
      </w:pPr>
    </w:p>
    <w:p w14:paraId="0CF7D7E7" w14:textId="77777777" w:rsidR="00BA013D" w:rsidRPr="00AB001A" w:rsidRDefault="00BA013D" w:rsidP="00BA013D">
      <w:pPr>
        <w:spacing w:before="0"/>
        <w:rPr>
          <w:rFonts w:cs="Arial"/>
          <w:noProof/>
          <w:lang w:val="sr-Cyrl-RS" w:eastAsia="zh-CN"/>
        </w:rPr>
      </w:pPr>
      <w:r w:rsidRPr="00AB001A">
        <w:rPr>
          <w:rFonts w:cs="Arial"/>
          <w:noProof/>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5A8F018D" w14:textId="77777777" w:rsidR="00AB001A" w:rsidRPr="00792FB1" w:rsidRDefault="00AB001A" w:rsidP="00B13CD3">
      <w:pPr>
        <w:spacing w:before="0"/>
        <w:rPr>
          <w:rFonts w:cs="Arial"/>
          <w:lang w:val="ru-RU" w:eastAsia="zh-CN"/>
        </w:rPr>
      </w:pPr>
    </w:p>
    <w:p w14:paraId="3B3B51EB" w14:textId="77777777" w:rsidR="00AB001A" w:rsidRPr="00792FB1" w:rsidRDefault="00AB001A" w:rsidP="00B13CD3">
      <w:pPr>
        <w:spacing w:before="0"/>
        <w:rPr>
          <w:rFonts w:cs="Arial"/>
          <w:lang w:val="ru-RU" w:eastAsia="zh-CN"/>
        </w:rPr>
      </w:pPr>
    </w:p>
    <w:p w14:paraId="1E5B9636" w14:textId="42810339" w:rsidR="00322313" w:rsidRPr="00792FB1" w:rsidRDefault="008D2B23" w:rsidP="00BE7496">
      <w:pPr>
        <w:pStyle w:val="KDPodnaslov1"/>
        <w:spacing w:before="0"/>
        <w:rPr>
          <w:rFonts w:cs="Arial"/>
          <w:lang w:val="ru-RU"/>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297798704"/>
      <w:bookmarkStart w:id="193" w:name="_Toc310433002"/>
      <w:bookmarkStart w:id="194" w:name="_Toc374917437"/>
      <w:bookmarkStart w:id="195" w:name="_Toc415142477"/>
      <w:bookmarkStart w:id="196"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792FB1">
        <w:rPr>
          <w:rFonts w:cs="Arial"/>
          <w:lang w:val="ru-RU"/>
        </w:rPr>
        <w:t xml:space="preserve">5. </w:t>
      </w:r>
      <w:bookmarkStart w:id="197" w:name="_Toc442559885"/>
      <w:r w:rsidR="00322313" w:rsidRPr="00792FB1">
        <w:rPr>
          <w:rFonts w:cs="Arial"/>
          <w:lang w:val="ru-RU"/>
        </w:rPr>
        <w:t>КРИТЕРИЈУМ ЗА ДОДЕЛУ УГОВОРА</w:t>
      </w:r>
      <w:bookmarkEnd w:id="197"/>
      <w:r w:rsidR="00C11B31">
        <w:rPr>
          <w:rFonts w:cs="Arial"/>
          <w:lang w:val="ru-RU"/>
        </w:rPr>
        <w:t xml:space="preserve"> ЗА ОБЕ ПАРТИЈЕ</w:t>
      </w:r>
    </w:p>
    <w:p w14:paraId="3A9E596E" w14:textId="77777777" w:rsidR="00621752" w:rsidRPr="00792FB1" w:rsidRDefault="00621752" w:rsidP="00874F5B">
      <w:pPr>
        <w:rPr>
          <w:rFonts w:cs="Arial"/>
          <w:lang w:val="ru-RU"/>
        </w:rPr>
      </w:pPr>
    </w:p>
    <w:p w14:paraId="67D99332" w14:textId="77777777" w:rsidR="00621752" w:rsidRPr="00792FB1" w:rsidRDefault="00621752" w:rsidP="00621752">
      <w:pPr>
        <w:pStyle w:val="KDKomentar"/>
        <w:spacing w:before="0"/>
        <w:rPr>
          <w:rFonts w:cs="Arial"/>
          <w:b/>
          <w:i w:val="0"/>
          <w:color w:val="auto"/>
          <w:sz w:val="22"/>
          <w:szCs w:val="22"/>
        </w:rPr>
      </w:pPr>
      <w:r w:rsidRPr="00792FB1">
        <w:rPr>
          <w:rFonts w:cs="Arial"/>
          <w:i w:val="0"/>
          <w:color w:val="auto"/>
          <w:sz w:val="22"/>
          <w:szCs w:val="22"/>
        </w:rPr>
        <w:t xml:space="preserve">Избор најповољније понуде ће се извршити применом критеријума </w:t>
      </w:r>
      <w:r w:rsidRPr="00792FB1">
        <w:rPr>
          <w:rFonts w:cs="Arial"/>
          <w:b/>
          <w:i w:val="0"/>
          <w:color w:val="auto"/>
          <w:sz w:val="22"/>
          <w:szCs w:val="22"/>
        </w:rPr>
        <w:t>„Најнижа понуђена цена“.</w:t>
      </w:r>
    </w:p>
    <w:p w14:paraId="20F0D4E2" w14:textId="77777777" w:rsidR="00621752" w:rsidRPr="00792FB1" w:rsidRDefault="00621752" w:rsidP="00621752">
      <w:pPr>
        <w:pStyle w:val="KDKomentar"/>
        <w:spacing w:before="0"/>
        <w:rPr>
          <w:rFonts w:cs="Arial"/>
          <w:i w:val="0"/>
          <w:color w:val="auto"/>
          <w:sz w:val="22"/>
          <w:szCs w:val="22"/>
        </w:rPr>
      </w:pPr>
      <w:r w:rsidRPr="00792FB1">
        <w:rPr>
          <w:rFonts w:cs="Arial"/>
          <w:i w:val="0"/>
          <w:color w:val="auto"/>
          <w:sz w:val="22"/>
          <w:szCs w:val="22"/>
        </w:rPr>
        <w:t>Критеријум за оцењивање понуда</w:t>
      </w:r>
      <w:r w:rsidRPr="00792FB1">
        <w:rPr>
          <w:rFonts w:cs="Arial"/>
          <w:b/>
          <w:i w:val="0"/>
          <w:color w:val="auto"/>
          <w:sz w:val="22"/>
          <w:szCs w:val="22"/>
        </w:rPr>
        <w:t xml:space="preserve"> Најнижа понуђена цена, </w:t>
      </w:r>
      <w:r w:rsidRPr="00792FB1">
        <w:rPr>
          <w:rFonts w:cs="Arial"/>
          <w:i w:val="0"/>
          <w:color w:val="auto"/>
          <w:sz w:val="22"/>
          <w:szCs w:val="22"/>
        </w:rPr>
        <w:t>заснива се на понуђеној цени</w:t>
      </w:r>
      <w:r w:rsidR="00C10575" w:rsidRPr="00792FB1">
        <w:rPr>
          <w:rFonts w:cs="Arial"/>
          <w:i w:val="0"/>
          <w:color w:val="auto"/>
          <w:sz w:val="22"/>
          <w:szCs w:val="22"/>
          <w:lang w:val="sr-Cyrl-CS"/>
        </w:rPr>
        <w:t xml:space="preserve"> као једином критеријуму</w:t>
      </w:r>
      <w:r w:rsidRPr="00792FB1">
        <w:rPr>
          <w:rFonts w:cs="Arial"/>
          <w:i w:val="0"/>
          <w:color w:val="auto"/>
          <w:sz w:val="22"/>
          <w:szCs w:val="22"/>
        </w:rPr>
        <w:t>.</w:t>
      </w:r>
    </w:p>
    <w:p w14:paraId="2442FFF5" w14:textId="77777777" w:rsidR="00621752" w:rsidRPr="00792FB1" w:rsidRDefault="00621752" w:rsidP="00621752">
      <w:pPr>
        <w:pStyle w:val="KDParagraf"/>
        <w:spacing w:before="0"/>
        <w:rPr>
          <w:rFonts w:cs="Arial"/>
          <w:lang w:val="ru-RU"/>
        </w:rPr>
      </w:pPr>
      <w:r w:rsidRPr="00792FB1">
        <w:rPr>
          <w:rFonts w:cs="Arial"/>
          <w:lang w:val="ru-RU"/>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14:paraId="39621FFD" w14:textId="77777777" w:rsidR="00621752" w:rsidRPr="00792FB1" w:rsidRDefault="00621752" w:rsidP="00621752">
      <w:pPr>
        <w:pStyle w:val="KDParagraf"/>
        <w:spacing w:before="0"/>
        <w:rPr>
          <w:rFonts w:cs="Arial"/>
          <w:lang w:val="ru-RU"/>
        </w:rPr>
      </w:pPr>
      <w:r w:rsidRPr="00792FB1">
        <w:rPr>
          <w:rFonts w:cs="Arial"/>
          <w:lang w:val="ru-RU"/>
        </w:rPr>
        <w:t>У понуђену цену страног понуђача урачунавају се и царинске дажбине.</w:t>
      </w:r>
    </w:p>
    <w:p w14:paraId="0471F96A" w14:textId="18DDC61D" w:rsidR="00621752" w:rsidRPr="00792FB1" w:rsidRDefault="00621752" w:rsidP="00621752">
      <w:pPr>
        <w:pStyle w:val="KDParagraf"/>
        <w:spacing w:before="0"/>
        <w:rPr>
          <w:rFonts w:cs="Arial"/>
          <w:lang w:val="ru-RU"/>
        </w:rPr>
      </w:pPr>
      <w:r w:rsidRPr="00792FB1">
        <w:rPr>
          <w:rFonts w:cs="Arial"/>
          <w:lang w:val="ru-RU"/>
        </w:rPr>
        <w:t xml:space="preserve">Када понуђач достави доказ да нуди добра домаћег порекла, наручилац </w:t>
      </w:r>
      <w:r w:rsidR="009B3371" w:rsidRPr="00792FB1">
        <w:rPr>
          <w:rFonts w:cs="Arial"/>
          <w:lang w:val="sr-Cyrl-RS"/>
        </w:rPr>
        <w:t>ће</w:t>
      </w:r>
      <w:r w:rsidRPr="00792FB1">
        <w:rPr>
          <w:rFonts w:cs="Arial"/>
          <w:lang w:val="ru-RU"/>
        </w:rPr>
        <w:t xml:space="preserve">, пре рангирања понуда, позвати све остале понуђаче чије су понуде оцењене као прихватљиве </w:t>
      </w:r>
      <w:r w:rsidR="001945FA" w:rsidRPr="00792FB1">
        <w:rPr>
          <w:rFonts w:cs="Arial"/>
          <w:lang w:val="sr-Cyrl-RS"/>
        </w:rPr>
        <w:t>а код којих није јасно да ли је реч о добрима домаћег или страног порекла,</w:t>
      </w:r>
      <w:r w:rsidRPr="00792FB1">
        <w:rPr>
          <w:rFonts w:cs="Arial"/>
          <w:lang w:val="ru-RU"/>
        </w:rPr>
        <w:t>да се изјасне да ли нуде добра домаћег порекла и да доставе доказ.</w:t>
      </w:r>
    </w:p>
    <w:p w14:paraId="237A1C72" w14:textId="52ED81B3" w:rsidR="00621752" w:rsidRPr="00792FB1" w:rsidRDefault="00621752" w:rsidP="00621752">
      <w:pPr>
        <w:pStyle w:val="KDParagraf"/>
        <w:spacing w:before="0"/>
        <w:rPr>
          <w:rFonts w:cs="Arial"/>
          <w:lang w:val="ru-RU"/>
        </w:rPr>
      </w:pPr>
      <w:r w:rsidRPr="00792FB1">
        <w:rPr>
          <w:rFonts w:cs="Arial"/>
          <w:lang w:val="ru-RU"/>
        </w:rPr>
        <w:t>Предност дата за домаће понуђаче и добра домаћег порекла (члан 86.  став 1. до 4. З</w:t>
      </w:r>
      <w:r w:rsidR="00D16608" w:rsidRPr="00792FB1">
        <w:rPr>
          <w:rFonts w:cs="Arial"/>
          <w:lang w:val="sr-Cyrl-RS"/>
        </w:rPr>
        <w:t>акона</w:t>
      </w:r>
      <w:r w:rsidRPr="00792FB1">
        <w:rPr>
          <w:rFonts w:cs="Arial"/>
          <w:lang w:val="ru-RU"/>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14:paraId="1EA1F917" w14:textId="268ABE8E" w:rsidR="00621752" w:rsidRPr="00792FB1" w:rsidRDefault="00621752" w:rsidP="00621752">
      <w:pPr>
        <w:pStyle w:val="KDParagraf"/>
        <w:spacing w:before="0"/>
        <w:rPr>
          <w:rFonts w:cs="Arial"/>
          <w:lang w:val="ru-RU"/>
        </w:rPr>
      </w:pPr>
      <w:r w:rsidRPr="00792FB1">
        <w:rPr>
          <w:rFonts w:cs="Arial"/>
          <w:lang w:val="ru-RU"/>
        </w:rPr>
        <w:t>Предност дата за домаће понуђаче и добра домаћег порекла (члан 86. став 1. до 4. З</w:t>
      </w:r>
      <w:r w:rsidR="00D16608" w:rsidRPr="00792FB1">
        <w:rPr>
          <w:rFonts w:cs="Arial"/>
          <w:lang w:val="sr-Cyrl-RS"/>
        </w:rPr>
        <w:t>акона</w:t>
      </w:r>
      <w:r w:rsidRPr="00792FB1">
        <w:rPr>
          <w:rFonts w:cs="Arial"/>
          <w:lang w:val="ru-RU"/>
        </w:rPr>
        <w:t xml:space="preserve">) у поступцима јавних набавки у којима учествују </w:t>
      </w:r>
      <w:r w:rsidRPr="00792FB1">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14:paraId="574A9FF4" w14:textId="77777777" w:rsidR="00874F5B" w:rsidRPr="00792FB1" w:rsidRDefault="00874F5B" w:rsidP="00621752">
      <w:pPr>
        <w:pStyle w:val="KDParagraf"/>
        <w:spacing w:before="0"/>
        <w:rPr>
          <w:rFonts w:cs="Arial"/>
          <w:lang w:val="ru-RU"/>
        </w:rPr>
      </w:pPr>
    </w:p>
    <w:p w14:paraId="3746AF69" w14:textId="7D715BF9" w:rsidR="00621752" w:rsidRPr="00280669" w:rsidRDefault="00874F5B" w:rsidP="00874F5B">
      <w:pPr>
        <w:pStyle w:val="Heading10"/>
        <w:rPr>
          <w:rFonts w:cs="Arial"/>
          <w:lang w:val="sr-Cyrl-RS"/>
        </w:rPr>
      </w:pPr>
      <w:bookmarkStart w:id="198" w:name="_Toc441651548"/>
      <w:bookmarkStart w:id="199" w:name="_Toc442559886"/>
      <w:r w:rsidRPr="00792FB1">
        <w:rPr>
          <w:rFonts w:cs="Arial"/>
          <w:lang w:val="ru-RU"/>
        </w:rPr>
        <w:t xml:space="preserve">5.1. </w:t>
      </w:r>
      <w:r w:rsidR="00621752" w:rsidRPr="00792FB1">
        <w:rPr>
          <w:rFonts w:cs="Arial"/>
        </w:rPr>
        <w:t>Резервни критеријум</w:t>
      </w:r>
      <w:bookmarkEnd w:id="198"/>
      <w:bookmarkEnd w:id="199"/>
      <w:r w:rsidR="00280669">
        <w:rPr>
          <w:rFonts w:cs="Arial"/>
          <w:lang w:val="sr-Cyrl-RS"/>
        </w:rPr>
        <w:t xml:space="preserve"> за обе партије</w:t>
      </w:r>
    </w:p>
    <w:p w14:paraId="2DC41581" w14:textId="77777777" w:rsidR="006F1B4D" w:rsidRPr="00792FB1" w:rsidRDefault="006F1B4D" w:rsidP="006F1B4D">
      <w:pPr>
        <w:pStyle w:val="KDParagraf"/>
        <w:spacing w:before="0"/>
        <w:rPr>
          <w:rFonts w:cs="Arial"/>
          <w:i/>
          <w:lang w:val="sr-Cyrl-CS"/>
        </w:rPr>
      </w:pPr>
    </w:p>
    <w:p w14:paraId="78572D23" w14:textId="77777777" w:rsidR="00C01DE3" w:rsidRPr="00C01DE3" w:rsidRDefault="00C01DE3" w:rsidP="00156E99">
      <w:pPr>
        <w:rPr>
          <w:rFonts w:cs="Arial"/>
          <w:lang w:val="ru-RU"/>
        </w:rPr>
      </w:pPr>
      <w:r w:rsidRPr="00C01DE3">
        <w:rPr>
          <w:rFonts w:cs="Arial"/>
          <w:lang w:val="ru-RU"/>
        </w:rPr>
        <w:t xml:space="preserve">Уколико две или више понуда имају исту најнижу понуђену цену, као најповољнија биће изабрана понуда оног понуђача који је понудио дужи гарантни рок. </w:t>
      </w:r>
    </w:p>
    <w:p w14:paraId="3A12E196" w14:textId="436B88F8" w:rsidR="00C01DE3" w:rsidRPr="00C01DE3" w:rsidRDefault="00C01DE3" w:rsidP="00156E99">
      <w:pPr>
        <w:rPr>
          <w:rFonts w:cs="Arial"/>
          <w:lang w:val="ru-RU"/>
        </w:rPr>
      </w:pPr>
      <w:r w:rsidRPr="00C01DE3">
        <w:rPr>
          <w:rFonts w:cs="Arial"/>
          <w:lang w:val="ru-RU"/>
        </w:rPr>
        <w:t>У случају истог понуђеног гарантног рока, као најповољнија биће изабрана понуда оног понуђача који је понудио краћи рок испоруке.</w:t>
      </w:r>
    </w:p>
    <w:p w14:paraId="0F726DE2" w14:textId="77777777" w:rsidR="00C01DE3" w:rsidRPr="00C01DE3" w:rsidRDefault="001945FA" w:rsidP="00156E99">
      <w:pPr>
        <w:rPr>
          <w:rFonts w:cs="Arial"/>
          <w:lang w:val="ru-RU"/>
        </w:rPr>
      </w:pPr>
      <w:r w:rsidRPr="00C01DE3">
        <w:rPr>
          <w:rFonts w:cs="Arial"/>
          <w:lang w:val="ru-RU"/>
        </w:rPr>
        <w:t>Ук</w:t>
      </w:r>
      <w:r w:rsidR="00261F9C" w:rsidRPr="00C01DE3">
        <w:rPr>
          <w:rFonts w:cs="Arial"/>
          <w:lang w:val="ru-RU"/>
        </w:rPr>
        <w:t>олико ни после примене резервног</w:t>
      </w:r>
      <w:r w:rsidRPr="00C01DE3">
        <w:rPr>
          <w:rFonts w:cs="Arial"/>
          <w:lang w:val="ru-RU"/>
        </w:rPr>
        <w:t xml:space="preserve"> критеријума не буде  могуће изабрати најповољнију понуду, најповољнија понуда биће изабрана путем жреба</w:t>
      </w:r>
    </w:p>
    <w:p w14:paraId="1B5BA587" w14:textId="33EE3E22" w:rsidR="001945FA" w:rsidRPr="00C01DE3" w:rsidRDefault="001945FA" w:rsidP="00156E99">
      <w:pPr>
        <w:rPr>
          <w:rFonts w:cs="Arial"/>
          <w:lang w:val="ru-RU"/>
        </w:rPr>
      </w:pPr>
      <w:r w:rsidRPr="00C01DE3">
        <w:rPr>
          <w:rFonts w:cs="Arial"/>
          <w:lang w:val="ru-RU"/>
        </w:rPr>
        <w:t>.</w:t>
      </w:r>
    </w:p>
    <w:p w14:paraId="25E9DAF3" w14:textId="680D85C1" w:rsidR="001945FA" w:rsidRPr="00C01DE3" w:rsidRDefault="001945FA" w:rsidP="001945FA">
      <w:pPr>
        <w:spacing w:before="0"/>
        <w:rPr>
          <w:rFonts w:cs="Arial"/>
          <w:b/>
          <w:lang w:val="ru-RU"/>
        </w:rPr>
      </w:pPr>
      <w:r w:rsidRPr="00C01DE3">
        <w:rPr>
          <w:rFonts w:cs="Arial"/>
          <w:lang w:val="ru-RU"/>
        </w:rPr>
        <w:t xml:space="preserve">Извлачење путем жреба </w:t>
      </w:r>
      <w:r w:rsidR="009B3371" w:rsidRPr="00C01DE3">
        <w:rPr>
          <w:rFonts w:cs="Arial"/>
          <w:lang w:val="sr-Cyrl-RS"/>
        </w:rPr>
        <w:t>Н</w:t>
      </w:r>
      <w:r w:rsidRPr="00C01DE3">
        <w:rPr>
          <w:rFonts w:cs="Arial"/>
          <w:lang w:val="ru-RU"/>
        </w:rPr>
        <w:t xml:space="preserve">аручилац ће извршити јавно, у присуству понуђача који имају исту најнижу понуђену цену. На посебним папирима који су исте величине и боје </w:t>
      </w:r>
      <w:r w:rsidR="000B204A" w:rsidRPr="00C01DE3">
        <w:rPr>
          <w:rFonts w:cs="Arial"/>
          <w:lang w:val="sr-Cyrl-CS"/>
        </w:rPr>
        <w:t>н</w:t>
      </w:r>
      <w:r w:rsidRPr="00C01DE3">
        <w:rPr>
          <w:rFonts w:cs="Arial"/>
          <w:lang w:val="ru-RU"/>
        </w:rPr>
        <w:t xml:space="preserve">аручилац ће исписати називе </w:t>
      </w:r>
      <w:r w:rsidR="009B3371" w:rsidRPr="00C01DE3">
        <w:rPr>
          <w:rFonts w:cs="Arial"/>
          <w:lang w:val="sr-Cyrl-RS"/>
        </w:rPr>
        <w:t>П</w:t>
      </w:r>
      <w:r w:rsidRPr="00C01DE3">
        <w:rPr>
          <w:rFonts w:cs="Arial"/>
          <w:lang w:val="ru-RU"/>
        </w:rPr>
        <w:t xml:space="preserve">онуђача, те папире ставити у кутију, одакле ће </w:t>
      </w:r>
      <w:r w:rsidR="002576E7" w:rsidRPr="00C01DE3">
        <w:rPr>
          <w:rFonts w:cs="Arial"/>
          <w:lang w:val="ru-RU"/>
        </w:rPr>
        <w:t xml:space="preserve">члан </w:t>
      </w:r>
      <w:r w:rsidRPr="00C01DE3">
        <w:rPr>
          <w:rFonts w:cs="Arial"/>
          <w:lang w:val="ru-RU"/>
        </w:rPr>
        <w:t xml:space="preserve"> Ком</w:t>
      </w:r>
      <w:r w:rsidR="000B204A" w:rsidRPr="00C01DE3">
        <w:rPr>
          <w:rFonts w:cs="Arial"/>
          <w:lang w:val="ru-RU"/>
        </w:rPr>
        <w:t>исије извући само један папир. П</w:t>
      </w:r>
      <w:r w:rsidRPr="00C01DE3">
        <w:rPr>
          <w:rFonts w:cs="Arial"/>
          <w:lang w:val="ru-RU"/>
        </w:rPr>
        <w:t xml:space="preserve">онуђачу чији назив буде на извученом папиру биће додељен </w:t>
      </w:r>
      <w:r w:rsidRPr="00C01DE3">
        <w:rPr>
          <w:rFonts w:cs="Arial"/>
          <w:lang w:val="sr-Cyrl-RS"/>
        </w:rPr>
        <w:t xml:space="preserve">уговор </w:t>
      </w:r>
      <w:r w:rsidRPr="00C01DE3">
        <w:rPr>
          <w:rFonts w:cs="Arial"/>
          <w:lang w:val="ru-RU"/>
        </w:rPr>
        <w:t xml:space="preserve"> о јавној набавци</w:t>
      </w:r>
      <w:r w:rsidRPr="00C01DE3">
        <w:rPr>
          <w:rFonts w:eastAsia="TimesNewRomanPSMT" w:cs="Arial"/>
          <w:bCs/>
          <w:lang w:val="sr-Cyrl-RS"/>
        </w:rPr>
        <w:t>.</w:t>
      </w:r>
    </w:p>
    <w:p w14:paraId="197B02A1" w14:textId="4E5F5202" w:rsidR="00BE7496" w:rsidRPr="00C01DE3" w:rsidRDefault="008512C6" w:rsidP="00621752">
      <w:pPr>
        <w:autoSpaceDE w:val="0"/>
        <w:autoSpaceDN w:val="0"/>
        <w:adjustRightInd w:val="0"/>
        <w:spacing w:before="0"/>
        <w:rPr>
          <w:rFonts w:eastAsia="TimesNewRomanPSMT" w:cs="Arial"/>
          <w:bCs/>
          <w:lang w:val="ru-RU"/>
        </w:rPr>
      </w:pPr>
      <w:r w:rsidRPr="00C01DE3">
        <w:rPr>
          <w:rFonts w:eastAsia="TimesNewRomanPSMT" w:cs="Arial"/>
          <w:bCs/>
          <w:lang w:val="ru-RU"/>
        </w:rPr>
        <w:br w:type="page"/>
      </w:r>
    </w:p>
    <w:p w14:paraId="1E7CE1C2" w14:textId="77777777" w:rsidR="001E7470" w:rsidRPr="00792FB1" w:rsidRDefault="00FF7D93" w:rsidP="001E7470">
      <w:pPr>
        <w:pStyle w:val="KDPodnaslov1"/>
        <w:spacing w:before="0"/>
        <w:rPr>
          <w:rFonts w:cs="Arial"/>
          <w:lang w:val="ru-RU"/>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2"/>
      <w:bookmarkEnd w:id="193"/>
      <w:bookmarkEnd w:id="194"/>
      <w:bookmarkEnd w:id="195"/>
      <w:bookmarkEnd w:id="196"/>
      <w:bookmarkEnd w:id="200"/>
      <w:bookmarkEnd w:id="201"/>
      <w:bookmarkEnd w:id="202"/>
      <w:bookmarkEnd w:id="203"/>
      <w:bookmarkEnd w:id="204"/>
      <w:bookmarkEnd w:id="205"/>
      <w:r w:rsidRPr="00792FB1">
        <w:rPr>
          <w:rFonts w:cs="Arial"/>
          <w:lang w:val="sr-Cyrl-RS"/>
        </w:rPr>
        <w:lastRenderedPageBreak/>
        <w:t>6.</w:t>
      </w:r>
      <w:r w:rsidR="003C4E60" w:rsidRPr="00792FB1">
        <w:rPr>
          <w:rFonts w:cs="Arial"/>
          <w:lang w:val="sr-Cyrl-RS"/>
        </w:rPr>
        <w:t xml:space="preserve">  </w:t>
      </w:r>
      <w:r w:rsidR="008D2B23" w:rsidRPr="00792FB1">
        <w:rPr>
          <w:rFonts w:cs="Arial"/>
          <w:lang w:val="ru-RU"/>
        </w:rPr>
        <w:t>УПУТСТВО ПОНУЂАЧИМА КАКО ДА САЧИНЕ ПОНУДУ</w:t>
      </w:r>
      <w:bookmarkEnd w:id="206"/>
      <w:r w:rsidR="001E7470">
        <w:rPr>
          <w:rFonts w:cs="Arial"/>
          <w:lang w:val="ru-RU"/>
        </w:rPr>
        <w:t xml:space="preserve"> ОБЕ ПАРТИЈЕ</w:t>
      </w:r>
    </w:p>
    <w:p w14:paraId="33D8DE68" w14:textId="77777777" w:rsidR="00E447F2" w:rsidRDefault="00E447F2" w:rsidP="008D2B23">
      <w:pPr>
        <w:pStyle w:val="KDParagraf"/>
        <w:spacing w:before="0"/>
        <w:rPr>
          <w:rFonts w:cs="Arial"/>
          <w:lang w:val="ru-RU"/>
        </w:rPr>
      </w:pPr>
    </w:p>
    <w:p w14:paraId="1ACC9B42" w14:textId="77777777" w:rsidR="008D2B23" w:rsidRPr="00792FB1" w:rsidRDefault="008D2B23" w:rsidP="008D2B23">
      <w:pPr>
        <w:pStyle w:val="KDParagraf"/>
        <w:spacing w:before="0"/>
        <w:rPr>
          <w:rFonts w:cs="Arial"/>
          <w:lang w:val="ru-RU"/>
        </w:rPr>
      </w:pPr>
      <w:r w:rsidRPr="00792FB1">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366CEC86" w14:textId="77777777" w:rsidR="008D2B23" w:rsidRPr="00792FB1" w:rsidRDefault="008D2B23" w:rsidP="008D2B23">
      <w:pPr>
        <w:pStyle w:val="KDParagraf"/>
        <w:spacing w:before="0"/>
        <w:rPr>
          <w:rFonts w:cs="Arial"/>
          <w:lang w:val="ru-RU"/>
        </w:rPr>
      </w:pPr>
      <w:r w:rsidRPr="00792FB1">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0BBA9757" w14:textId="77777777" w:rsidR="008D2B23" w:rsidRPr="00792FB1" w:rsidRDefault="008D2B23" w:rsidP="008D2B23">
      <w:pPr>
        <w:pStyle w:val="KDParagraf"/>
        <w:spacing w:before="0"/>
        <w:rPr>
          <w:rFonts w:cs="Arial"/>
          <w:lang w:val="ru-RU"/>
        </w:rPr>
      </w:pPr>
    </w:p>
    <w:p w14:paraId="104CA319" w14:textId="5F1E2D33" w:rsidR="008D2B23" w:rsidRPr="00792FB1" w:rsidRDefault="008D2B23" w:rsidP="00A63645">
      <w:pPr>
        <w:pStyle w:val="KDPodnaslov2"/>
        <w:numPr>
          <w:ilvl w:val="1"/>
          <w:numId w:val="21"/>
        </w:numPr>
        <w:spacing w:before="0"/>
        <w:jc w:val="both"/>
        <w:rPr>
          <w:rFonts w:cs="Arial"/>
          <w:lang w:val="ru-RU"/>
        </w:rPr>
      </w:pPr>
      <w:bookmarkStart w:id="207" w:name="_Toc441651577"/>
      <w:bookmarkStart w:id="208" w:name="_Toc442559888"/>
      <w:r w:rsidRPr="00792FB1">
        <w:rPr>
          <w:rFonts w:cs="Arial"/>
          <w:lang w:val="ru-RU"/>
        </w:rPr>
        <w:t>Језик на којем понуда мора бити састављена</w:t>
      </w:r>
      <w:bookmarkEnd w:id="207"/>
      <w:bookmarkEnd w:id="208"/>
    </w:p>
    <w:p w14:paraId="19A8BCDE" w14:textId="77777777" w:rsidR="0096170E" w:rsidRPr="0096170E" w:rsidRDefault="0096170E" w:rsidP="0096170E">
      <w:pPr>
        <w:tabs>
          <w:tab w:val="left" w:pos="709"/>
        </w:tabs>
        <w:spacing w:before="0"/>
        <w:rPr>
          <w:rFonts w:eastAsia="TimesNewRomanPSMT" w:cs="Arial"/>
          <w:bCs/>
          <w:lang w:val="sr-Cyrl-RS"/>
        </w:rPr>
      </w:pPr>
      <w:r w:rsidRPr="0096170E">
        <w:rPr>
          <w:rFonts w:eastAsia="TimesNewRomanPSMT" w:cs="Arial"/>
          <w:bCs/>
          <w:lang w:val="sr-Cyrl-RS"/>
        </w:rPr>
        <w:t>Наручилац је припремио конкурсну документацију и води поступак јавне набавке на српском језику.</w:t>
      </w:r>
    </w:p>
    <w:p w14:paraId="79623DAD" w14:textId="77777777" w:rsidR="0096170E" w:rsidRPr="0096170E" w:rsidRDefault="0096170E" w:rsidP="0096170E">
      <w:pPr>
        <w:tabs>
          <w:tab w:val="left" w:pos="709"/>
        </w:tabs>
        <w:spacing w:before="0"/>
        <w:rPr>
          <w:rFonts w:eastAsia="TimesNewRomanPSMT" w:cs="Arial"/>
          <w:bCs/>
          <w:lang w:val="sr-Cyrl-RS"/>
        </w:rPr>
      </w:pPr>
      <w:r w:rsidRPr="0096170E">
        <w:rPr>
          <w:rFonts w:cs="Arial"/>
          <w:lang w:val="sr-Cyrl-CS"/>
        </w:rPr>
        <w:t xml:space="preserve">Понуђач даје понуду на српском језику. </w:t>
      </w:r>
      <w:r w:rsidRPr="0096170E">
        <w:rPr>
          <w:rFonts w:eastAsia="TimesNewRomanPSMT" w:cs="Arial"/>
          <w:bCs/>
          <w:lang w:val="sr-Cyrl-RS"/>
        </w:rPr>
        <w:t xml:space="preserve">Уколико је одређени документ на страном језику, понуђач доставља и превод тог документа на српски језик, који је оверен од стране судског тумача или овлашћеног преводиоца. </w:t>
      </w:r>
    </w:p>
    <w:p w14:paraId="48E51C6B" w14:textId="3D257BE9" w:rsidR="0096170E" w:rsidRPr="0096170E" w:rsidRDefault="0096170E" w:rsidP="0096170E">
      <w:pPr>
        <w:tabs>
          <w:tab w:val="left" w:pos="709"/>
        </w:tabs>
        <w:spacing w:before="0"/>
        <w:rPr>
          <w:rFonts w:cs="Arial"/>
        </w:rPr>
      </w:pPr>
      <w:r w:rsidRPr="0096170E">
        <w:rPr>
          <w:rFonts w:eastAsia="TimesNewRomanPSMT" w:cs="Arial"/>
          <w:bCs/>
          <w:lang w:val="sr-Cyrl-RS"/>
        </w:rPr>
        <w:t>Д</w:t>
      </w:r>
      <w:r w:rsidRPr="0096170E">
        <w:rPr>
          <w:rFonts w:cs="Arial"/>
        </w:rPr>
        <w:t>е</w:t>
      </w:r>
      <w:r w:rsidRPr="0096170E">
        <w:rPr>
          <w:rFonts w:cs="Arial"/>
          <w:lang w:val="sr-Cyrl-RS"/>
        </w:rPr>
        <w:t>о</w:t>
      </w:r>
      <w:r w:rsidRPr="0096170E">
        <w:rPr>
          <w:rFonts w:cs="Arial"/>
        </w:rPr>
        <w:t xml:space="preserve"> понуде који се односи на техничк</w:t>
      </w:r>
      <w:r w:rsidRPr="0096170E">
        <w:rPr>
          <w:rFonts w:cs="Arial"/>
          <w:lang w:val="sr-Cyrl-CS"/>
        </w:rPr>
        <w:t>е</w:t>
      </w:r>
      <w:r w:rsidRPr="0096170E">
        <w:rPr>
          <w:rFonts w:cs="Arial"/>
        </w:rPr>
        <w:t xml:space="preserve"> карактеристик</w:t>
      </w:r>
      <w:r w:rsidRPr="0096170E">
        <w:rPr>
          <w:rFonts w:cs="Arial"/>
          <w:lang w:val="sr-Cyrl-CS"/>
        </w:rPr>
        <w:t>е</w:t>
      </w:r>
      <w:r w:rsidRPr="0096170E">
        <w:rPr>
          <w:rFonts w:cs="Arial"/>
        </w:rPr>
        <w:t xml:space="preserve">, квалитет и техничку документацију </w:t>
      </w:r>
      <w:r w:rsidRPr="0096170E">
        <w:rPr>
          <w:rFonts w:cs="Arial"/>
          <w:lang w:val="sr-Cyrl-CS"/>
        </w:rPr>
        <w:t xml:space="preserve">(уколико су ови докази захтевани техничком спецификацијом) </w:t>
      </w:r>
      <w:r w:rsidRPr="0096170E">
        <w:rPr>
          <w:rFonts w:cs="Arial"/>
        </w:rPr>
        <w:t xml:space="preserve">може бити достављен на енглеском језику. Уколико се приликом стручне оцене понуда утврди да је документа на енглеском језику </w:t>
      </w:r>
      <w:r w:rsidRPr="0096170E">
        <w:rPr>
          <w:rFonts w:cs="Arial"/>
          <w:lang w:val="sr-Cyrl-CS"/>
        </w:rPr>
        <w:t>или неком другом</w:t>
      </w:r>
      <w:r w:rsidR="00156E99">
        <w:rPr>
          <w:rFonts w:cs="Arial"/>
          <w:lang w:val="sr-Cyrl-CS"/>
        </w:rPr>
        <w:t xml:space="preserve"> страном</w:t>
      </w:r>
      <w:r w:rsidRPr="0096170E">
        <w:rPr>
          <w:rFonts w:cs="Arial"/>
          <w:lang w:val="sr-Cyrl-CS"/>
        </w:rPr>
        <w:t xml:space="preserve"> језику,</w:t>
      </w:r>
      <w:r w:rsidRPr="0096170E">
        <w:rPr>
          <w:rFonts w:cs="Arial"/>
        </w:rPr>
        <w:t xml:space="preserve"> потребно </w:t>
      </w:r>
      <w:r w:rsidRPr="0096170E">
        <w:rPr>
          <w:rFonts w:cs="Arial"/>
          <w:lang w:val="sr-Cyrl-CS"/>
        </w:rPr>
        <w:t xml:space="preserve">је </w:t>
      </w:r>
      <w:r w:rsidRPr="0096170E">
        <w:rPr>
          <w:rFonts w:cs="Arial"/>
        </w:rPr>
        <w:t>превести на српски језик, наручилац ће позвати понуђача да у одређеном року изврши превод тог дела понуде.</w:t>
      </w:r>
    </w:p>
    <w:p w14:paraId="362D15EA" w14:textId="77777777" w:rsidR="008D2B23" w:rsidRPr="00792FB1" w:rsidRDefault="008D2B23" w:rsidP="008D2B23">
      <w:pPr>
        <w:pStyle w:val="KDParagraf"/>
        <w:spacing w:before="0"/>
        <w:rPr>
          <w:rFonts w:cs="Arial"/>
          <w:lang w:val="ru-RU" w:eastAsia="sr-Latn-CS"/>
        </w:rPr>
      </w:pPr>
    </w:p>
    <w:p w14:paraId="7AAE78D0" w14:textId="67243086" w:rsidR="008D2B23" w:rsidRPr="00792FB1" w:rsidRDefault="008D2B23" w:rsidP="00A63645">
      <w:pPr>
        <w:pStyle w:val="KDPodnaslov2"/>
        <w:numPr>
          <w:ilvl w:val="1"/>
          <w:numId w:val="21"/>
        </w:numPr>
        <w:spacing w:before="0"/>
        <w:jc w:val="both"/>
        <w:rPr>
          <w:rFonts w:cs="Arial"/>
        </w:rPr>
      </w:pPr>
      <w:bookmarkStart w:id="209" w:name="_Toc441651578"/>
      <w:bookmarkStart w:id="210" w:name="_Toc442559889"/>
      <w:r w:rsidRPr="00792FB1">
        <w:rPr>
          <w:rFonts w:cs="Arial"/>
        </w:rPr>
        <w:t xml:space="preserve">Начин састављања </w:t>
      </w:r>
      <w:r w:rsidR="00FC355A" w:rsidRPr="00792FB1">
        <w:rPr>
          <w:rFonts w:cs="Arial"/>
        </w:rPr>
        <w:t xml:space="preserve">и подношења </w:t>
      </w:r>
      <w:r w:rsidRPr="00792FB1">
        <w:rPr>
          <w:rFonts w:cs="Arial"/>
        </w:rPr>
        <w:t>понуде</w:t>
      </w:r>
      <w:bookmarkEnd w:id="209"/>
      <w:bookmarkEnd w:id="210"/>
    </w:p>
    <w:p w14:paraId="55F59F91" w14:textId="77777777" w:rsidR="00B25A98" w:rsidRPr="00C958A7" w:rsidRDefault="00B25A98" w:rsidP="00B25A98">
      <w:pPr>
        <w:pStyle w:val="KDParagraf"/>
        <w:spacing w:before="0"/>
        <w:rPr>
          <w:rFonts w:cs="Arial"/>
          <w:lang w:val="ru-RU"/>
        </w:rPr>
      </w:pPr>
      <w:r w:rsidRPr="00C958A7">
        <w:rPr>
          <w:rFonts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14:paraId="4AF77111" w14:textId="77777777" w:rsidR="00B25A98" w:rsidRPr="00C958A7" w:rsidRDefault="00B25A98" w:rsidP="00B25A98">
      <w:pPr>
        <w:pStyle w:val="KDParagraf"/>
        <w:spacing w:before="0"/>
        <w:rPr>
          <w:rFonts w:cs="Arial"/>
          <w:lang w:val="ru-RU"/>
        </w:rPr>
      </w:pPr>
      <w:r w:rsidRPr="00C958A7">
        <w:rPr>
          <w:rFonts w:cs="Arial"/>
          <w:lang w:val="ru-RU"/>
        </w:rPr>
        <w:t>Препоручује се да сви документи поднети у понуди  буду нумерисани</w:t>
      </w:r>
      <w:r w:rsidRPr="00C958A7">
        <w:rPr>
          <w:rFonts w:cs="Arial"/>
          <w:lang w:val="sr-Latn-CS"/>
        </w:rPr>
        <w:t xml:space="preserve"> и</w:t>
      </w:r>
      <w:r w:rsidRPr="00C958A7">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11B96887" w14:textId="77777777" w:rsidR="00B25A98" w:rsidRPr="00C958A7" w:rsidRDefault="00B25A98" w:rsidP="00B25A98">
      <w:pPr>
        <w:pStyle w:val="KDParagraf"/>
        <w:spacing w:before="0"/>
        <w:rPr>
          <w:rFonts w:cs="Arial"/>
          <w:lang w:val="ru-RU"/>
        </w:rPr>
      </w:pPr>
      <w:r w:rsidRPr="00C958A7">
        <w:rPr>
          <w:rFonts w:cs="Arial"/>
          <w:lang w:val="ru-RU"/>
        </w:rPr>
        <w:t>Препоручује се да се нумерација поднете документације и образаца у понуди изврши на свако</w:t>
      </w:r>
      <w:r w:rsidRPr="00C958A7">
        <w:rPr>
          <w:rFonts w:cs="Arial"/>
        </w:rPr>
        <w:t>j</w:t>
      </w:r>
      <w:r w:rsidRPr="00C958A7">
        <w:rPr>
          <w:rFonts w:cs="Arial"/>
          <w:lang w:val="ru-RU"/>
        </w:rPr>
        <w:t xml:space="preserve"> страни на којој има текста, исписивањем </w:t>
      </w:r>
      <w:r w:rsidRPr="00C958A7">
        <w:rPr>
          <w:rFonts w:cs="Arial"/>
          <w:i/>
          <w:lang w:val="ru-RU"/>
        </w:rPr>
        <w:t>“1 од н“, „2 од н“</w:t>
      </w:r>
      <w:r w:rsidRPr="00C958A7">
        <w:rPr>
          <w:rFonts w:cs="Arial"/>
          <w:lang w:val="ru-RU"/>
        </w:rPr>
        <w:t xml:space="preserve"> и тако све до </w:t>
      </w:r>
      <w:r w:rsidRPr="00C958A7">
        <w:rPr>
          <w:rFonts w:cs="Arial"/>
          <w:i/>
          <w:lang w:val="ru-RU"/>
        </w:rPr>
        <w:t>„н од н“</w:t>
      </w:r>
      <w:r w:rsidRPr="00C958A7">
        <w:rPr>
          <w:rFonts w:cs="Arial"/>
          <w:lang w:val="ru-RU"/>
        </w:rPr>
        <w:t xml:space="preserve">, с тим да </w:t>
      </w:r>
      <w:r w:rsidRPr="00C958A7">
        <w:rPr>
          <w:rFonts w:cs="Arial"/>
          <w:i/>
          <w:lang w:val="ru-RU"/>
        </w:rPr>
        <w:t>„н“</w:t>
      </w:r>
      <w:r w:rsidRPr="00C958A7">
        <w:rPr>
          <w:rFonts w:cs="Arial"/>
          <w:lang w:val="ru-RU"/>
        </w:rPr>
        <w:t xml:space="preserve"> представља укупан број страна понуде.</w:t>
      </w:r>
    </w:p>
    <w:p w14:paraId="10EBC43C" w14:textId="77777777" w:rsidR="00B25A98" w:rsidRPr="00C958A7" w:rsidRDefault="00B25A98" w:rsidP="00B25A98">
      <w:pPr>
        <w:pStyle w:val="KDKomentar"/>
        <w:spacing w:before="0"/>
        <w:rPr>
          <w:rFonts w:cs="Arial"/>
          <w:i w:val="0"/>
          <w:color w:val="auto"/>
          <w:sz w:val="22"/>
          <w:szCs w:val="22"/>
        </w:rPr>
      </w:pPr>
      <w:r w:rsidRPr="00C958A7">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3FD3E652" w14:textId="2677F7BC" w:rsidR="00B25A98" w:rsidRDefault="00B25A98" w:rsidP="00B25A98">
      <w:pPr>
        <w:pStyle w:val="KDParagraf"/>
        <w:spacing w:before="0"/>
        <w:rPr>
          <w:rFonts w:cs="Arial"/>
          <w:lang w:val="ru-RU"/>
        </w:rPr>
      </w:pPr>
      <w:r w:rsidRPr="00C958A7">
        <w:rPr>
          <w:rFonts w:cs="Arial"/>
          <w:lang w:val="ru-RU"/>
        </w:rPr>
        <w:t xml:space="preserve">Понуђач подноси понуду у затвореној коверти или кутији, тако да се при отварању може проверити да ли је затворена, као и када, на адресу: Јавно предузеће „Електропривреда Србије“, огранак ТЕ-КО Костолац,адреса 12208 Костолац, Ул. Николе Тесле 5-7, - са назнаком: „Понуда за јавну набавку број </w:t>
      </w:r>
      <w:r w:rsidR="00383F34">
        <w:rPr>
          <w:rFonts w:cs="Arial"/>
          <w:lang w:val="ru-RU"/>
        </w:rPr>
        <w:t>ЈН</w:t>
      </w:r>
      <w:r>
        <w:rPr>
          <w:rFonts w:cs="Arial"/>
          <w:lang w:val="ru-RU"/>
        </w:rPr>
        <w:t xml:space="preserve"> 3100/0080/2019</w:t>
      </w:r>
      <w:r w:rsidRPr="00C958A7">
        <w:rPr>
          <w:rFonts w:cs="Arial"/>
          <w:lang w:val="ru-RU"/>
        </w:rPr>
        <w:t xml:space="preserve"> ПАРТИЈА _____  – НЕ ОТВАРАТИ </w:t>
      </w:r>
    </w:p>
    <w:p w14:paraId="3F37BE4B" w14:textId="77777777" w:rsidR="00B25A98" w:rsidRPr="00C958A7" w:rsidRDefault="00B25A98" w:rsidP="00B25A98">
      <w:pPr>
        <w:pStyle w:val="KDParagraf"/>
        <w:spacing w:before="0"/>
        <w:rPr>
          <w:rFonts w:cs="Arial"/>
          <w:lang w:val="ru-RU"/>
        </w:rPr>
      </w:pPr>
      <w:r w:rsidRPr="00C958A7">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588C094E" w14:textId="77777777" w:rsidR="00B25A98" w:rsidRPr="00C958A7" w:rsidRDefault="00B25A98" w:rsidP="00B25A98">
      <w:pPr>
        <w:pStyle w:val="KDParagraf"/>
        <w:spacing w:before="0"/>
        <w:rPr>
          <w:rFonts w:cs="Arial"/>
          <w:lang w:val="ru-RU"/>
        </w:rPr>
      </w:pPr>
      <w:r w:rsidRPr="00C958A7">
        <w:rPr>
          <w:rFonts w:eastAsia="TimesNewRomanPSMT" w:cs="Arial"/>
          <w:bCs/>
          <w:lang w:val="ru-RU"/>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C958A7">
        <w:rPr>
          <w:rFonts w:cs="Arial"/>
          <w:lang w:val="ru-RU"/>
        </w:rPr>
        <w:t>.</w:t>
      </w:r>
    </w:p>
    <w:p w14:paraId="0F4DC8CF" w14:textId="77777777" w:rsidR="00B25A98" w:rsidRPr="00C958A7" w:rsidRDefault="00B25A98" w:rsidP="00B25A98">
      <w:pPr>
        <w:pStyle w:val="KDParagraf"/>
        <w:spacing w:before="0"/>
        <w:rPr>
          <w:rFonts w:cs="Arial"/>
          <w:lang w:val="ru-RU"/>
        </w:rPr>
      </w:pPr>
      <w:r w:rsidRPr="00C958A7">
        <w:rPr>
          <w:rFonts w:cs="Arial"/>
          <w:lang w:val="ru-RU"/>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w:t>
      </w:r>
      <w:r w:rsidRPr="00C958A7">
        <w:rPr>
          <w:rFonts w:cs="Arial"/>
          <w:lang w:val="ru-RU"/>
        </w:rPr>
        <w:lastRenderedPageBreak/>
        <w:t>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14:paraId="361D6E03" w14:textId="77777777" w:rsidR="00B25A98" w:rsidRPr="00C958A7" w:rsidRDefault="00B25A98" w:rsidP="00B25A98">
      <w:pPr>
        <w:pStyle w:val="KDParagraf"/>
        <w:spacing w:before="0"/>
        <w:rPr>
          <w:rFonts w:cs="Arial"/>
          <w:lang w:val="ru-RU"/>
        </w:rPr>
      </w:pPr>
      <w:r w:rsidRPr="00C958A7">
        <w:rPr>
          <w:rFonts w:cs="Arial"/>
          <w:lang w:val="ru-RU"/>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w:t>
      </w:r>
      <w:r w:rsidRPr="00C958A7">
        <w:rPr>
          <w:rFonts w:cs="Arial"/>
          <w:lang w:val="sr-Cyrl-RS"/>
        </w:rPr>
        <w:t>акона</w:t>
      </w:r>
      <w:r w:rsidRPr="00C958A7">
        <w:rPr>
          <w:rFonts w:cs="Arial"/>
          <w:lang w:val="ru-RU"/>
        </w:rPr>
        <w:t xml:space="preserve">. </w:t>
      </w:r>
    </w:p>
    <w:p w14:paraId="22124780" w14:textId="77777777" w:rsidR="00B25A98" w:rsidRPr="00C958A7" w:rsidRDefault="00B25A98" w:rsidP="00B25A98">
      <w:pPr>
        <w:pStyle w:val="KDParagraf"/>
        <w:spacing w:before="0"/>
        <w:rPr>
          <w:rFonts w:cs="Arial"/>
          <w:lang w:val="ru-RU"/>
        </w:rPr>
      </w:pPr>
      <w:r w:rsidRPr="00C958A7">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14:paraId="6ACE6437" w14:textId="77777777" w:rsidR="00613B13" w:rsidRPr="00792FB1" w:rsidRDefault="00613B13" w:rsidP="00613B13">
      <w:pPr>
        <w:tabs>
          <w:tab w:val="left" w:pos="284"/>
          <w:tab w:val="left" w:pos="330"/>
        </w:tabs>
        <w:ind w:left="284"/>
        <w:rPr>
          <w:rFonts w:eastAsia="TimesNewRomanPSMT" w:cs="Arial"/>
          <w:bCs/>
          <w:lang w:val="sr-Cyrl-RS"/>
        </w:rPr>
      </w:pPr>
    </w:p>
    <w:p w14:paraId="48A8DEB7" w14:textId="77777777" w:rsidR="008D2B23" w:rsidRPr="00792FB1" w:rsidRDefault="008D2B23" w:rsidP="00A63645">
      <w:pPr>
        <w:pStyle w:val="KDPodnaslov2"/>
        <w:numPr>
          <w:ilvl w:val="1"/>
          <w:numId w:val="21"/>
        </w:numPr>
        <w:spacing w:before="0"/>
        <w:jc w:val="both"/>
        <w:rPr>
          <w:rFonts w:cs="Arial"/>
        </w:rPr>
      </w:pPr>
      <w:bookmarkStart w:id="211" w:name="_Toc441651579"/>
      <w:bookmarkStart w:id="212" w:name="_Toc442559890"/>
      <w:r w:rsidRPr="00792FB1">
        <w:rPr>
          <w:rFonts w:cs="Arial"/>
        </w:rPr>
        <w:t>Обавезна садржина понуде</w:t>
      </w:r>
      <w:bookmarkEnd w:id="211"/>
      <w:bookmarkEnd w:id="212"/>
    </w:p>
    <w:p w14:paraId="1174EC3F" w14:textId="5D49ADEB" w:rsidR="008D2B23" w:rsidRDefault="008D2B23" w:rsidP="008D2B23">
      <w:pPr>
        <w:pStyle w:val="KDParagraf"/>
        <w:spacing w:before="0"/>
        <w:rPr>
          <w:rFonts w:cs="Arial"/>
          <w:lang w:val="ru-RU"/>
        </w:rPr>
      </w:pPr>
      <w:r w:rsidRPr="00792FB1">
        <w:rPr>
          <w:rFonts w:cs="Arial"/>
          <w:lang w:val="ru-RU" w:bidi="en-US"/>
        </w:rPr>
        <w:t>Садржину понуде, поред Обрасца понуде, чине и сви остали докази  предвиђени чл. 77. Закона, који су наведени у конкурсној документацији, као и сви тражени прилози и изјаве</w:t>
      </w:r>
      <w:r w:rsidR="001945FA" w:rsidRPr="00792FB1">
        <w:rPr>
          <w:rFonts w:cs="Arial"/>
          <w:lang w:val="sr-Cyrl-RS" w:bidi="en-US"/>
        </w:rPr>
        <w:t xml:space="preserve"> (попуњени, потписани и печатом оверени)</w:t>
      </w:r>
      <w:r w:rsidRPr="00792FB1">
        <w:rPr>
          <w:rFonts w:cs="Arial"/>
          <w:lang w:val="ru-RU" w:bidi="en-US"/>
        </w:rPr>
        <w:t xml:space="preserve"> на начин предвиђен следећим ставом ове тачке</w:t>
      </w:r>
      <w:r w:rsidRPr="00792FB1">
        <w:rPr>
          <w:rFonts w:cs="Arial"/>
          <w:lang w:val="ru-RU"/>
        </w:rPr>
        <w:t>:</w:t>
      </w:r>
    </w:p>
    <w:p w14:paraId="47726A3F" w14:textId="77777777" w:rsidR="0096170E" w:rsidRPr="00792FB1" w:rsidRDefault="0096170E" w:rsidP="008D2B23">
      <w:pPr>
        <w:pStyle w:val="KDParagraf"/>
        <w:spacing w:before="0"/>
        <w:rPr>
          <w:rFonts w:cs="Arial"/>
          <w:lang w:val="ru-RU"/>
        </w:rPr>
      </w:pPr>
    </w:p>
    <w:p w14:paraId="40452412" w14:textId="77777777" w:rsidR="0096170E" w:rsidRPr="00C06496" w:rsidRDefault="0096170E" w:rsidP="0096170E">
      <w:pPr>
        <w:pStyle w:val="KDNabrajanje"/>
        <w:spacing w:before="0"/>
        <w:rPr>
          <w:rFonts w:cs="Arial"/>
        </w:rPr>
      </w:pPr>
      <w:r w:rsidRPr="00C06496">
        <w:rPr>
          <w:rFonts w:cs="Arial"/>
        </w:rPr>
        <w:t xml:space="preserve">Образац понуде </w:t>
      </w:r>
    </w:p>
    <w:p w14:paraId="37859CEF" w14:textId="77777777" w:rsidR="0096170E" w:rsidRPr="00C06496" w:rsidRDefault="0096170E" w:rsidP="0096170E">
      <w:pPr>
        <w:pStyle w:val="KDNabrajanje"/>
        <w:spacing w:before="0"/>
        <w:rPr>
          <w:rFonts w:cs="Arial"/>
        </w:rPr>
      </w:pPr>
      <w:r w:rsidRPr="00C06496">
        <w:rPr>
          <w:rFonts w:cs="Arial"/>
        </w:rPr>
        <w:t xml:space="preserve">Структура цене </w:t>
      </w:r>
    </w:p>
    <w:p w14:paraId="1BE240DD" w14:textId="77777777" w:rsidR="0096170E" w:rsidRPr="00C06496" w:rsidRDefault="0096170E" w:rsidP="0096170E">
      <w:pPr>
        <w:pStyle w:val="KDNabrajanje"/>
        <w:spacing w:before="0"/>
        <w:rPr>
          <w:rFonts w:cs="Arial"/>
        </w:rPr>
      </w:pPr>
      <w:r w:rsidRPr="00C06496">
        <w:rPr>
          <w:rFonts w:cs="Arial"/>
        </w:rPr>
        <w:t>Образац трошкова припреме понуде , ако понуђач захтева надокнаду трошкова у складу са чл.88 Закона</w:t>
      </w:r>
    </w:p>
    <w:p w14:paraId="51DF0F10" w14:textId="77777777" w:rsidR="0096170E" w:rsidRPr="00C06496" w:rsidRDefault="0096170E" w:rsidP="0096170E">
      <w:pPr>
        <w:pStyle w:val="KDNabrajanje"/>
        <w:spacing w:before="0"/>
        <w:rPr>
          <w:rFonts w:cs="Arial"/>
        </w:rPr>
      </w:pPr>
      <w:r w:rsidRPr="00C06496">
        <w:rPr>
          <w:rFonts w:cs="Arial"/>
        </w:rPr>
        <w:t xml:space="preserve">Изјава о независној понуди </w:t>
      </w:r>
    </w:p>
    <w:p w14:paraId="7551BC2A" w14:textId="77777777" w:rsidR="0096170E" w:rsidRDefault="0096170E" w:rsidP="0096170E">
      <w:pPr>
        <w:pStyle w:val="KDNabrajanje"/>
        <w:spacing w:before="0"/>
        <w:rPr>
          <w:rFonts w:cs="Arial"/>
        </w:rPr>
      </w:pPr>
      <w:r w:rsidRPr="00C06496">
        <w:rPr>
          <w:rFonts w:cs="Arial"/>
        </w:rPr>
        <w:t>Изјав</w:t>
      </w:r>
      <w:r w:rsidRPr="00C06496">
        <w:rPr>
          <w:rFonts w:cs="Arial"/>
          <w:lang w:val="sr-Cyrl-RS"/>
        </w:rPr>
        <w:t>а</w:t>
      </w:r>
      <w:r w:rsidRPr="00C06496">
        <w:rPr>
          <w:rFonts w:cs="Arial"/>
        </w:rPr>
        <w:t xml:space="preserve"> у складу са чланом 75. став 2. Закона </w:t>
      </w:r>
    </w:p>
    <w:p w14:paraId="1CDC1D07" w14:textId="77777777" w:rsidR="003D79BC" w:rsidRPr="00E069EA" w:rsidRDefault="003D79BC" w:rsidP="003D79BC">
      <w:pPr>
        <w:pStyle w:val="KDNabrajanje"/>
        <w:rPr>
          <w:rFonts w:cs="Arial"/>
          <w:noProof/>
        </w:rPr>
      </w:pPr>
      <w:r w:rsidRPr="00E069EA">
        <w:rPr>
          <w:rFonts w:cs="Arial"/>
          <w:noProof/>
          <w:lang w:val="sr-Cyrl-RS"/>
        </w:rPr>
        <w:t>Техничка документација којом се доказује испуњеност захтеваних техничких карактеристика, наведена у поглављу 3. Техничка спецификација   конкурсне документације</w:t>
      </w:r>
    </w:p>
    <w:p w14:paraId="5BAC91EA" w14:textId="77777777" w:rsidR="0096170E" w:rsidRDefault="0096170E" w:rsidP="0096170E">
      <w:pPr>
        <w:pStyle w:val="KDNabrajanje"/>
        <w:spacing w:before="0"/>
        <w:rPr>
          <w:rFonts w:cs="Arial"/>
        </w:rPr>
      </w:pPr>
      <w:r w:rsidRPr="00C06496">
        <w:rPr>
          <w:rFonts w:cs="Arial"/>
        </w:rPr>
        <w:t xml:space="preserve">средства финансијског обезбеђења </w:t>
      </w:r>
    </w:p>
    <w:p w14:paraId="0666A530" w14:textId="77777777" w:rsidR="0096170E" w:rsidRPr="00C06496" w:rsidRDefault="0096170E" w:rsidP="0096170E">
      <w:pPr>
        <w:pStyle w:val="KDNabrajanje"/>
        <w:spacing w:before="0"/>
        <w:rPr>
          <w:rFonts w:cs="Arial"/>
        </w:rPr>
      </w:pPr>
      <w:r w:rsidRPr="00C06496">
        <w:rPr>
          <w:rFonts w:cs="Arial"/>
        </w:rPr>
        <w:t>обрасц</w:t>
      </w:r>
      <w:r w:rsidRPr="00C06496">
        <w:rPr>
          <w:rFonts w:cs="Arial"/>
          <w:lang w:val="sr-Cyrl-CS"/>
        </w:rPr>
        <w:t>и</w:t>
      </w:r>
      <w:r w:rsidRPr="00C06496">
        <w:rPr>
          <w:rFonts w:cs="Arial"/>
        </w:rPr>
        <w:t>, изјаве и доказ</w:t>
      </w:r>
      <w:r w:rsidRPr="00C06496">
        <w:rPr>
          <w:rFonts w:cs="Arial"/>
          <w:lang w:val="sr-Cyrl-CS"/>
        </w:rPr>
        <w:t>и</w:t>
      </w:r>
      <w:r w:rsidRPr="00C06496">
        <w:rPr>
          <w:rFonts w:cs="Arial"/>
        </w:rPr>
        <w:t xml:space="preserve"> одређене тачком </w:t>
      </w:r>
      <w:r w:rsidRPr="00C06496">
        <w:rPr>
          <w:rFonts w:cs="Arial"/>
          <w:lang w:val="sr-Cyrl-RS"/>
        </w:rPr>
        <w:t>6</w:t>
      </w:r>
      <w:r w:rsidRPr="00C06496">
        <w:rPr>
          <w:rFonts w:cs="Arial"/>
        </w:rPr>
        <w:t>.</w:t>
      </w:r>
      <w:r w:rsidRPr="00C06496">
        <w:rPr>
          <w:rFonts w:cs="Arial"/>
          <w:lang w:val="sr-Cyrl-CS"/>
        </w:rPr>
        <w:t>9</w:t>
      </w:r>
      <w:r w:rsidRPr="00C06496">
        <w:rPr>
          <w:rFonts w:cs="Arial"/>
        </w:rPr>
        <w:t xml:space="preserve"> или </w:t>
      </w:r>
      <w:r w:rsidRPr="00C06496">
        <w:rPr>
          <w:rFonts w:cs="Arial"/>
          <w:lang w:val="sr-Cyrl-RS"/>
        </w:rPr>
        <w:t>6</w:t>
      </w:r>
      <w:r w:rsidRPr="00C06496">
        <w:rPr>
          <w:rFonts w:cs="Arial"/>
        </w:rPr>
        <w:t>.1</w:t>
      </w:r>
      <w:r w:rsidRPr="00C06496">
        <w:rPr>
          <w:rFonts w:cs="Arial"/>
          <w:lang w:val="sr-Cyrl-CS"/>
        </w:rPr>
        <w:t>0</w:t>
      </w:r>
      <w:r w:rsidRPr="00C06496">
        <w:rPr>
          <w:rFonts w:cs="Arial"/>
        </w:rPr>
        <w:t xml:space="preserve"> овог упутства у случају да понуђач подноси понуду са подизвођачем или заједничку понуду подноси група понуђача</w:t>
      </w:r>
    </w:p>
    <w:p w14:paraId="2ADBDA7C" w14:textId="77777777" w:rsidR="0096170E" w:rsidRPr="00C06496" w:rsidRDefault="0096170E" w:rsidP="0096170E">
      <w:pPr>
        <w:pStyle w:val="KDNabrajanje"/>
        <w:spacing w:before="0"/>
        <w:rPr>
          <w:rFonts w:cs="Arial"/>
        </w:rPr>
      </w:pPr>
      <w:r w:rsidRPr="00C06496">
        <w:rPr>
          <w:rFonts w:cs="Arial"/>
        </w:rPr>
        <w:t xml:space="preserve">потписан и печатом оверен „Модел уговора“ </w:t>
      </w:r>
      <w:r w:rsidRPr="00C06496">
        <w:rPr>
          <w:rFonts w:cs="Arial"/>
          <w:lang w:val="sr-Cyrl-RS"/>
        </w:rPr>
        <w:t>(пожељно је да буде попуњен)</w:t>
      </w:r>
    </w:p>
    <w:p w14:paraId="4F599BCA" w14:textId="77777777" w:rsidR="0096170E" w:rsidRPr="003607DB" w:rsidRDefault="0096170E" w:rsidP="0096170E">
      <w:pPr>
        <w:pStyle w:val="KDNabrajanje"/>
        <w:spacing w:before="0"/>
        <w:rPr>
          <w:rFonts w:cs="Arial"/>
        </w:rPr>
      </w:pPr>
      <w:r w:rsidRPr="00C06496">
        <w:rPr>
          <w:rFonts w:cs="Arial"/>
        </w:rPr>
        <w:t xml:space="preserve">докази о испуњености услова </w:t>
      </w:r>
      <w:r w:rsidRPr="00C06496">
        <w:rPr>
          <w:rFonts w:cs="Arial"/>
          <w:lang w:bidi="en-US"/>
        </w:rPr>
        <w:t>из чл. 76.</w:t>
      </w:r>
      <w:r w:rsidRPr="00C06496">
        <w:rPr>
          <w:rFonts w:cs="Arial"/>
        </w:rPr>
        <w:t xml:space="preserve"> Закона у складу са чланом 77. Закон и Одељком 4. конкурсне документације </w:t>
      </w:r>
    </w:p>
    <w:p w14:paraId="3BBA7EEE" w14:textId="77777777" w:rsidR="0096170E" w:rsidRPr="0040760E" w:rsidRDefault="0096170E" w:rsidP="0096170E">
      <w:pPr>
        <w:pStyle w:val="KDNabrajanje"/>
        <w:rPr>
          <w:rFonts w:cs="Arial"/>
        </w:rPr>
      </w:pPr>
      <w:r w:rsidRPr="00C06496">
        <w:rPr>
          <w:rFonts w:cs="Arial"/>
          <w:lang w:val="sr-Cyrl-RS"/>
        </w:rPr>
        <w:t>Овлашћење за потписника (ако не потписује заступник)</w:t>
      </w:r>
    </w:p>
    <w:p w14:paraId="7CA45589" w14:textId="77777777" w:rsidR="0096170E" w:rsidRPr="00F45AE4" w:rsidRDefault="0096170E" w:rsidP="0096170E">
      <w:pPr>
        <w:pStyle w:val="KDNabrajanje"/>
      </w:pPr>
      <w:r>
        <w:t>Споразум о заједничком наступу (уколико понуду подноси група понуђача)</w:t>
      </w:r>
    </w:p>
    <w:p w14:paraId="28B21A82" w14:textId="77777777" w:rsidR="00EE070C" w:rsidRPr="00792FB1" w:rsidRDefault="00EE070C" w:rsidP="00EE070C">
      <w:pPr>
        <w:pStyle w:val="KDNabrajanje"/>
        <w:numPr>
          <w:ilvl w:val="0"/>
          <w:numId w:val="0"/>
        </w:numPr>
        <w:spacing w:before="0"/>
        <w:ind w:left="270"/>
        <w:rPr>
          <w:rFonts w:cs="Arial"/>
        </w:rPr>
      </w:pPr>
    </w:p>
    <w:p w14:paraId="1AD31C9F" w14:textId="77777777" w:rsidR="008D2B23" w:rsidRPr="00792FB1" w:rsidRDefault="008D2B23" w:rsidP="008D2B23">
      <w:pPr>
        <w:pStyle w:val="KDParagraf"/>
        <w:spacing w:before="0"/>
        <w:rPr>
          <w:rFonts w:cs="Arial"/>
          <w:lang w:val="ru-RU"/>
        </w:rPr>
      </w:pPr>
      <w:r w:rsidRPr="00792FB1">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2FFDAE8E" w14:textId="77777777" w:rsidR="008D2B23" w:rsidRPr="00792FB1" w:rsidRDefault="008D2B23" w:rsidP="008D2B23">
      <w:pPr>
        <w:pStyle w:val="KDParagraf"/>
        <w:spacing w:before="0"/>
        <w:rPr>
          <w:rFonts w:cs="Arial"/>
          <w:lang w:val="ru-RU"/>
        </w:rPr>
      </w:pPr>
      <w:r w:rsidRPr="00792FB1">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50AC769A" w14:textId="77777777" w:rsidR="008D2B23" w:rsidRPr="00792FB1" w:rsidRDefault="008D2B23" w:rsidP="008D2B23">
      <w:pPr>
        <w:pStyle w:val="KDParagraf"/>
        <w:spacing w:before="0"/>
        <w:rPr>
          <w:rFonts w:eastAsia="TimesNewRomanPS-BoldMT" w:cs="Arial"/>
          <w:bCs/>
          <w:lang w:val="ru-RU"/>
        </w:rPr>
      </w:pPr>
    </w:p>
    <w:p w14:paraId="034ECF1F" w14:textId="163BEDF6" w:rsidR="008D2B23" w:rsidRPr="00792FB1" w:rsidRDefault="003C4E60" w:rsidP="00A63645">
      <w:pPr>
        <w:pStyle w:val="KDPodnaslov2"/>
        <w:numPr>
          <w:ilvl w:val="1"/>
          <w:numId w:val="21"/>
        </w:numPr>
        <w:spacing w:before="0"/>
        <w:jc w:val="both"/>
        <w:rPr>
          <w:rFonts w:cs="Arial"/>
        </w:rPr>
      </w:pPr>
      <w:bookmarkStart w:id="213" w:name="_Toc441651580"/>
      <w:bookmarkStart w:id="214" w:name="_Toc442559891"/>
      <w:r w:rsidRPr="00792FB1">
        <w:rPr>
          <w:rFonts w:cs="Arial"/>
          <w:lang w:val="sr-Cyrl-RS"/>
        </w:rPr>
        <w:t>П</w:t>
      </w:r>
      <w:r w:rsidRPr="00792FB1">
        <w:rPr>
          <w:rFonts w:cs="Arial"/>
        </w:rPr>
        <w:t>одношење и</w:t>
      </w:r>
      <w:r w:rsidR="008D2B23" w:rsidRPr="00792FB1">
        <w:rPr>
          <w:rFonts w:cs="Arial"/>
        </w:rPr>
        <w:t xml:space="preserve"> отварање понуда</w:t>
      </w:r>
      <w:bookmarkEnd w:id="213"/>
      <w:bookmarkEnd w:id="214"/>
    </w:p>
    <w:p w14:paraId="016C99E7" w14:textId="4D813C3A" w:rsidR="00FC355A" w:rsidRPr="00792FB1" w:rsidRDefault="00FC355A" w:rsidP="008D2B23">
      <w:pPr>
        <w:pStyle w:val="KDParagraf"/>
        <w:spacing w:before="0"/>
        <w:rPr>
          <w:rFonts w:cs="Arial"/>
          <w:lang w:val="sr-Cyrl-CS"/>
        </w:rPr>
      </w:pPr>
      <w:r w:rsidRPr="00792FB1">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792FB1">
        <w:rPr>
          <w:rFonts w:cs="Arial"/>
          <w:lang w:val="sr-Cyrl-RS"/>
        </w:rPr>
        <w:t>е</w:t>
      </w:r>
      <w:r w:rsidRPr="00792FB1">
        <w:rPr>
          <w:rFonts w:cs="Arial"/>
          <w:lang w:val="sr-Cyrl-CS"/>
        </w:rPr>
        <w:t>.</w:t>
      </w:r>
    </w:p>
    <w:p w14:paraId="3E58EAE4" w14:textId="77777777" w:rsidR="00FC355A" w:rsidRPr="00792FB1" w:rsidRDefault="008D2B23" w:rsidP="00FC355A">
      <w:pPr>
        <w:pStyle w:val="KDParagraf"/>
        <w:spacing w:before="0"/>
        <w:rPr>
          <w:rFonts w:cs="Arial"/>
          <w:lang w:val="sr-Cyrl-CS"/>
        </w:rPr>
      </w:pPr>
      <w:r w:rsidRPr="00792FB1">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74381199" w14:textId="7629365B" w:rsidR="00FC355A" w:rsidRPr="00792FB1" w:rsidRDefault="00FC355A" w:rsidP="008D2B23">
      <w:pPr>
        <w:pStyle w:val="KDParagraf"/>
        <w:spacing w:before="0"/>
        <w:rPr>
          <w:rFonts w:cs="Arial"/>
          <w:lang w:val="sr-Cyrl-RS"/>
        </w:rPr>
      </w:pPr>
      <w:r w:rsidRPr="00792FB1">
        <w:rPr>
          <w:rFonts w:cs="Arial"/>
          <w:lang w:val="ru-RU"/>
        </w:rPr>
        <w:lastRenderedPageBreak/>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w:t>
      </w:r>
      <w:r w:rsidR="00AB4858" w:rsidRPr="00792FB1">
        <w:rPr>
          <w:rFonts w:cs="Arial"/>
          <w:lang w:val="sr-Cyrl-CS"/>
        </w:rPr>
        <w:t xml:space="preserve"> -</w:t>
      </w:r>
      <w:r w:rsidRPr="00792FB1">
        <w:rPr>
          <w:rFonts w:cs="Arial"/>
          <w:lang w:val="ru-RU"/>
        </w:rPr>
        <w:t xml:space="preserve"> </w:t>
      </w:r>
      <w:r w:rsidR="00373035" w:rsidRPr="00792FB1">
        <w:rPr>
          <w:rFonts w:cs="Arial"/>
          <w:lang w:val="sr-Cyrl-RS"/>
        </w:rPr>
        <w:t>о</w:t>
      </w:r>
      <w:r w:rsidR="00AB4858" w:rsidRPr="00792FB1">
        <w:rPr>
          <w:rFonts w:cs="Arial"/>
          <w:lang w:val="sr-Cyrl-RS"/>
        </w:rPr>
        <w:t>гранак ТЕ-КО Костолац</w:t>
      </w:r>
      <w:r w:rsidR="003C4E60" w:rsidRPr="00792FB1">
        <w:rPr>
          <w:rFonts w:cs="Arial"/>
          <w:lang w:val="sr-Cyrl-RS"/>
        </w:rPr>
        <w:t>,</w:t>
      </w:r>
      <w:r w:rsidR="00AB4858" w:rsidRPr="00792FB1">
        <w:rPr>
          <w:rFonts w:cs="Arial"/>
          <w:lang w:val="sr-Cyrl-RS"/>
        </w:rPr>
        <w:t xml:space="preserve"> Костолац</w:t>
      </w:r>
      <w:r w:rsidR="008364F9" w:rsidRPr="00792FB1">
        <w:rPr>
          <w:rFonts w:cs="Arial"/>
          <w:lang w:val="sr-Cyrl-RS"/>
        </w:rPr>
        <w:t>, улица Николе Тесле бр.5-7, Сектор за комерцијалне послове, Сала за јавне набавке</w:t>
      </w:r>
      <w:r w:rsidR="00AB4858" w:rsidRPr="00792FB1">
        <w:rPr>
          <w:rFonts w:cs="Arial"/>
          <w:lang w:val="sr-Cyrl-RS"/>
        </w:rPr>
        <w:t xml:space="preserve">. </w:t>
      </w:r>
    </w:p>
    <w:p w14:paraId="26081371" w14:textId="4B01F617" w:rsidR="008D2B23" w:rsidRPr="00792FB1" w:rsidRDefault="008D2B23" w:rsidP="008D2B23">
      <w:pPr>
        <w:pStyle w:val="KDParagraf"/>
        <w:spacing w:before="0"/>
        <w:rPr>
          <w:rFonts w:cs="Arial"/>
          <w:lang w:val="ru-RU"/>
        </w:rPr>
      </w:pPr>
      <w:r w:rsidRPr="00792FB1">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AB4858" w:rsidRPr="00792FB1">
        <w:rPr>
          <w:rFonts w:cs="Arial"/>
          <w:lang w:val="sr-Cyrl-CS"/>
        </w:rPr>
        <w:t xml:space="preserve"> </w:t>
      </w:r>
      <w:r w:rsidR="009B3371" w:rsidRPr="00792FB1">
        <w:rPr>
          <w:rFonts w:cs="Arial"/>
          <w:lang w:val="ru-RU"/>
        </w:rPr>
        <w:t>за учествовање у овом поступку (пожељно да буде издато на меморандуму понуђача)</w:t>
      </w:r>
      <w:r w:rsidRPr="00792FB1">
        <w:rPr>
          <w:rFonts w:cs="Arial"/>
          <w:lang w:val="ru-RU"/>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1EDEAF71" w14:textId="77777777" w:rsidR="008D2B23" w:rsidRPr="00792FB1" w:rsidRDefault="008D2B23" w:rsidP="008D2B23">
      <w:pPr>
        <w:pStyle w:val="KDParagraf"/>
        <w:spacing w:before="0"/>
        <w:rPr>
          <w:rFonts w:cs="Arial"/>
          <w:lang w:val="ru-RU"/>
        </w:rPr>
      </w:pPr>
      <w:r w:rsidRPr="00792FB1">
        <w:rPr>
          <w:rFonts w:cs="Arial"/>
          <w:lang w:val="ru-RU"/>
        </w:rPr>
        <w:t>Комисија за јавну набавку води записник о отварању понуда у који се уносе подаци у складу са Законом.</w:t>
      </w:r>
    </w:p>
    <w:p w14:paraId="5FFD5046" w14:textId="77777777" w:rsidR="008D2B23" w:rsidRPr="00792FB1" w:rsidRDefault="008D2B23" w:rsidP="008D2B23">
      <w:pPr>
        <w:pStyle w:val="KDParagraf"/>
        <w:spacing w:before="0"/>
        <w:rPr>
          <w:rFonts w:cs="Arial"/>
          <w:lang w:val="ru-RU"/>
        </w:rPr>
      </w:pPr>
      <w:r w:rsidRPr="00792FB1">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14:paraId="13FD7F8C" w14:textId="77777777" w:rsidR="008D2B23" w:rsidRPr="00792FB1" w:rsidRDefault="008D2B23" w:rsidP="008D2B23">
      <w:pPr>
        <w:pStyle w:val="KDParagraf"/>
        <w:spacing w:before="0"/>
        <w:rPr>
          <w:rFonts w:cs="Arial"/>
          <w:lang w:val="ru-RU"/>
        </w:rPr>
      </w:pPr>
      <w:r w:rsidRPr="00792FB1">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7F12E9D5" w14:textId="77777777" w:rsidR="008D2B23" w:rsidRPr="00792FB1" w:rsidRDefault="008D2B23" w:rsidP="008D2B23">
      <w:pPr>
        <w:pStyle w:val="KDParagraf"/>
        <w:spacing w:before="0"/>
        <w:rPr>
          <w:rFonts w:cs="Arial"/>
          <w:lang w:val="ru-RU"/>
        </w:rPr>
      </w:pPr>
    </w:p>
    <w:p w14:paraId="13A197A1" w14:textId="77777777" w:rsidR="008D2B23" w:rsidRPr="00792FB1" w:rsidRDefault="008D2B23" w:rsidP="00A63645">
      <w:pPr>
        <w:pStyle w:val="KDPodnaslov2"/>
        <w:numPr>
          <w:ilvl w:val="1"/>
          <w:numId w:val="21"/>
        </w:numPr>
        <w:spacing w:before="0"/>
        <w:jc w:val="both"/>
        <w:rPr>
          <w:rFonts w:cs="Arial"/>
        </w:rPr>
      </w:pPr>
      <w:bookmarkStart w:id="215" w:name="_Toc441651581"/>
      <w:bookmarkStart w:id="216" w:name="_Toc442559892"/>
      <w:r w:rsidRPr="00792FB1">
        <w:rPr>
          <w:rFonts w:cs="Arial"/>
        </w:rPr>
        <w:t>Начин подношења понуде</w:t>
      </w:r>
      <w:bookmarkEnd w:id="215"/>
      <w:bookmarkEnd w:id="216"/>
    </w:p>
    <w:p w14:paraId="3942A9B8" w14:textId="77777777" w:rsidR="008D2B23" w:rsidRPr="00792FB1" w:rsidRDefault="008D2B23" w:rsidP="008D2B23">
      <w:pPr>
        <w:pStyle w:val="KDParagraf"/>
        <w:spacing w:before="0"/>
        <w:rPr>
          <w:rFonts w:cs="Arial"/>
          <w:lang w:val="ru-RU"/>
        </w:rPr>
      </w:pPr>
      <w:r w:rsidRPr="00792FB1">
        <w:rPr>
          <w:rFonts w:cs="Arial"/>
          <w:lang w:val="ru-RU"/>
        </w:rPr>
        <w:t>Понуђач може поднети само једну понуду.</w:t>
      </w:r>
    </w:p>
    <w:p w14:paraId="4D75D474" w14:textId="77777777" w:rsidR="008D2B23" w:rsidRPr="00792FB1" w:rsidRDefault="008D2B23" w:rsidP="008D2B23">
      <w:pPr>
        <w:pStyle w:val="KDParagraf"/>
        <w:spacing w:before="0"/>
        <w:rPr>
          <w:rFonts w:cs="Arial"/>
          <w:lang w:val="ru-RU"/>
        </w:rPr>
      </w:pPr>
      <w:r w:rsidRPr="00792FB1">
        <w:rPr>
          <w:rFonts w:cs="Arial"/>
          <w:lang w:val="ru-RU"/>
        </w:rPr>
        <w:t>Понуду може поднети понуђач самостално, група понуђача, као и понуђач са подизвођачем.</w:t>
      </w:r>
    </w:p>
    <w:p w14:paraId="3C645376" w14:textId="77777777" w:rsidR="008D2B23" w:rsidRPr="00792FB1" w:rsidRDefault="008D2B23" w:rsidP="008D2B23">
      <w:pPr>
        <w:pStyle w:val="KDParagraf"/>
        <w:spacing w:before="0"/>
        <w:rPr>
          <w:rFonts w:cs="Arial"/>
          <w:lang w:val="ru-RU"/>
        </w:rPr>
      </w:pPr>
      <w:r w:rsidRPr="00792FB1">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6FE2B03A" w14:textId="77777777" w:rsidR="008D2B23" w:rsidRPr="00792FB1" w:rsidRDefault="008D2B23" w:rsidP="008D2B23">
      <w:pPr>
        <w:pStyle w:val="KDParagraf"/>
        <w:spacing w:before="0"/>
        <w:rPr>
          <w:rFonts w:cs="Arial"/>
          <w:lang w:val="ru-RU"/>
        </w:rPr>
      </w:pPr>
      <w:r w:rsidRPr="00792FB1">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14:paraId="668FA385" w14:textId="77777777" w:rsidR="008D2B23" w:rsidRPr="00792FB1" w:rsidRDefault="008D2B23" w:rsidP="008D2B23">
      <w:pPr>
        <w:pStyle w:val="KDParagraf"/>
        <w:spacing w:before="0"/>
        <w:rPr>
          <w:rFonts w:cs="Arial"/>
          <w:lang w:val="ru-RU"/>
        </w:rPr>
      </w:pPr>
      <w:r w:rsidRPr="00792FB1">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14:paraId="2F81084C" w14:textId="77777777" w:rsidR="008D2B23" w:rsidRPr="00792FB1" w:rsidRDefault="008D2B23" w:rsidP="008D2B23">
      <w:pPr>
        <w:pStyle w:val="KDParagraf"/>
        <w:spacing w:before="0"/>
        <w:rPr>
          <w:rFonts w:cs="Arial"/>
          <w:lang w:val="ru-RU"/>
        </w:rPr>
      </w:pPr>
    </w:p>
    <w:p w14:paraId="0428236E" w14:textId="77777777" w:rsidR="008D2B23" w:rsidRPr="00792FB1" w:rsidRDefault="008D2B23" w:rsidP="00A63645">
      <w:pPr>
        <w:pStyle w:val="KDPodnaslov2"/>
        <w:numPr>
          <w:ilvl w:val="1"/>
          <w:numId w:val="21"/>
        </w:numPr>
        <w:spacing w:before="0"/>
        <w:jc w:val="both"/>
        <w:rPr>
          <w:rFonts w:cs="Arial"/>
        </w:rPr>
      </w:pPr>
      <w:bookmarkStart w:id="217" w:name="_Toc441651582"/>
      <w:bookmarkStart w:id="218" w:name="_Toc442559893"/>
      <w:r w:rsidRPr="00792FB1">
        <w:rPr>
          <w:rFonts w:cs="Arial"/>
        </w:rPr>
        <w:t>Измена, допуна и опозив понуде</w:t>
      </w:r>
      <w:bookmarkEnd w:id="217"/>
      <w:bookmarkEnd w:id="218"/>
    </w:p>
    <w:p w14:paraId="5371FDB3" w14:textId="2DAB43ED" w:rsidR="00B25A98" w:rsidRPr="00C958A7" w:rsidRDefault="00B25A98" w:rsidP="00B25A98">
      <w:pPr>
        <w:pStyle w:val="KDParagraf"/>
        <w:spacing w:before="0"/>
        <w:rPr>
          <w:rFonts w:cs="Arial"/>
          <w:lang w:val="ru-RU"/>
        </w:rPr>
      </w:pPr>
      <w:r w:rsidRPr="00C958A7">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бр. </w:t>
      </w:r>
      <w:r>
        <w:rPr>
          <w:rFonts w:cs="Arial"/>
          <w:lang w:val="ru-RU"/>
        </w:rPr>
        <w:t>3100/</w:t>
      </w:r>
      <w:r w:rsidR="00C10069">
        <w:rPr>
          <w:rFonts w:cs="Arial"/>
        </w:rPr>
        <w:t>0628</w:t>
      </w:r>
      <w:r>
        <w:rPr>
          <w:rFonts w:cs="Arial"/>
          <w:lang w:val="ru-RU"/>
        </w:rPr>
        <w:t>/2019</w:t>
      </w:r>
      <w:r w:rsidRPr="00C958A7">
        <w:rPr>
          <w:rFonts w:cs="Arial"/>
          <w:lang w:val="ru-RU"/>
        </w:rPr>
        <w:t xml:space="preserve"> ПАРТИЈА _____  – НЕ ОТВАРАТИ“.</w:t>
      </w:r>
    </w:p>
    <w:p w14:paraId="571EA035" w14:textId="77777777" w:rsidR="00B25A98" w:rsidRPr="00C958A7" w:rsidRDefault="00B25A98" w:rsidP="00B25A98">
      <w:pPr>
        <w:pStyle w:val="KDParagraf"/>
        <w:spacing w:before="0"/>
        <w:rPr>
          <w:rFonts w:cs="Arial"/>
          <w:lang w:val="ru-RU"/>
        </w:rPr>
      </w:pPr>
      <w:r w:rsidRPr="00C958A7">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14:paraId="4CF4E579" w14:textId="648FD448" w:rsidR="00B25A98" w:rsidRPr="00C958A7" w:rsidRDefault="00B25A98" w:rsidP="00B25A98">
      <w:pPr>
        <w:pStyle w:val="KDParagraf"/>
        <w:spacing w:before="0"/>
        <w:rPr>
          <w:rFonts w:cs="Arial"/>
          <w:lang w:val="ru-RU"/>
        </w:rPr>
      </w:pPr>
      <w:r w:rsidRPr="00C958A7">
        <w:rPr>
          <w:rFonts w:cs="Arial"/>
          <w:lang w:val="ru-RU"/>
        </w:rPr>
        <w:t>У року за подношење понуде понуђач може да опозове поднету понуду писаним путем, на адресу Наручиоца, са назнаком „ОПОЗИВ - Понуде за јавну набавку</w:t>
      </w:r>
      <w:r w:rsidRPr="00C958A7">
        <w:rPr>
          <w:rFonts w:cs="Arial"/>
          <w:lang w:val="sr-Cyrl-RS"/>
        </w:rPr>
        <w:t xml:space="preserve"> бр.</w:t>
      </w:r>
      <w:r w:rsidRPr="00C958A7">
        <w:rPr>
          <w:rFonts w:cs="Arial"/>
          <w:lang w:val="ru-RU"/>
        </w:rPr>
        <w:t xml:space="preserve"> </w:t>
      </w:r>
      <w:r>
        <w:rPr>
          <w:rFonts w:cs="Arial"/>
          <w:lang w:val="ru-RU"/>
        </w:rPr>
        <w:t>3100/</w:t>
      </w:r>
      <w:r w:rsidR="00C10069">
        <w:rPr>
          <w:rFonts w:cs="Arial"/>
        </w:rPr>
        <w:t>0628</w:t>
      </w:r>
      <w:r>
        <w:rPr>
          <w:rFonts w:cs="Arial"/>
          <w:lang w:val="ru-RU"/>
        </w:rPr>
        <w:t>/2019</w:t>
      </w:r>
      <w:r w:rsidRPr="00C958A7">
        <w:rPr>
          <w:rFonts w:cs="Arial"/>
          <w:lang w:val="ru-RU"/>
        </w:rPr>
        <w:t xml:space="preserve"> ПАРТИЈА _____ – НЕ ОТВАРАТИ“.</w:t>
      </w:r>
    </w:p>
    <w:p w14:paraId="6A143316" w14:textId="77777777" w:rsidR="00B25A98" w:rsidRPr="00C958A7" w:rsidRDefault="00B25A98" w:rsidP="00B25A98">
      <w:pPr>
        <w:pStyle w:val="KDParagraf"/>
        <w:spacing w:before="0"/>
        <w:rPr>
          <w:rFonts w:cs="Arial"/>
          <w:lang w:val="ru-RU"/>
        </w:rPr>
      </w:pPr>
      <w:r w:rsidRPr="00C958A7">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23F8D4EB" w14:textId="77777777" w:rsidR="00B25A98" w:rsidRPr="00C958A7" w:rsidRDefault="00B25A98" w:rsidP="00B25A98">
      <w:pPr>
        <w:pStyle w:val="KDKomentar"/>
        <w:spacing w:before="0"/>
        <w:rPr>
          <w:rFonts w:cs="Arial"/>
          <w:i w:val="0"/>
          <w:color w:val="auto"/>
          <w:sz w:val="22"/>
          <w:szCs w:val="22"/>
        </w:rPr>
      </w:pPr>
      <w:r w:rsidRPr="00C958A7">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(ако је предвиђено средство обезбеђења на име озбиљности понуде).</w:t>
      </w:r>
    </w:p>
    <w:p w14:paraId="366805FF" w14:textId="1C0D13DD" w:rsidR="008D2B23" w:rsidRDefault="008D2B23" w:rsidP="008D2B23">
      <w:pPr>
        <w:pStyle w:val="KDKomentar"/>
        <w:spacing w:before="0"/>
        <w:rPr>
          <w:rFonts w:cs="Arial"/>
          <w:i w:val="0"/>
          <w:color w:val="auto"/>
          <w:sz w:val="22"/>
          <w:szCs w:val="22"/>
        </w:rPr>
      </w:pPr>
    </w:p>
    <w:p w14:paraId="4FBADC4E" w14:textId="77777777" w:rsidR="00EA6178" w:rsidRPr="00792FB1" w:rsidRDefault="00EA6178" w:rsidP="008D2B23">
      <w:pPr>
        <w:pStyle w:val="KDKomentar"/>
        <w:spacing w:before="0"/>
        <w:rPr>
          <w:rFonts w:cs="Arial"/>
          <w:i w:val="0"/>
          <w:color w:val="auto"/>
          <w:sz w:val="22"/>
          <w:szCs w:val="22"/>
        </w:rPr>
      </w:pPr>
    </w:p>
    <w:p w14:paraId="4EA27FEA" w14:textId="77777777" w:rsidR="008D2B23" w:rsidRPr="00792FB1" w:rsidRDefault="008D2B23" w:rsidP="00A63645">
      <w:pPr>
        <w:pStyle w:val="KDPodnaslov2"/>
        <w:numPr>
          <w:ilvl w:val="1"/>
          <w:numId w:val="21"/>
        </w:numPr>
        <w:spacing w:before="0"/>
        <w:jc w:val="both"/>
        <w:rPr>
          <w:rFonts w:cs="Arial"/>
        </w:rPr>
      </w:pPr>
      <w:bookmarkStart w:id="219" w:name="_Toc441651583"/>
      <w:bookmarkStart w:id="220" w:name="_Toc442559894"/>
      <w:r w:rsidRPr="00792FB1">
        <w:rPr>
          <w:rFonts w:cs="Arial"/>
          <w:lang w:val="ru-RU"/>
        </w:rPr>
        <w:t>П</w:t>
      </w:r>
      <w:r w:rsidRPr="00792FB1">
        <w:rPr>
          <w:rFonts w:cs="Arial"/>
        </w:rPr>
        <w:t>артије</w:t>
      </w:r>
      <w:bookmarkEnd w:id="219"/>
      <w:bookmarkEnd w:id="220"/>
    </w:p>
    <w:p w14:paraId="7A8F8BAD" w14:textId="77777777" w:rsidR="00B25A98" w:rsidRPr="00C958A7" w:rsidRDefault="00B25A98" w:rsidP="00B25A98">
      <w:pPr>
        <w:pStyle w:val="KDParagraf"/>
        <w:spacing w:before="0"/>
        <w:rPr>
          <w:rFonts w:cs="Arial"/>
          <w:lang w:val="ru-RU"/>
        </w:rPr>
      </w:pPr>
      <w:r w:rsidRPr="00C958A7">
        <w:rPr>
          <w:rFonts w:cs="Arial"/>
          <w:lang w:val="ru-RU"/>
        </w:rPr>
        <w:t xml:space="preserve">Набавка је обликована у </w:t>
      </w:r>
      <w:r>
        <w:rPr>
          <w:rFonts w:cs="Arial"/>
          <w:lang w:val="ru-RU"/>
        </w:rPr>
        <w:t>2</w:t>
      </w:r>
      <w:r w:rsidRPr="00C958A7">
        <w:rPr>
          <w:rFonts w:cs="Arial"/>
          <w:lang w:val="ru-RU"/>
        </w:rPr>
        <w:t xml:space="preserve"> партије.</w:t>
      </w:r>
    </w:p>
    <w:p w14:paraId="6FEE77BC" w14:textId="77777777" w:rsidR="00B25A98" w:rsidRPr="00C958A7" w:rsidRDefault="00B25A98" w:rsidP="00B25A98">
      <w:pPr>
        <w:pStyle w:val="KDParagraf"/>
        <w:spacing w:before="0"/>
        <w:rPr>
          <w:rFonts w:cs="Arial"/>
          <w:lang w:val="ru-RU"/>
        </w:rPr>
      </w:pPr>
      <w:r w:rsidRPr="00C958A7">
        <w:rPr>
          <w:rFonts w:cs="Arial"/>
          <w:lang w:val="ru-RU"/>
        </w:rPr>
        <w:t>Понуђач може да поднесе понуду за једну или више партија. Понуда мора да обухвати најмање једну целокупну партију.</w:t>
      </w:r>
    </w:p>
    <w:p w14:paraId="2A746C4C" w14:textId="77777777" w:rsidR="00B25A98" w:rsidRPr="00C958A7" w:rsidRDefault="00B25A98" w:rsidP="00B25A98">
      <w:pPr>
        <w:pStyle w:val="KDParagraf"/>
        <w:spacing w:before="0"/>
        <w:rPr>
          <w:rFonts w:cs="Arial"/>
          <w:lang w:val="ru-RU"/>
        </w:rPr>
      </w:pPr>
      <w:r w:rsidRPr="00C958A7">
        <w:rPr>
          <w:rFonts w:cs="Arial"/>
          <w:lang w:val="ru-RU"/>
        </w:rPr>
        <w:lastRenderedPageBreak/>
        <w:t>Понуђач је дужан да у понуди наведе да ли се понуда односи на целокупну набавку или само на одређене партије.</w:t>
      </w:r>
    </w:p>
    <w:p w14:paraId="4F6B62F8" w14:textId="77777777" w:rsidR="00B25A98" w:rsidRPr="00C958A7" w:rsidRDefault="00B25A98" w:rsidP="00B25A98">
      <w:pPr>
        <w:pStyle w:val="KDParagraf"/>
        <w:spacing w:before="0"/>
        <w:rPr>
          <w:rFonts w:cs="Arial"/>
          <w:lang w:val="ru-RU"/>
        </w:rPr>
      </w:pPr>
      <w:r w:rsidRPr="00C958A7">
        <w:rPr>
          <w:rFonts w:cs="Arial"/>
          <w:lang w:val="ru-RU"/>
        </w:rPr>
        <w:t>У случају да понуђач поднесе понуду за две или више партија , она мора бити поднета тако да се може оцењивати за сваку партију посебно.</w:t>
      </w:r>
    </w:p>
    <w:p w14:paraId="6363CE02" w14:textId="77777777" w:rsidR="00660E4F" w:rsidRPr="00792FB1" w:rsidRDefault="00660E4F" w:rsidP="008D2B23">
      <w:pPr>
        <w:spacing w:before="0"/>
        <w:rPr>
          <w:rFonts w:cs="Arial"/>
          <w:lang w:val="ru-RU"/>
        </w:rPr>
      </w:pPr>
    </w:p>
    <w:p w14:paraId="4777FBFE" w14:textId="68C8433A" w:rsidR="008D2B23" w:rsidRPr="00792FB1" w:rsidRDefault="00011DCA" w:rsidP="00A63645">
      <w:pPr>
        <w:pStyle w:val="KDPodnaslov2"/>
        <w:numPr>
          <w:ilvl w:val="1"/>
          <w:numId w:val="21"/>
        </w:numPr>
        <w:spacing w:before="0"/>
        <w:jc w:val="both"/>
        <w:rPr>
          <w:rFonts w:cs="Arial"/>
        </w:rPr>
      </w:pPr>
      <w:bookmarkStart w:id="221" w:name="_Toc441651584"/>
      <w:bookmarkStart w:id="222" w:name="_Toc442559895"/>
      <w:r w:rsidRPr="00792FB1">
        <w:rPr>
          <w:rFonts w:cs="Arial"/>
          <w:lang w:val="sr-Cyrl-RS"/>
        </w:rPr>
        <w:t xml:space="preserve"> </w:t>
      </w:r>
      <w:r w:rsidR="008D2B23" w:rsidRPr="00792FB1">
        <w:rPr>
          <w:rFonts w:cs="Arial"/>
        </w:rPr>
        <w:t>Понуда са варијантама</w:t>
      </w:r>
      <w:bookmarkEnd w:id="221"/>
      <w:bookmarkEnd w:id="222"/>
    </w:p>
    <w:p w14:paraId="610B10A5" w14:textId="77777777" w:rsidR="008D2B23" w:rsidRPr="00792FB1" w:rsidRDefault="008D2B23" w:rsidP="008D2B23">
      <w:pPr>
        <w:tabs>
          <w:tab w:val="num" w:pos="993"/>
        </w:tabs>
        <w:spacing w:before="0"/>
        <w:rPr>
          <w:rFonts w:cs="Arial"/>
          <w:lang w:val="ru-RU"/>
        </w:rPr>
      </w:pPr>
      <w:r w:rsidRPr="00792FB1">
        <w:rPr>
          <w:rFonts w:cs="Arial"/>
          <w:lang w:val="ru-RU"/>
        </w:rPr>
        <w:t>Понуда са варијантама није дозвољена.</w:t>
      </w:r>
    </w:p>
    <w:p w14:paraId="008A6DD3" w14:textId="77777777" w:rsidR="008D2B23" w:rsidRPr="00792FB1" w:rsidRDefault="008D2B23" w:rsidP="008D2B23">
      <w:pPr>
        <w:tabs>
          <w:tab w:val="num" w:pos="993"/>
        </w:tabs>
        <w:spacing w:before="0"/>
        <w:rPr>
          <w:rFonts w:cs="Arial"/>
          <w:lang w:val="ru-RU"/>
        </w:rPr>
      </w:pPr>
    </w:p>
    <w:p w14:paraId="59A3EFFF" w14:textId="3B989CE8" w:rsidR="008D2B23" w:rsidRPr="00792FB1" w:rsidRDefault="00011DCA" w:rsidP="00A63645">
      <w:pPr>
        <w:pStyle w:val="KDPodnaslov2"/>
        <w:numPr>
          <w:ilvl w:val="1"/>
          <w:numId w:val="21"/>
        </w:numPr>
        <w:spacing w:before="0"/>
        <w:jc w:val="both"/>
        <w:rPr>
          <w:rFonts w:cs="Arial"/>
        </w:rPr>
      </w:pPr>
      <w:bookmarkStart w:id="223" w:name="_Toc441651585"/>
      <w:bookmarkStart w:id="224" w:name="_Toc442559896"/>
      <w:r w:rsidRPr="00792FB1">
        <w:rPr>
          <w:rFonts w:cs="Arial"/>
          <w:lang w:val="sr-Cyrl-RS"/>
        </w:rPr>
        <w:t xml:space="preserve"> </w:t>
      </w:r>
      <w:r w:rsidR="008D2B23" w:rsidRPr="00792FB1">
        <w:rPr>
          <w:rFonts w:cs="Arial"/>
        </w:rPr>
        <w:t>Подношење понуде са подизвођачима</w:t>
      </w:r>
      <w:bookmarkEnd w:id="223"/>
      <w:bookmarkEnd w:id="224"/>
    </w:p>
    <w:p w14:paraId="04E082B8" w14:textId="77777777" w:rsidR="00EE070C" w:rsidRPr="00792FB1" w:rsidRDefault="00EE070C" w:rsidP="00EE070C">
      <w:pPr>
        <w:pStyle w:val="KDParagraf"/>
        <w:spacing w:before="0"/>
        <w:rPr>
          <w:rFonts w:cs="Arial"/>
          <w:lang w:val="ru-RU"/>
        </w:rPr>
      </w:pPr>
      <w:r w:rsidRPr="00792FB1">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340385CA" w14:textId="77777777" w:rsidR="00EE070C" w:rsidRPr="00792FB1" w:rsidRDefault="00EE070C" w:rsidP="00EE070C">
      <w:pPr>
        <w:pStyle w:val="KDParagraf"/>
        <w:spacing w:before="0"/>
        <w:rPr>
          <w:rFonts w:cs="Arial"/>
          <w:lang w:val="ru-RU"/>
        </w:rPr>
      </w:pPr>
      <w:r w:rsidRPr="00792FB1">
        <w:rPr>
          <w:rFonts w:cs="Arial"/>
          <w:lang w:val="ru-RU"/>
        </w:rPr>
        <w:t>- назив подизвођача, а уколико уговор између наручиоца и понуђача буде закључен, тај подизвођач ће бити наведен у уговору;</w:t>
      </w:r>
    </w:p>
    <w:p w14:paraId="06307206" w14:textId="77777777" w:rsidR="00EE070C" w:rsidRPr="00792FB1" w:rsidRDefault="00EE070C" w:rsidP="00EE070C">
      <w:pPr>
        <w:pStyle w:val="KDParagraf"/>
        <w:spacing w:before="0"/>
        <w:rPr>
          <w:rFonts w:cs="Arial"/>
          <w:lang w:val="ru-RU"/>
        </w:rPr>
      </w:pPr>
      <w:r w:rsidRPr="00792FB1">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0B930947" w14:textId="77777777" w:rsidR="00EE070C" w:rsidRPr="00792FB1" w:rsidRDefault="00EE070C" w:rsidP="00EE070C">
      <w:pPr>
        <w:pStyle w:val="KDParagraf"/>
        <w:spacing w:before="0"/>
        <w:rPr>
          <w:rFonts w:cs="Arial"/>
          <w:lang w:val="ru-RU"/>
        </w:rPr>
      </w:pPr>
      <w:r w:rsidRPr="00792FB1">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664D8F5B" w14:textId="6FDD4410" w:rsidR="008D2B23" w:rsidRPr="00792FB1" w:rsidRDefault="00EE070C" w:rsidP="008D2B23">
      <w:pPr>
        <w:pStyle w:val="KDParagraf"/>
        <w:spacing w:before="0"/>
        <w:rPr>
          <w:rFonts w:cs="Arial"/>
          <w:lang w:val="sr-Cyrl-CS"/>
        </w:rPr>
      </w:pPr>
      <w:r w:rsidRPr="00792FB1">
        <w:rPr>
          <w:rFonts w:cs="Arial"/>
          <w:lang w:val="sr-Cyrl-RS"/>
        </w:rPr>
        <w:t xml:space="preserve">Обавеза понуђача је да за </w:t>
      </w:r>
      <w:r w:rsidR="008D2B23" w:rsidRPr="00792FB1">
        <w:rPr>
          <w:rFonts w:cs="Arial"/>
          <w:lang w:val="ru-RU"/>
        </w:rPr>
        <w:t>подизвођач</w:t>
      </w:r>
      <w:r w:rsidRPr="00792FB1">
        <w:rPr>
          <w:rFonts w:cs="Arial"/>
          <w:lang w:val="sr-Cyrl-RS"/>
        </w:rPr>
        <w:t>а достави доказе о испуњености</w:t>
      </w:r>
      <w:r w:rsidR="008D2B23" w:rsidRPr="00792FB1">
        <w:rPr>
          <w:rFonts w:cs="Arial"/>
          <w:lang w:val="ru-RU"/>
        </w:rPr>
        <w:t xml:space="preserve"> обавезн</w:t>
      </w:r>
      <w:r w:rsidRPr="00792FB1">
        <w:rPr>
          <w:rFonts w:cs="Arial"/>
          <w:lang w:val="sr-Cyrl-RS"/>
        </w:rPr>
        <w:t>их</w:t>
      </w:r>
      <w:r w:rsidR="008D2B23" w:rsidRPr="00792FB1">
        <w:rPr>
          <w:rFonts w:cs="Arial"/>
          <w:lang w:val="ru-RU"/>
        </w:rPr>
        <w:t xml:space="preserve"> услов</w:t>
      </w:r>
      <w:r w:rsidRPr="00792FB1">
        <w:rPr>
          <w:rFonts w:cs="Arial"/>
          <w:lang w:val="sr-Cyrl-RS"/>
        </w:rPr>
        <w:t>а</w:t>
      </w:r>
      <w:r w:rsidR="008D2B23" w:rsidRPr="00792FB1">
        <w:rPr>
          <w:rFonts w:cs="Arial"/>
          <w:lang w:val="ru-RU"/>
        </w:rPr>
        <w:t xml:space="preserve"> из члана 75. став 1. тачка 1), 2) и 4) Закона</w:t>
      </w:r>
      <w:r w:rsidRPr="00792FB1">
        <w:rPr>
          <w:rFonts w:cs="Arial"/>
          <w:lang w:val="ru-RU"/>
        </w:rPr>
        <w:t xml:space="preserve"> </w:t>
      </w:r>
      <w:r w:rsidR="008D2B23" w:rsidRPr="00792FB1">
        <w:rPr>
          <w:rFonts w:cs="Arial"/>
          <w:lang w:val="ru-RU"/>
        </w:rPr>
        <w:t>наведен</w:t>
      </w:r>
      <w:r w:rsidRPr="00792FB1">
        <w:rPr>
          <w:rFonts w:cs="Arial"/>
          <w:lang w:val="sr-Cyrl-RS"/>
        </w:rPr>
        <w:t>их</w:t>
      </w:r>
      <w:r w:rsidR="008D2B23" w:rsidRPr="00792FB1">
        <w:rPr>
          <w:rFonts w:cs="Arial"/>
          <w:lang w:val="ru-RU"/>
        </w:rPr>
        <w:t xml:space="preserve"> у одељку Услови за учешће из члана 75. и 76. Закона и Упутство како се доказује испуњеност тих услова</w:t>
      </w:r>
      <w:r w:rsidR="00D425EB" w:rsidRPr="00792FB1">
        <w:rPr>
          <w:rFonts w:cs="Arial"/>
          <w:lang w:val="sr-Cyrl-CS"/>
        </w:rPr>
        <w:t xml:space="preserve">. </w:t>
      </w:r>
    </w:p>
    <w:p w14:paraId="4C2AF198" w14:textId="147065C2" w:rsidR="00F67AB1" w:rsidRPr="00792FB1" w:rsidRDefault="00F67AB1" w:rsidP="008D2B23">
      <w:pPr>
        <w:pStyle w:val="KDParagraf"/>
        <w:spacing w:before="0"/>
        <w:rPr>
          <w:rFonts w:cs="Arial"/>
          <w:lang w:val="ru-RU"/>
        </w:rPr>
      </w:pPr>
      <w:r w:rsidRPr="00792FB1">
        <w:rPr>
          <w:rFonts w:cs="Arial"/>
          <w:lang w:val="ru-RU"/>
        </w:rPr>
        <w:t>Додатне услове понуђач испуњава самостално, без обзира на агажовање подизвођача.</w:t>
      </w:r>
    </w:p>
    <w:p w14:paraId="2E7F993D" w14:textId="3811E36F" w:rsidR="008D2B23" w:rsidRPr="00792FB1" w:rsidRDefault="008D2B23" w:rsidP="008D2B23">
      <w:pPr>
        <w:pStyle w:val="KDParagraf"/>
        <w:spacing w:before="0"/>
        <w:rPr>
          <w:rFonts w:cs="Arial"/>
          <w:lang w:val="ru-RU"/>
        </w:rPr>
      </w:pPr>
      <w:r w:rsidRPr="00792FB1">
        <w:rPr>
          <w:rFonts w:cs="Arial"/>
          <w:lang w:val="ru-RU"/>
        </w:rPr>
        <w:t xml:space="preserve">Све обрасце у понуди потписује и оверава понуђач, изузев </w:t>
      </w:r>
      <w:r w:rsidR="00EE070C" w:rsidRPr="00792FB1">
        <w:rPr>
          <w:rFonts w:cs="Arial"/>
          <w:lang w:val="sr-Cyrl-RS"/>
        </w:rPr>
        <w:t>образаца под пуном материјалном и кривичном одговорношћу,</w:t>
      </w:r>
      <w:r w:rsidRPr="00792FB1">
        <w:rPr>
          <w:rFonts w:cs="Arial"/>
          <w:lang w:val="ru-RU"/>
        </w:rPr>
        <w:t>које попуњава, потписује и оверава сваки подизвођач у своје име.</w:t>
      </w:r>
    </w:p>
    <w:p w14:paraId="0F1C6421" w14:textId="77777777" w:rsidR="008D2B23" w:rsidRPr="00792FB1" w:rsidRDefault="008D2B23" w:rsidP="008D2B23">
      <w:pPr>
        <w:pStyle w:val="KDParagraf"/>
        <w:spacing w:before="0"/>
        <w:rPr>
          <w:rFonts w:cs="Arial"/>
          <w:lang w:val="ru-RU"/>
        </w:rPr>
      </w:pPr>
      <w:r w:rsidRPr="00792FB1">
        <w:rPr>
          <w:rFonts w:cs="Arial"/>
          <w:lang w:val="ru-RU"/>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14:paraId="552F9398" w14:textId="77777777" w:rsidR="00011DCA" w:rsidRPr="00792FB1" w:rsidRDefault="00011DCA" w:rsidP="00011DCA">
      <w:pPr>
        <w:pStyle w:val="KDParagraf"/>
        <w:spacing w:before="0"/>
        <w:rPr>
          <w:rFonts w:cs="Arial"/>
          <w:lang w:val="ru-RU"/>
        </w:rPr>
      </w:pPr>
      <w:r w:rsidRPr="00792FB1">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14:paraId="3E69797F" w14:textId="77777777" w:rsidR="008D2B23" w:rsidRPr="00792FB1" w:rsidRDefault="008D2B23" w:rsidP="008D2B23">
      <w:pPr>
        <w:pStyle w:val="KDParagraf"/>
        <w:spacing w:before="0"/>
        <w:rPr>
          <w:rFonts w:cs="Arial"/>
          <w:lang w:val="ru-RU" w:bidi="en-US"/>
        </w:rPr>
      </w:pPr>
    </w:p>
    <w:p w14:paraId="6F66DBEB" w14:textId="40A29446" w:rsidR="008D2B23" w:rsidRPr="00792FB1" w:rsidRDefault="008D2B23" w:rsidP="00A63645">
      <w:pPr>
        <w:pStyle w:val="KDPodnaslov2"/>
        <w:numPr>
          <w:ilvl w:val="1"/>
          <w:numId w:val="21"/>
        </w:numPr>
        <w:spacing w:before="0"/>
        <w:jc w:val="both"/>
        <w:rPr>
          <w:rFonts w:cs="Arial"/>
        </w:rPr>
      </w:pPr>
      <w:bookmarkStart w:id="225" w:name="_Toc441651586"/>
      <w:bookmarkStart w:id="226" w:name="_Toc442559897"/>
      <w:r w:rsidRPr="00792FB1">
        <w:rPr>
          <w:rFonts w:cs="Arial"/>
        </w:rPr>
        <w:t>Подношење заједничке понуде</w:t>
      </w:r>
      <w:bookmarkEnd w:id="225"/>
      <w:bookmarkEnd w:id="226"/>
    </w:p>
    <w:p w14:paraId="580FBDF5" w14:textId="77777777" w:rsidR="008D2B23" w:rsidRPr="00792FB1" w:rsidRDefault="008D2B23" w:rsidP="008D2B23">
      <w:pPr>
        <w:pStyle w:val="KDParagraf"/>
        <w:spacing w:before="0"/>
        <w:rPr>
          <w:rFonts w:cs="Arial"/>
          <w:lang w:val="ru-RU"/>
        </w:rPr>
      </w:pPr>
      <w:r w:rsidRPr="00792FB1">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14:paraId="6EF735F2" w14:textId="77777777" w:rsidR="008D2B23" w:rsidRPr="00792FB1" w:rsidRDefault="008D2B23" w:rsidP="008D2B23">
      <w:pPr>
        <w:pStyle w:val="KDNabrajanje"/>
        <w:spacing w:before="0"/>
        <w:rPr>
          <w:rFonts w:cs="Arial"/>
        </w:rPr>
      </w:pPr>
      <w:r w:rsidRPr="00792FB1">
        <w:rPr>
          <w:rFonts w:cs="Arial"/>
          <w:lang w:val="sr-Cyrl-CS"/>
        </w:rPr>
        <w:t xml:space="preserve">податке о </w:t>
      </w:r>
      <w:r w:rsidRPr="00792FB1">
        <w:rPr>
          <w:rFonts w:cs="Arial"/>
        </w:rPr>
        <w:t xml:space="preserve">члану групе који ће бити </w:t>
      </w:r>
      <w:r w:rsidRPr="00792FB1">
        <w:rPr>
          <w:rFonts w:cs="Arial"/>
          <w:lang w:val="sr-Cyrl-CS"/>
        </w:rPr>
        <w:t>Н</w:t>
      </w:r>
      <w:r w:rsidRPr="00792FB1">
        <w:rPr>
          <w:rFonts w:cs="Arial"/>
        </w:rPr>
        <w:t xml:space="preserve">осилац посла, односно који ће поднети понуду и који ће заступати групу понуђача пред </w:t>
      </w:r>
      <w:r w:rsidRPr="00792FB1">
        <w:rPr>
          <w:rFonts w:cs="Arial"/>
          <w:lang w:val="sr-Cyrl-CS"/>
        </w:rPr>
        <w:t>Н</w:t>
      </w:r>
      <w:r w:rsidRPr="00792FB1">
        <w:rPr>
          <w:rFonts w:cs="Arial"/>
        </w:rPr>
        <w:t>аручиоцем;</w:t>
      </w:r>
    </w:p>
    <w:p w14:paraId="1CDD6BDE" w14:textId="77777777" w:rsidR="008D2B23" w:rsidRPr="00792FB1" w:rsidRDefault="008D2B23" w:rsidP="008D2B23">
      <w:pPr>
        <w:pStyle w:val="KDNabrajanje"/>
        <w:spacing w:before="0"/>
        <w:rPr>
          <w:rFonts w:cs="Arial"/>
        </w:rPr>
      </w:pPr>
      <w:r w:rsidRPr="00792FB1">
        <w:rPr>
          <w:rFonts w:cs="Arial"/>
        </w:rPr>
        <w:t>опис послова сваког од понуђача из групе понуђача у извршењу уговора.</w:t>
      </w:r>
    </w:p>
    <w:p w14:paraId="2D3C3FD5" w14:textId="4AA578B9" w:rsidR="00011DCA" w:rsidRPr="00792FB1" w:rsidRDefault="008D2B23" w:rsidP="008D2B23">
      <w:pPr>
        <w:pStyle w:val="KDParagraf"/>
        <w:spacing w:before="0"/>
        <w:rPr>
          <w:rFonts w:cs="Arial"/>
          <w:lang w:val="sr-Cyrl-RS"/>
        </w:rPr>
      </w:pPr>
      <w:r w:rsidRPr="00792FB1">
        <w:rPr>
          <w:rFonts w:cs="Arial"/>
          <w:lang w:val="ru-RU"/>
        </w:rPr>
        <w:t>Сваки понуђач из групе понуђача  која подноси заједничку понуду мора да испуњава услове из члана 75.  став 1. тачка 1), 2) и 4) Закона, наведене у одељку Услови за учешће из члана 75. и 76. Закона и Упутство како се доказује испуњеност тих услова</w:t>
      </w:r>
      <w:r w:rsidR="00011DCA" w:rsidRPr="00792FB1">
        <w:rPr>
          <w:rFonts w:cs="Arial"/>
          <w:lang w:val="sr-Cyrl-RS"/>
        </w:rPr>
        <w:t>.</w:t>
      </w:r>
      <w:r w:rsidRPr="00792FB1">
        <w:rPr>
          <w:rFonts w:cs="Arial"/>
          <w:lang w:val="ru-RU"/>
        </w:rPr>
        <w:t xml:space="preserve"> Услове у вези са капацитетима, у складу са чланом 76. Закона, понуђачи из групе </w:t>
      </w:r>
      <w:r w:rsidRPr="00792FB1">
        <w:rPr>
          <w:rFonts w:cs="Arial"/>
          <w:lang w:val="ru-RU"/>
        </w:rPr>
        <w:lastRenderedPageBreak/>
        <w:t>испуњавају заједно</w:t>
      </w:r>
      <w:r w:rsidR="008364F9" w:rsidRPr="00792FB1">
        <w:rPr>
          <w:rFonts w:cs="Arial"/>
          <w:lang w:val="sr-Cyrl-CS"/>
        </w:rPr>
        <w:t>, на основу достављених доказа дефинисаних конкурсном документацијом.</w:t>
      </w:r>
    </w:p>
    <w:p w14:paraId="47BF9204" w14:textId="01858311" w:rsidR="00FD7543" w:rsidRPr="00792FB1" w:rsidRDefault="008D2B23" w:rsidP="008D2B23">
      <w:pPr>
        <w:pStyle w:val="KDParagraf"/>
        <w:spacing w:before="0"/>
        <w:rPr>
          <w:rFonts w:cs="Arial"/>
          <w:lang w:val="sr-Cyrl-RS" w:bidi="en-US"/>
        </w:rPr>
      </w:pPr>
      <w:r w:rsidRPr="00792FB1">
        <w:rPr>
          <w:rFonts w:cs="Arial"/>
          <w:lang w:val="ru-RU" w:bidi="en-US"/>
        </w:rPr>
        <w:t xml:space="preserve">У случају заједничке понуде групе понуђача </w:t>
      </w:r>
      <w:r w:rsidR="00011DCA" w:rsidRPr="00792FB1">
        <w:rPr>
          <w:rFonts w:cs="Arial"/>
          <w:lang w:val="sr-Cyrl-CS" w:bidi="en-US"/>
        </w:rPr>
        <w:t xml:space="preserve">обрасце под пуном материјалном и кривичном одговорношћу </w:t>
      </w:r>
      <w:r w:rsidRPr="00792FB1">
        <w:rPr>
          <w:rFonts w:cs="Arial"/>
          <w:lang w:val="ru-RU" w:bidi="en-US"/>
        </w:rPr>
        <w:t>попуњава, потписује и оверава сваки члан групе понуђача у своје име.</w:t>
      </w:r>
      <w:r w:rsidR="00B20A6C" w:rsidRPr="00792FB1">
        <w:rPr>
          <w:rFonts w:cs="Arial"/>
          <w:lang w:val="sr-Cyrl-RS" w:bidi="en-US"/>
        </w:rPr>
        <w:t>( Образац Изјаве о независној понуди и Образац изјаве у складу са чланом 75. став 2. Закона)</w:t>
      </w:r>
    </w:p>
    <w:p w14:paraId="1B5184CA" w14:textId="0DD4D553" w:rsidR="008D2B23" w:rsidRPr="00792FB1" w:rsidRDefault="00011DCA" w:rsidP="008D2B23">
      <w:pPr>
        <w:pStyle w:val="KDParagraf"/>
        <w:spacing w:before="0"/>
        <w:rPr>
          <w:rFonts w:cs="Arial"/>
          <w:lang w:val="sr-Cyrl-RS" w:bidi="en-US"/>
        </w:rPr>
      </w:pPr>
      <w:r w:rsidRPr="00792FB1">
        <w:rPr>
          <w:rFonts w:cs="Arial"/>
          <w:lang w:val="sr-Cyrl-RS" w:bidi="en-US"/>
        </w:rPr>
        <w:t>Понуђачи из групе понуђача одговорају неограничено солидарно према наручиоцу.</w:t>
      </w:r>
    </w:p>
    <w:p w14:paraId="6B84BF33" w14:textId="77777777" w:rsidR="00011DCA" w:rsidRPr="00792FB1" w:rsidRDefault="00011DCA" w:rsidP="008D2B23">
      <w:pPr>
        <w:pStyle w:val="KDParagraf"/>
        <w:spacing w:before="0"/>
        <w:rPr>
          <w:rFonts w:cs="Arial"/>
          <w:lang w:val="sr-Cyrl-RS" w:bidi="en-US"/>
        </w:rPr>
      </w:pPr>
    </w:p>
    <w:p w14:paraId="215FEAFD" w14:textId="77777777" w:rsidR="008D2B23" w:rsidRPr="00792FB1" w:rsidRDefault="008D2B23" w:rsidP="00A63645">
      <w:pPr>
        <w:pStyle w:val="KDPodnaslov2"/>
        <w:numPr>
          <w:ilvl w:val="1"/>
          <w:numId w:val="21"/>
        </w:numPr>
        <w:spacing w:before="0"/>
        <w:jc w:val="both"/>
        <w:rPr>
          <w:rFonts w:cs="Arial"/>
        </w:rPr>
      </w:pPr>
      <w:bookmarkStart w:id="227" w:name="_Toc441651587"/>
      <w:bookmarkStart w:id="228" w:name="_Toc442559898"/>
      <w:r w:rsidRPr="00792FB1">
        <w:rPr>
          <w:rFonts w:cs="Arial"/>
        </w:rPr>
        <w:t>Понуђена цена</w:t>
      </w:r>
      <w:bookmarkEnd w:id="227"/>
      <w:bookmarkEnd w:id="228"/>
    </w:p>
    <w:p w14:paraId="3967E44A" w14:textId="77777777" w:rsidR="00456F88" w:rsidRDefault="004207E5" w:rsidP="004207E5">
      <w:pPr>
        <w:rPr>
          <w:rFonts w:cs="Arial"/>
          <w:noProof/>
          <w:lang w:val="sr-Cyrl-RS"/>
        </w:rPr>
      </w:pPr>
      <w:r w:rsidRPr="004207E5">
        <w:rPr>
          <w:rFonts w:cs="Arial"/>
          <w:szCs w:val="24"/>
        </w:rPr>
        <w:t>Цена се исказује у динарима</w:t>
      </w:r>
      <w:r w:rsidRPr="004207E5">
        <w:rPr>
          <w:rFonts w:cs="Arial"/>
          <w:szCs w:val="24"/>
          <w:lang w:val="sr-Latn-RS"/>
        </w:rPr>
        <w:t xml:space="preserve"> </w:t>
      </w:r>
      <w:r w:rsidRPr="004207E5">
        <w:rPr>
          <w:rFonts w:cs="Arial"/>
          <w:szCs w:val="24"/>
          <w:lang w:val="sr-Cyrl-RS"/>
        </w:rPr>
        <w:t>или у</w:t>
      </w:r>
      <w:r w:rsidRPr="004207E5">
        <w:rPr>
          <w:rFonts w:cs="Arial"/>
          <w:szCs w:val="24"/>
          <w:lang w:val="sr-Latn-RS"/>
        </w:rPr>
        <w:t xml:space="preserve"> </w:t>
      </w:r>
      <w:r w:rsidRPr="004207E5">
        <w:rPr>
          <w:rFonts w:cs="Arial"/>
          <w:szCs w:val="24"/>
          <w:lang w:val="sr-Cyrl-RS"/>
        </w:rPr>
        <w:t xml:space="preserve">еурима </w:t>
      </w:r>
      <w:r w:rsidRPr="004207E5">
        <w:rPr>
          <w:rFonts w:cs="Arial"/>
          <w:szCs w:val="24"/>
          <w:lang w:val="sr-Latn-RS"/>
        </w:rPr>
        <w:t>(</w:t>
      </w:r>
      <w:r w:rsidRPr="004207E5">
        <w:rPr>
          <w:rFonts w:cs="Arial"/>
          <w:szCs w:val="24"/>
          <w:lang w:val="sr-Cyrl-RS"/>
        </w:rPr>
        <w:t xml:space="preserve">уколико понуду подноси </w:t>
      </w:r>
      <w:r w:rsidR="00456F88">
        <w:rPr>
          <w:rFonts w:cs="Arial"/>
          <w:szCs w:val="24"/>
          <w:lang w:val="sr-Cyrl-RS"/>
        </w:rPr>
        <w:t>домаћи</w:t>
      </w:r>
      <w:r w:rsidRPr="004207E5">
        <w:rPr>
          <w:rFonts w:cs="Arial"/>
          <w:szCs w:val="24"/>
          <w:lang w:val="sr-Cyrl-RS"/>
        </w:rPr>
        <w:t xml:space="preserve"> понуђач)  без обрачунатог ПДВ-а</w:t>
      </w:r>
      <w:r w:rsidRPr="004207E5">
        <w:rPr>
          <w:rFonts w:cs="Arial"/>
          <w:szCs w:val="24"/>
        </w:rPr>
        <w:t>,</w:t>
      </w:r>
      <w:r w:rsidRPr="004207E5">
        <w:rPr>
          <w:rFonts w:cs="Arial"/>
          <w:szCs w:val="24"/>
          <w:lang w:val="sr-Cyrl-RS"/>
        </w:rPr>
        <w:t xml:space="preserve"> домаћи понуђачи су дужни и да цену искажу</w:t>
      </w:r>
      <w:r w:rsidRPr="004207E5">
        <w:rPr>
          <w:rFonts w:cs="Arial"/>
          <w:szCs w:val="24"/>
        </w:rPr>
        <w:t xml:space="preserve"> </w:t>
      </w:r>
      <w:r w:rsidRPr="004207E5">
        <w:rPr>
          <w:rFonts w:cs="Arial"/>
          <w:noProof/>
          <w:szCs w:val="24"/>
          <w:lang w:val="sr-Cyrl-RS"/>
        </w:rPr>
        <w:t xml:space="preserve">са </w:t>
      </w:r>
      <w:r w:rsidRPr="004207E5">
        <w:rPr>
          <w:rFonts w:cs="Arial"/>
          <w:noProof/>
          <w:szCs w:val="24"/>
          <w:lang w:val="sr-Latn-RS"/>
        </w:rPr>
        <w:t>П</w:t>
      </w:r>
      <w:r w:rsidRPr="004207E5">
        <w:rPr>
          <w:rFonts w:cs="Arial"/>
          <w:noProof/>
          <w:szCs w:val="24"/>
          <w:lang w:val="sr-Cyrl-RS"/>
        </w:rPr>
        <w:t>ДВ-ом</w:t>
      </w:r>
      <w:r w:rsidRPr="004207E5">
        <w:rPr>
          <w:rFonts w:cs="Arial"/>
          <w:noProof/>
          <w:lang w:val="sr-Cyrl-RS"/>
        </w:rPr>
        <w:t>.</w:t>
      </w:r>
    </w:p>
    <w:p w14:paraId="636DF5BD" w14:textId="77777777" w:rsidR="00A80575" w:rsidRDefault="00A80575" w:rsidP="00A80575">
      <w:pPr>
        <w:pStyle w:val="KDParagraf"/>
        <w:spacing w:before="0"/>
        <w:rPr>
          <w:rFonts w:eastAsia="Calibri" w:cs="Arial"/>
          <w:noProof/>
          <w:lang w:val="sr-Cyrl-RS"/>
        </w:rPr>
      </w:pPr>
    </w:p>
    <w:p w14:paraId="2285006C" w14:textId="77777777" w:rsidR="00A80575" w:rsidRPr="00793AEF" w:rsidRDefault="00A80575" w:rsidP="00A80575">
      <w:pPr>
        <w:pStyle w:val="KDParagraf"/>
        <w:spacing w:before="0"/>
        <w:rPr>
          <w:rFonts w:eastAsia="Calibri" w:cs="Arial"/>
          <w:noProof/>
          <w:lang w:val="sr-Cyrl-RS"/>
        </w:rPr>
      </w:pPr>
      <w:r w:rsidRPr="00793AEF">
        <w:rPr>
          <w:rFonts w:eastAsia="Calibri" w:cs="Arial"/>
          <w:noProof/>
          <w:lang w:val="sr-Cyrl-RS"/>
        </w:rPr>
        <w:t xml:space="preserve">Уколики понуду даје страни понуђач цене се изражавају у страној валути у EUR на паритету </w:t>
      </w:r>
      <w:r w:rsidRPr="00793AEF">
        <w:rPr>
          <w:rFonts w:eastAsia="Calibri" w:cs="Arial"/>
          <w:noProof/>
        </w:rPr>
        <w:t xml:space="preserve">DAP </w:t>
      </w:r>
      <w:r w:rsidRPr="00793AEF">
        <w:rPr>
          <w:rFonts w:eastAsia="Calibri" w:cs="Arial"/>
          <w:noProof/>
          <w:lang w:val="sr-Cyrl-RS"/>
        </w:rPr>
        <w:t xml:space="preserve"> КОСТОЛАЦ </w:t>
      </w:r>
      <w:r w:rsidRPr="00793AEF">
        <w:rPr>
          <w:rFonts w:eastAsia="Calibri" w:cs="Arial"/>
          <w:noProof/>
        </w:rPr>
        <w:t>INCOTERMS</w:t>
      </w:r>
      <w:r w:rsidRPr="00793AEF">
        <w:rPr>
          <w:rFonts w:eastAsia="Calibri" w:cs="Arial"/>
          <w:noProof/>
          <w:lang w:val="sr-Cyrl-RS"/>
        </w:rPr>
        <w:t xml:space="preserve"> 2010. </w:t>
      </w:r>
    </w:p>
    <w:p w14:paraId="58FFF033" w14:textId="77777777" w:rsidR="00456F88" w:rsidRDefault="00456F88" w:rsidP="004207E5">
      <w:pPr>
        <w:pStyle w:val="KDParagraf"/>
        <w:spacing w:before="0"/>
        <w:rPr>
          <w:rFonts w:cs="Arial"/>
          <w:lang w:val="ru-RU"/>
        </w:rPr>
      </w:pPr>
    </w:p>
    <w:p w14:paraId="66E3868D" w14:textId="77777777" w:rsidR="004207E5" w:rsidRPr="00793AEF" w:rsidRDefault="004207E5" w:rsidP="004207E5">
      <w:pPr>
        <w:pStyle w:val="KDParagraf"/>
        <w:spacing w:before="0"/>
        <w:rPr>
          <w:rFonts w:cs="Arial"/>
          <w:lang w:val="ru-RU"/>
        </w:rPr>
      </w:pPr>
      <w:r w:rsidRPr="00793AEF">
        <w:rPr>
          <w:rFonts w:cs="Arial"/>
          <w:lang w:val="ru-RU"/>
        </w:rPr>
        <w:t xml:space="preserve">У случају да у достављеној понуди није назначено да ли је понуђена цена са или без ПДВ-а, сматраће се сагласно Закону, да је иста без ПДВ-а. </w:t>
      </w:r>
    </w:p>
    <w:p w14:paraId="41ADD006" w14:textId="77777777" w:rsidR="004207E5" w:rsidRPr="00793AEF" w:rsidRDefault="004207E5" w:rsidP="004207E5">
      <w:pPr>
        <w:pStyle w:val="KDParagraf"/>
        <w:tabs>
          <w:tab w:val="clear" w:pos="567"/>
        </w:tabs>
        <w:spacing w:before="0"/>
        <w:rPr>
          <w:rFonts w:cs="Arial"/>
          <w:lang w:val="ru-RU"/>
        </w:rPr>
      </w:pPr>
      <w:r w:rsidRPr="00793AEF">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4412593C" w14:textId="77777777" w:rsidR="004207E5" w:rsidRPr="00793AEF" w:rsidRDefault="004207E5" w:rsidP="004207E5">
      <w:pPr>
        <w:pStyle w:val="KDParagraf"/>
        <w:tabs>
          <w:tab w:val="clear" w:pos="567"/>
        </w:tabs>
        <w:spacing w:before="0"/>
        <w:rPr>
          <w:rFonts w:cs="Arial"/>
          <w:lang w:val="ru-RU"/>
        </w:rPr>
      </w:pPr>
      <w:r w:rsidRPr="00793AEF">
        <w:rPr>
          <w:rFonts w:cs="Arial"/>
          <w:lang w:val="ru-RU"/>
        </w:rPr>
        <w:t>Понуда која је изражена у две валуте, сматраће се неприхватљивом.</w:t>
      </w:r>
    </w:p>
    <w:p w14:paraId="0EF63196" w14:textId="6AC5CAC2" w:rsidR="004207E5" w:rsidRPr="004207E5" w:rsidRDefault="004207E5" w:rsidP="004207E5">
      <w:pPr>
        <w:tabs>
          <w:tab w:val="center" w:pos="4320"/>
          <w:tab w:val="right" w:pos="8640"/>
        </w:tabs>
        <w:suppressAutoHyphens/>
        <w:spacing w:after="120"/>
        <w:rPr>
          <w:rFonts w:cs="Arial"/>
          <w:lang w:val="sr-Cyrl-RS"/>
        </w:rPr>
      </w:pPr>
      <w:r w:rsidRPr="004207E5">
        <w:rPr>
          <w:rFonts w:cs="Arial"/>
          <w:lang w:val="ru-RU"/>
        </w:rPr>
        <w:t xml:space="preserve">Свођење цене домаћих и иностраних понуђача  на исти ниво вршиће се тако што ће се цена страних понуђача </w:t>
      </w:r>
      <w:r w:rsidRPr="004207E5">
        <w:rPr>
          <w:rFonts w:cs="Arial"/>
        </w:rPr>
        <w:t>DAP</w:t>
      </w:r>
      <w:r w:rsidRPr="004207E5">
        <w:rPr>
          <w:rFonts w:cs="Arial"/>
          <w:lang w:val="sr-Cyrl-CS"/>
        </w:rPr>
        <w:t xml:space="preserve"> ''ТЕ-КО Костолац ( </w:t>
      </w:r>
      <w:r w:rsidRPr="004207E5">
        <w:rPr>
          <w:rFonts w:cs="Arial"/>
        </w:rPr>
        <w:t>Incoterms</w:t>
      </w:r>
      <w:r w:rsidRPr="004207E5">
        <w:rPr>
          <w:rFonts w:cs="Arial"/>
          <w:lang w:val="sr-Cyrl-CS"/>
        </w:rPr>
        <w:t xml:space="preserve"> 20</w:t>
      </w:r>
      <w:r w:rsidRPr="004207E5">
        <w:rPr>
          <w:rFonts w:cs="Arial"/>
        </w:rPr>
        <w:t>1</w:t>
      </w:r>
      <w:r w:rsidRPr="004207E5">
        <w:rPr>
          <w:rFonts w:cs="Arial"/>
          <w:lang w:val="sr-Cyrl-CS"/>
        </w:rPr>
        <w:t xml:space="preserve">0), трансформисати у динарске, упоредиве, </w:t>
      </w:r>
      <w:r w:rsidRPr="004207E5">
        <w:rPr>
          <w:rFonts w:cs="Arial"/>
          <w:lang w:val="sr-Latn-RS"/>
        </w:rPr>
        <w:t xml:space="preserve">FCO </w:t>
      </w:r>
      <w:r w:rsidRPr="004207E5">
        <w:rPr>
          <w:rFonts w:cs="Arial"/>
          <w:lang w:val="sr-Cyrl-RS"/>
        </w:rPr>
        <w:t xml:space="preserve">Костолац уз примену средњег курса евра Народне банке Србије </w:t>
      </w:r>
      <w:r w:rsidRPr="004207E5">
        <w:rPr>
          <w:rFonts w:cs="Arial"/>
          <w:lang w:val="sr-Cyrl-CS"/>
        </w:rPr>
        <w:t>на дан отварања понуда</w:t>
      </w:r>
      <w:r w:rsidRPr="004207E5">
        <w:rPr>
          <w:rFonts w:cs="Arial"/>
          <w:lang w:val="sr-Cyrl-RS"/>
        </w:rPr>
        <w:t xml:space="preserve"> и на њих додати трошкове царине (по</w:t>
      </w:r>
      <w:r w:rsidRPr="004207E5">
        <w:rPr>
          <w:rFonts w:cs="Arial"/>
          <w:lang w:val="sr-Cyrl-CS"/>
        </w:rPr>
        <w:t xml:space="preserve"> важећој</w:t>
      </w:r>
      <w:r w:rsidRPr="004207E5">
        <w:rPr>
          <w:rFonts w:cs="Arial"/>
          <w:lang w:val="sr-Cyrl-RS"/>
        </w:rPr>
        <w:t xml:space="preserve"> стопи на дан отварања</w:t>
      </w:r>
      <w:r w:rsidRPr="004207E5">
        <w:rPr>
          <w:rFonts w:cs="Arial"/>
          <w:lang w:val="sr-Cyrl-CS"/>
        </w:rPr>
        <w:t xml:space="preserve"> понуда</w:t>
      </w:r>
      <w:r w:rsidRPr="004207E5">
        <w:rPr>
          <w:rFonts w:cs="Arial"/>
          <w:lang w:val="sr-Cyrl-RS"/>
        </w:rPr>
        <w:t xml:space="preserve">) уважавајући царинске повластице у скалду са споразумом које Република Србија има са земљама потписницима са одређеним царинским подручијима (Турска, Русија, ЕУ, ЦЕФТА и др.) које се документује уверењем о пореклу робе које понуђач мора да достави заједно са </w:t>
      </w:r>
      <w:r w:rsidRPr="004207E5">
        <w:rPr>
          <w:rFonts w:cs="Arial"/>
          <w:lang w:val="sr-Cyrl-CS"/>
        </w:rPr>
        <w:t>робом</w:t>
      </w:r>
      <w:r w:rsidR="00225D79">
        <w:rPr>
          <w:rFonts w:cs="Arial"/>
          <w:lang w:val="sr-Cyrl-RS"/>
        </w:rPr>
        <w:t>. На све ово, додају се остали зависни трошкови увоза по тренутно важећем уговору са шпедитером.</w:t>
      </w:r>
    </w:p>
    <w:p w14:paraId="41005B5A" w14:textId="77777777" w:rsidR="00225D79" w:rsidRDefault="00225D79" w:rsidP="004207E5">
      <w:pPr>
        <w:tabs>
          <w:tab w:val="center" w:pos="4320"/>
          <w:tab w:val="right" w:pos="8640"/>
        </w:tabs>
        <w:suppressAutoHyphens/>
        <w:spacing w:after="120"/>
        <w:rPr>
          <w:rFonts w:cs="Arial"/>
          <w:lang w:val="ru-RU"/>
        </w:rPr>
      </w:pPr>
    </w:p>
    <w:p w14:paraId="15D8F25B" w14:textId="77777777" w:rsidR="004207E5" w:rsidRPr="004207E5" w:rsidRDefault="004207E5" w:rsidP="004207E5">
      <w:pPr>
        <w:tabs>
          <w:tab w:val="center" w:pos="4320"/>
          <w:tab w:val="right" w:pos="8640"/>
        </w:tabs>
        <w:suppressAutoHyphens/>
        <w:spacing w:after="120"/>
        <w:rPr>
          <w:rFonts w:cs="Arial"/>
          <w:lang w:val="ru-RU"/>
        </w:rPr>
      </w:pPr>
      <w:r w:rsidRPr="004207E5">
        <w:rPr>
          <w:rFonts w:cs="Arial"/>
          <w:lang w:val="ru-RU"/>
        </w:rPr>
        <w:t>Понуђена цена укључује све трошкове реализације предмета набавке до места испоруке, као и све зависне трошкове као што су трошкови транспорта, осигурања, трошкови прибављања средстава финансијског обезбеђења и др.</w:t>
      </w:r>
    </w:p>
    <w:p w14:paraId="3BE1202B" w14:textId="77777777" w:rsidR="004207E5" w:rsidRPr="00793AEF" w:rsidRDefault="004207E5" w:rsidP="004207E5">
      <w:pPr>
        <w:pStyle w:val="KDParagraf"/>
        <w:spacing w:before="0"/>
        <w:rPr>
          <w:rFonts w:cs="Arial"/>
          <w:sz w:val="24"/>
          <w:szCs w:val="24"/>
        </w:rPr>
      </w:pPr>
      <w:r w:rsidRPr="00793AEF">
        <w:rPr>
          <w:rFonts w:cs="Arial"/>
          <w:sz w:val="24"/>
          <w:szCs w:val="24"/>
        </w:rPr>
        <w:t>Ако је у понуди исказана неуобичајено ниска цена, Наручилац ће поступити у складу са чланом 92. З</w:t>
      </w:r>
      <w:r w:rsidRPr="00793AEF">
        <w:rPr>
          <w:rFonts w:cs="Arial"/>
          <w:sz w:val="24"/>
          <w:szCs w:val="24"/>
          <w:lang w:val="sr-Cyrl-RS"/>
        </w:rPr>
        <w:t>акона</w:t>
      </w:r>
      <w:r w:rsidRPr="00793AEF">
        <w:rPr>
          <w:rFonts w:cs="Arial"/>
          <w:sz w:val="24"/>
          <w:szCs w:val="24"/>
        </w:rPr>
        <w:t>.</w:t>
      </w:r>
    </w:p>
    <w:p w14:paraId="41B0F2A6" w14:textId="77777777" w:rsidR="00D425EB" w:rsidRPr="00792FB1" w:rsidRDefault="00D425EB" w:rsidP="002E2F11">
      <w:pPr>
        <w:pStyle w:val="KDParagraf"/>
        <w:spacing w:before="0"/>
        <w:rPr>
          <w:rFonts w:cs="Arial"/>
        </w:rPr>
      </w:pPr>
    </w:p>
    <w:p w14:paraId="37E925F2" w14:textId="44BDD4AD" w:rsidR="0056571E" w:rsidRPr="00792FB1" w:rsidRDefault="002E2F11" w:rsidP="00A63645">
      <w:pPr>
        <w:pStyle w:val="KDPodnaslov2"/>
        <w:numPr>
          <w:ilvl w:val="1"/>
          <w:numId w:val="21"/>
        </w:numPr>
        <w:spacing w:before="0"/>
        <w:jc w:val="both"/>
        <w:rPr>
          <w:rFonts w:cs="Arial"/>
        </w:rPr>
      </w:pPr>
      <w:r w:rsidRPr="00792FB1">
        <w:rPr>
          <w:rFonts w:cs="Arial"/>
        </w:rPr>
        <w:t>Корекција цене</w:t>
      </w:r>
    </w:p>
    <w:p w14:paraId="59B069E1" w14:textId="0AFAA552" w:rsidR="006C6FDF" w:rsidRPr="00792FB1" w:rsidRDefault="0056571E" w:rsidP="00B77262">
      <w:pPr>
        <w:pStyle w:val="KDParagraf"/>
        <w:spacing w:before="0"/>
        <w:rPr>
          <w:rFonts w:cs="Arial"/>
          <w:lang w:val="ru-RU" w:eastAsia="sr-Latn-CS"/>
        </w:rPr>
      </w:pPr>
      <w:r w:rsidRPr="00792FB1">
        <w:rPr>
          <w:rFonts w:eastAsia="Calibri" w:cs="Arial"/>
          <w:lang w:val="ru-RU"/>
        </w:rPr>
        <w:t>Цена је фиксна за цео уговорени период и не подлеже никаквој промени</w:t>
      </w:r>
      <w:r w:rsidR="00B77262" w:rsidRPr="00792FB1">
        <w:rPr>
          <w:rFonts w:eastAsia="Calibri" w:cs="Arial"/>
          <w:lang w:val="ru-RU"/>
        </w:rPr>
        <w:t xml:space="preserve">. </w:t>
      </w:r>
    </w:p>
    <w:p w14:paraId="64ED4334" w14:textId="77777777" w:rsidR="00F87D84" w:rsidRPr="00792FB1" w:rsidRDefault="00F87D84" w:rsidP="0054056C">
      <w:pPr>
        <w:pStyle w:val="KDParagraf"/>
        <w:spacing w:before="0"/>
        <w:rPr>
          <w:rFonts w:cs="Arial"/>
          <w:lang w:val="ru-RU" w:eastAsia="sr-Latn-CS"/>
        </w:rPr>
      </w:pPr>
    </w:p>
    <w:p w14:paraId="0F411D11" w14:textId="318A6F1A" w:rsidR="006C6FDF" w:rsidRPr="00792FB1" w:rsidRDefault="006C6FDF" w:rsidP="00A63645">
      <w:pPr>
        <w:pStyle w:val="Heading10"/>
        <w:numPr>
          <w:ilvl w:val="1"/>
          <w:numId w:val="21"/>
        </w:numPr>
        <w:rPr>
          <w:rFonts w:cs="Arial"/>
          <w:lang w:val="en-US"/>
        </w:rPr>
      </w:pPr>
      <w:bookmarkStart w:id="229" w:name="_Toc441651588"/>
      <w:bookmarkStart w:id="230" w:name="_Toc442559899"/>
      <w:r w:rsidRPr="00792FB1">
        <w:rPr>
          <w:rFonts w:cs="Arial"/>
          <w:lang w:val="ru-RU"/>
        </w:rPr>
        <w:t xml:space="preserve"> </w:t>
      </w:r>
      <w:r w:rsidRPr="00792FB1">
        <w:rPr>
          <w:rFonts w:cs="Arial"/>
          <w:lang w:val="en-US"/>
        </w:rPr>
        <w:t>Рок испоруке добара</w:t>
      </w:r>
    </w:p>
    <w:p w14:paraId="6E52AECB" w14:textId="047B2ED9" w:rsidR="009B3371" w:rsidRDefault="006C6FDF" w:rsidP="006C6FDF">
      <w:pPr>
        <w:pStyle w:val="ListParagraph"/>
        <w:autoSpaceDE w:val="0"/>
        <w:autoSpaceDN w:val="0"/>
        <w:adjustRightInd w:val="0"/>
        <w:spacing w:before="0" w:after="0" w:line="240" w:lineRule="auto"/>
        <w:ind w:left="0"/>
        <w:contextualSpacing w:val="0"/>
        <w:rPr>
          <w:rFonts w:ascii="Arial" w:hAnsi="Arial" w:cs="Arial"/>
          <w:lang w:val="sr-Cyrl-RS"/>
        </w:rPr>
      </w:pPr>
      <w:r w:rsidRPr="00792FB1">
        <w:rPr>
          <w:rFonts w:ascii="Arial" w:hAnsi="Arial" w:cs="Arial"/>
          <w:lang w:val="sr-Cyrl-RS"/>
        </w:rPr>
        <w:t>Изабрани понуђач је обавезан да испоруку добар</w:t>
      </w:r>
      <w:r w:rsidR="00F87D84" w:rsidRPr="00792FB1">
        <w:rPr>
          <w:rFonts w:ascii="Arial" w:hAnsi="Arial" w:cs="Arial"/>
          <w:lang w:val="sr-Cyrl-RS"/>
        </w:rPr>
        <w:t>а</w:t>
      </w:r>
      <w:r w:rsidRPr="00792FB1">
        <w:rPr>
          <w:rFonts w:ascii="Arial" w:hAnsi="Arial" w:cs="Arial"/>
          <w:lang w:val="sr-Cyrl-RS"/>
        </w:rPr>
        <w:t xml:space="preserve"> изврши </w:t>
      </w:r>
      <w:r w:rsidR="00D67238">
        <w:rPr>
          <w:rFonts w:ascii="Arial" w:hAnsi="Arial" w:cs="Arial"/>
          <w:lang w:val="sr-Cyrl-RS"/>
        </w:rPr>
        <w:t>до:</w:t>
      </w:r>
    </w:p>
    <w:p w14:paraId="19E633B9" w14:textId="77777777" w:rsidR="00D67238" w:rsidRDefault="00D67238" w:rsidP="006C6FDF">
      <w:pPr>
        <w:pStyle w:val="ListParagraph"/>
        <w:autoSpaceDE w:val="0"/>
        <w:autoSpaceDN w:val="0"/>
        <w:adjustRightInd w:val="0"/>
        <w:spacing w:before="0" w:after="0" w:line="240" w:lineRule="auto"/>
        <w:ind w:left="0"/>
        <w:contextualSpacing w:val="0"/>
        <w:rPr>
          <w:rFonts w:ascii="Arial" w:hAnsi="Arial" w:cs="Arial"/>
          <w:lang w:val="sr-Cyrl-RS"/>
        </w:rPr>
      </w:pPr>
    </w:p>
    <w:p w14:paraId="04C0F967" w14:textId="563EA920" w:rsidR="00D67238" w:rsidRPr="00D54A05" w:rsidRDefault="00D67238" w:rsidP="00D67238">
      <w:pPr>
        <w:pStyle w:val="ListParagraph"/>
        <w:autoSpaceDE w:val="0"/>
        <w:autoSpaceDN w:val="0"/>
        <w:adjustRightInd w:val="0"/>
        <w:spacing w:before="0" w:after="0"/>
        <w:ind w:left="0"/>
        <w:contextualSpacing w:val="0"/>
        <w:rPr>
          <w:rFonts w:ascii="Arial" w:hAnsi="Arial" w:cs="Arial"/>
          <w:lang w:val="sr-Cyrl-CS"/>
        </w:rPr>
      </w:pPr>
      <w:r w:rsidRPr="00D40F3C">
        <w:rPr>
          <w:rFonts w:ascii="Arial" w:hAnsi="Arial" w:cs="Arial"/>
          <w:b/>
          <w:lang w:val="sr-Cyrl-CS"/>
        </w:rPr>
        <w:t>ПАРТИЈА 1</w:t>
      </w:r>
      <w:r>
        <w:rPr>
          <w:rFonts w:ascii="Arial" w:hAnsi="Arial" w:cs="Arial"/>
          <w:lang w:val="sr-Cyrl-CS"/>
        </w:rPr>
        <w:t xml:space="preserve">    – најдуже до </w:t>
      </w:r>
      <w:r w:rsidR="005B5FAA">
        <w:rPr>
          <w:rFonts w:ascii="Arial" w:hAnsi="Arial" w:cs="Arial"/>
          <w:lang w:val="sr-Latn-RS"/>
        </w:rPr>
        <w:t>12</w:t>
      </w:r>
      <w:r w:rsidR="005B5FAA">
        <w:rPr>
          <w:rFonts w:ascii="Arial" w:hAnsi="Arial" w:cs="Arial"/>
          <w:lang w:val="sr-Cyrl-CS"/>
        </w:rPr>
        <w:t xml:space="preserve"> </w:t>
      </w:r>
      <w:r w:rsidR="005B5FAA">
        <w:rPr>
          <w:rFonts w:ascii="Arial" w:hAnsi="Arial" w:cs="Arial"/>
          <w:lang w:val="sr-Cyrl-RS"/>
        </w:rPr>
        <w:t xml:space="preserve">месеци од </w:t>
      </w:r>
      <w:r w:rsidR="00C01DE3">
        <w:rPr>
          <w:rFonts w:ascii="Arial" w:hAnsi="Arial" w:cs="Arial"/>
          <w:lang w:val="sr-Cyrl-RS"/>
        </w:rPr>
        <w:t>дана</w:t>
      </w:r>
      <w:r>
        <w:rPr>
          <w:rFonts w:ascii="Arial" w:hAnsi="Arial" w:cs="Arial"/>
          <w:lang w:val="sr-Cyrl-RS"/>
        </w:rPr>
        <w:t xml:space="preserve"> од </w:t>
      </w:r>
      <w:r w:rsidRPr="00D54A05">
        <w:rPr>
          <w:rFonts w:ascii="Arial" w:hAnsi="Arial" w:cs="Arial"/>
        </w:rPr>
        <w:t xml:space="preserve"> дана ступања уговора</w:t>
      </w:r>
      <w:r>
        <w:rPr>
          <w:rFonts w:ascii="Arial" w:hAnsi="Arial" w:cs="Arial"/>
          <w:lang w:val="sr-Cyrl-CS"/>
        </w:rPr>
        <w:t>.</w:t>
      </w:r>
      <w:r w:rsidRPr="00D54A05">
        <w:rPr>
          <w:rFonts w:ascii="Arial" w:hAnsi="Arial" w:cs="Arial"/>
          <w:lang w:val="sr-Cyrl-CS"/>
        </w:rPr>
        <w:t xml:space="preserve"> </w:t>
      </w:r>
    </w:p>
    <w:p w14:paraId="7A2C8B3A" w14:textId="2327715C" w:rsidR="00D67238" w:rsidRDefault="00D67238" w:rsidP="00D67238">
      <w:pPr>
        <w:pStyle w:val="ListParagraph"/>
        <w:autoSpaceDE w:val="0"/>
        <w:autoSpaceDN w:val="0"/>
        <w:adjustRightInd w:val="0"/>
        <w:spacing w:before="0" w:after="0"/>
        <w:ind w:left="0"/>
        <w:contextualSpacing w:val="0"/>
        <w:rPr>
          <w:rFonts w:ascii="Arial" w:hAnsi="Arial" w:cs="Arial"/>
          <w:lang w:val="sr-Cyrl-CS"/>
        </w:rPr>
      </w:pPr>
      <w:r w:rsidRPr="00D40F3C">
        <w:rPr>
          <w:rFonts w:ascii="Arial" w:hAnsi="Arial" w:cs="Arial"/>
          <w:b/>
          <w:lang w:val="sr-Cyrl-CS"/>
        </w:rPr>
        <w:t>ПАРТИЈА</w:t>
      </w:r>
      <w:r>
        <w:rPr>
          <w:rFonts w:ascii="Arial" w:hAnsi="Arial" w:cs="Arial"/>
          <w:lang w:val="sr-Cyrl-CS"/>
        </w:rPr>
        <w:t xml:space="preserve"> </w:t>
      </w:r>
      <w:r w:rsidRPr="00D40F3C">
        <w:rPr>
          <w:rFonts w:ascii="Arial" w:hAnsi="Arial" w:cs="Arial"/>
          <w:b/>
          <w:lang w:val="sr-Cyrl-CS"/>
        </w:rPr>
        <w:t xml:space="preserve">2  </w:t>
      </w:r>
      <w:r>
        <w:rPr>
          <w:rFonts w:ascii="Arial" w:hAnsi="Arial" w:cs="Arial"/>
          <w:lang w:val="sr-Cyrl-CS"/>
        </w:rPr>
        <w:t xml:space="preserve"> </w:t>
      </w:r>
      <w:r w:rsidRPr="00D54A05">
        <w:rPr>
          <w:rFonts w:ascii="Arial" w:hAnsi="Arial" w:cs="Arial"/>
          <w:lang w:val="sr-Cyrl-CS"/>
        </w:rPr>
        <w:t xml:space="preserve"> </w:t>
      </w:r>
      <w:r>
        <w:rPr>
          <w:rFonts w:ascii="Arial" w:hAnsi="Arial" w:cs="Arial"/>
          <w:lang w:val="sr-Cyrl-CS"/>
        </w:rPr>
        <w:t>–</w:t>
      </w:r>
      <w:r w:rsidRPr="00D54A05">
        <w:rPr>
          <w:rFonts w:ascii="Arial" w:hAnsi="Arial" w:cs="Arial"/>
          <w:lang w:val="sr-Cyrl-CS"/>
        </w:rPr>
        <w:t xml:space="preserve"> </w:t>
      </w:r>
      <w:r>
        <w:rPr>
          <w:rFonts w:ascii="Arial" w:hAnsi="Arial" w:cs="Arial"/>
          <w:lang w:val="sr-Cyrl-CS"/>
        </w:rPr>
        <w:t xml:space="preserve">најдуже до </w:t>
      </w:r>
      <w:r>
        <w:rPr>
          <w:rFonts w:ascii="Arial" w:hAnsi="Arial" w:cs="Arial"/>
          <w:lang w:val="sr-Latn-RS"/>
        </w:rPr>
        <w:t>12</w:t>
      </w:r>
      <w:r>
        <w:rPr>
          <w:rFonts w:ascii="Arial" w:hAnsi="Arial" w:cs="Arial"/>
          <w:lang w:val="sr-Cyrl-CS"/>
        </w:rPr>
        <w:t xml:space="preserve"> </w:t>
      </w:r>
      <w:r>
        <w:rPr>
          <w:rFonts w:ascii="Arial" w:hAnsi="Arial" w:cs="Arial"/>
          <w:lang w:val="sr-Cyrl-RS"/>
        </w:rPr>
        <w:t xml:space="preserve">месеци од </w:t>
      </w:r>
      <w:r w:rsidRPr="00D54A05">
        <w:rPr>
          <w:rFonts w:ascii="Arial" w:hAnsi="Arial" w:cs="Arial"/>
        </w:rPr>
        <w:t xml:space="preserve"> дана од дана ступања уговора</w:t>
      </w:r>
      <w:r>
        <w:rPr>
          <w:rFonts w:ascii="Arial" w:hAnsi="Arial" w:cs="Arial"/>
          <w:lang w:val="sr-Cyrl-CS"/>
        </w:rPr>
        <w:t>.</w:t>
      </w:r>
    </w:p>
    <w:p w14:paraId="7BF516DE" w14:textId="77777777" w:rsidR="00D67238" w:rsidRPr="00792FB1" w:rsidRDefault="00D67238" w:rsidP="006C6FDF">
      <w:pPr>
        <w:pStyle w:val="ListParagraph"/>
        <w:autoSpaceDE w:val="0"/>
        <w:autoSpaceDN w:val="0"/>
        <w:adjustRightInd w:val="0"/>
        <w:spacing w:before="0" w:after="0" w:line="240" w:lineRule="auto"/>
        <w:ind w:left="0"/>
        <w:contextualSpacing w:val="0"/>
        <w:rPr>
          <w:rFonts w:ascii="Arial" w:hAnsi="Arial" w:cs="Arial"/>
          <w:lang w:val="sr-Cyrl-RS"/>
        </w:rPr>
      </w:pPr>
    </w:p>
    <w:p w14:paraId="3BB5F0D8" w14:textId="626E65CC" w:rsidR="006C6FDF" w:rsidRPr="00792FB1" w:rsidRDefault="006C6FDF" w:rsidP="00A63645">
      <w:pPr>
        <w:pStyle w:val="Heading10"/>
        <w:numPr>
          <w:ilvl w:val="1"/>
          <w:numId w:val="21"/>
        </w:numPr>
        <w:rPr>
          <w:rFonts w:cs="Arial"/>
          <w:lang w:val="en-US"/>
        </w:rPr>
      </w:pPr>
      <w:r w:rsidRPr="00792FB1">
        <w:rPr>
          <w:rFonts w:cs="Arial"/>
          <w:lang w:val="en-US"/>
        </w:rPr>
        <w:t>Гарантни рок</w:t>
      </w:r>
    </w:p>
    <w:p w14:paraId="0D54D514" w14:textId="69D81557" w:rsidR="00D67238" w:rsidRPr="0098047B" w:rsidRDefault="00D67238" w:rsidP="00D67238">
      <w:pPr>
        <w:spacing w:before="0"/>
        <w:rPr>
          <w:rFonts w:cs="Arial"/>
          <w:noProof/>
          <w:lang w:val="sr-Cyrl-RS" w:eastAsia="zh-CN"/>
        </w:rPr>
      </w:pPr>
      <w:r w:rsidRPr="008E33E2">
        <w:rPr>
          <w:rFonts w:cs="Arial"/>
          <w:noProof/>
          <w:lang w:eastAsia="zh-CN"/>
        </w:rPr>
        <w:t xml:space="preserve">Гарантни рок за предмет набавке је: </w:t>
      </w:r>
      <w:r w:rsidRPr="008E33E2">
        <w:rPr>
          <w:rFonts w:cs="Arial"/>
          <w:b/>
          <w:noProof/>
          <w:sz w:val="24"/>
          <w:szCs w:val="24"/>
          <w:lang w:eastAsia="zh-CN"/>
        </w:rPr>
        <w:t xml:space="preserve">партија 1 </w:t>
      </w:r>
      <w:r w:rsidR="0098047B">
        <w:rPr>
          <w:rFonts w:cs="Arial"/>
          <w:b/>
          <w:noProof/>
          <w:sz w:val="24"/>
          <w:szCs w:val="24"/>
          <w:lang w:val="sr-Cyrl-RS" w:eastAsia="zh-CN"/>
        </w:rPr>
        <w:t xml:space="preserve"> - </w:t>
      </w:r>
      <w:r w:rsidRPr="008E33E2">
        <w:rPr>
          <w:rFonts w:cs="Arial"/>
          <w:b/>
          <w:noProof/>
          <w:sz w:val="24"/>
          <w:szCs w:val="24"/>
          <w:lang w:val="sr-Cyrl-RS" w:eastAsia="zh-CN"/>
        </w:rPr>
        <w:t>24 месеци</w:t>
      </w:r>
      <w:r w:rsidRPr="008E33E2">
        <w:rPr>
          <w:rFonts w:cs="Arial"/>
          <w:noProof/>
          <w:lang w:eastAsia="zh-CN"/>
        </w:rPr>
        <w:t xml:space="preserve"> од</w:t>
      </w:r>
      <w:r w:rsidRPr="008E33E2">
        <w:rPr>
          <w:rFonts w:cs="Arial"/>
          <w:noProof/>
          <w:lang w:val="sr-Cyrl-RS" w:eastAsia="zh-CN"/>
        </w:rPr>
        <w:t xml:space="preserve"> дана када је извршен</w:t>
      </w:r>
      <w:r w:rsidRPr="008E33E2">
        <w:rPr>
          <w:rFonts w:cs="Arial"/>
          <w:noProof/>
          <w:lang w:eastAsia="zh-CN"/>
        </w:rPr>
        <w:t xml:space="preserve"> квантитативни и квалитативни пријем  добара, </w:t>
      </w:r>
      <w:r w:rsidRPr="008E33E2">
        <w:rPr>
          <w:rFonts w:cs="Arial"/>
          <w:b/>
          <w:noProof/>
          <w:sz w:val="24"/>
          <w:szCs w:val="24"/>
          <w:lang w:eastAsia="zh-CN"/>
        </w:rPr>
        <w:t xml:space="preserve">партија </w:t>
      </w:r>
      <w:r w:rsidRPr="008E33E2">
        <w:rPr>
          <w:rFonts w:cs="Arial"/>
          <w:b/>
          <w:noProof/>
          <w:sz w:val="24"/>
          <w:szCs w:val="24"/>
          <w:lang w:val="sr-Cyrl-RS" w:eastAsia="zh-CN"/>
        </w:rPr>
        <w:t>2</w:t>
      </w:r>
      <w:r w:rsidRPr="008E33E2">
        <w:rPr>
          <w:rFonts w:cs="Arial"/>
          <w:b/>
          <w:noProof/>
          <w:sz w:val="24"/>
          <w:szCs w:val="24"/>
          <w:lang w:eastAsia="zh-CN"/>
        </w:rPr>
        <w:t xml:space="preserve"> </w:t>
      </w:r>
      <w:r w:rsidR="0098047B">
        <w:rPr>
          <w:rFonts w:cs="Arial"/>
          <w:b/>
          <w:noProof/>
          <w:sz w:val="24"/>
          <w:szCs w:val="24"/>
          <w:lang w:val="sr-Cyrl-RS" w:eastAsia="zh-CN"/>
        </w:rPr>
        <w:t>-</w:t>
      </w:r>
      <w:r w:rsidRPr="008E33E2">
        <w:rPr>
          <w:rFonts w:cs="Arial"/>
          <w:b/>
          <w:noProof/>
          <w:sz w:val="24"/>
          <w:szCs w:val="24"/>
          <w:lang w:val="sr-Cyrl-RS" w:eastAsia="zh-CN"/>
        </w:rPr>
        <w:t xml:space="preserve"> 18</w:t>
      </w:r>
      <w:r w:rsidRPr="008E33E2">
        <w:rPr>
          <w:rFonts w:cs="Arial"/>
          <w:noProof/>
          <w:lang w:val="sr-Cyrl-RS" w:eastAsia="zh-CN"/>
        </w:rPr>
        <w:t xml:space="preserve"> месеци</w:t>
      </w:r>
      <w:r w:rsidRPr="008E33E2">
        <w:rPr>
          <w:rFonts w:cs="Arial"/>
          <w:noProof/>
          <w:lang w:eastAsia="zh-CN"/>
        </w:rPr>
        <w:t xml:space="preserve"> од</w:t>
      </w:r>
      <w:r w:rsidRPr="008E33E2">
        <w:rPr>
          <w:rFonts w:cs="Arial"/>
          <w:noProof/>
          <w:lang w:val="sr-Cyrl-RS" w:eastAsia="zh-CN"/>
        </w:rPr>
        <w:t xml:space="preserve"> дана када је извршен</w:t>
      </w:r>
      <w:r w:rsidRPr="008E33E2">
        <w:rPr>
          <w:rFonts w:cs="Arial"/>
          <w:noProof/>
          <w:lang w:eastAsia="zh-CN"/>
        </w:rPr>
        <w:t xml:space="preserve"> квантитативни и квалитативни пријем  добара</w:t>
      </w:r>
      <w:r w:rsidR="0098047B">
        <w:rPr>
          <w:rFonts w:cs="Arial"/>
          <w:noProof/>
          <w:lang w:val="sr-Cyrl-RS" w:eastAsia="zh-CN"/>
        </w:rPr>
        <w:t>.</w:t>
      </w:r>
    </w:p>
    <w:p w14:paraId="7508A431" w14:textId="77777777" w:rsidR="009B3371" w:rsidRPr="00792FB1" w:rsidRDefault="009B3371" w:rsidP="006C6FDF">
      <w:pPr>
        <w:spacing w:before="0"/>
        <w:rPr>
          <w:rFonts w:cs="Arial"/>
          <w:i/>
          <w:lang w:val="ru-RU" w:eastAsia="zh-CN"/>
        </w:rPr>
      </w:pPr>
    </w:p>
    <w:p w14:paraId="73749A96" w14:textId="26D507CC" w:rsidR="008D2B23" w:rsidRPr="00792FB1" w:rsidRDefault="006C6FDF" w:rsidP="006C6FDF">
      <w:pPr>
        <w:pStyle w:val="KDPodnaslov2"/>
        <w:spacing w:before="0"/>
        <w:ind w:left="450"/>
        <w:jc w:val="both"/>
        <w:rPr>
          <w:rFonts w:cs="Arial"/>
          <w:lang w:val="ru-RU"/>
        </w:rPr>
      </w:pPr>
      <w:r w:rsidRPr="00792FB1">
        <w:rPr>
          <w:rFonts w:cs="Arial"/>
          <w:lang w:val="ru-RU"/>
        </w:rPr>
        <w:lastRenderedPageBreak/>
        <w:t xml:space="preserve">6.15 </w:t>
      </w:r>
      <w:r w:rsidR="008D2B23" w:rsidRPr="00792FB1">
        <w:rPr>
          <w:rFonts w:cs="Arial"/>
          <w:lang w:val="ru-RU"/>
        </w:rPr>
        <w:t>Начин и услови плаћања</w:t>
      </w:r>
      <w:bookmarkEnd w:id="229"/>
      <w:bookmarkEnd w:id="230"/>
    </w:p>
    <w:p w14:paraId="1A894134" w14:textId="77777777" w:rsidR="00456F88" w:rsidRPr="00793AEF" w:rsidRDefault="00456F88" w:rsidP="00456F88">
      <w:pPr>
        <w:pStyle w:val="KDParagraf"/>
        <w:spacing w:before="0"/>
        <w:rPr>
          <w:lang w:val="ru-RU"/>
        </w:rPr>
      </w:pPr>
      <w:r w:rsidRPr="00793AEF">
        <w:rPr>
          <w:lang w:val="ru-RU"/>
        </w:rPr>
        <w:t>Дефинисање плаћања биће извршено од стране Наручиоца, након избора понуде применом следећих принципа:</w:t>
      </w:r>
    </w:p>
    <w:p w14:paraId="1E97342C" w14:textId="77777777" w:rsidR="00456F88" w:rsidRPr="00793AEF" w:rsidRDefault="00456F88" w:rsidP="00456F88">
      <w:pPr>
        <w:rPr>
          <w:lang w:val="sr-Cyrl-CS" w:eastAsia="ar-SA"/>
        </w:rPr>
      </w:pPr>
      <w:r w:rsidRPr="00793AEF">
        <w:rPr>
          <w:lang w:val="sr-Cyrl-CS" w:eastAsia="ar-SA"/>
        </w:rPr>
        <w:t xml:space="preserve"> Уколико је изабрана понуда домаћег понуђача чија је цена исказана у динарима, плаћање ће бити извршено у динарима,</w:t>
      </w:r>
    </w:p>
    <w:p w14:paraId="29B94305" w14:textId="77777777" w:rsidR="00456F88" w:rsidRDefault="00456F88" w:rsidP="00456F88">
      <w:pPr>
        <w:pStyle w:val="KDParagraf"/>
        <w:spacing w:before="0"/>
        <w:rPr>
          <w:lang w:val="ru-RU"/>
        </w:rPr>
      </w:pPr>
      <w:r w:rsidRPr="00793AEF">
        <w:rPr>
          <w:lang w:val="sr-Cyrl-CS" w:eastAsia="ar-SA"/>
        </w:rPr>
        <w:t xml:space="preserve">Уколико је изабрана понуда домаћег понуђача чија је цена исказана у еврима, </w:t>
      </w:r>
      <w:r w:rsidRPr="00793AEF">
        <w:rPr>
          <w:lang w:val="ru-RU"/>
        </w:rPr>
        <w:t>фактурисање уговорене цене извршиће се у динарској противвредности на дан настанка пореске обавезе према средњем курсу динара у односу на евро (према подацима Народне банке Србије), а плаћање ће се извршити према средњем курсу динара у односу на евро на дан плаћања</w:t>
      </w:r>
      <w:r>
        <w:rPr>
          <w:lang w:val="ru-RU"/>
        </w:rPr>
        <w:t>.</w:t>
      </w:r>
    </w:p>
    <w:p w14:paraId="434CD1C9" w14:textId="77777777" w:rsidR="00456F88" w:rsidRPr="00793AEF" w:rsidRDefault="00456F88" w:rsidP="00456F88">
      <w:pPr>
        <w:pStyle w:val="KDParagraf"/>
        <w:spacing w:before="0"/>
        <w:rPr>
          <w:lang w:val="ru-RU" w:eastAsia="sr-Latn-RS"/>
        </w:rPr>
      </w:pPr>
      <w:r w:rsidRPr="00793AEF">
        <w:rPr>
          <w:lang w:val="ru-RU"/>
        </w:rPr>
        <w:t>Понуђач је обавезан да на рачуну наведе износ у еврима и прерачун у динаре према курсу НБС на дан настанка пореске обавезе.</w:t>
      </w:r>
    </w:p>
    <w:p w14:paraId="7518E3FC" w14:textId="77777777" w:rsidR="00456F88" w:rsidRPr="00793AEF" w:rsidRDefault="00456F88" w:rsidP="00456F88">
      <w:pPr>
        <w:pStyle w:val="KDParagraf"/>
        <w:spacing w:before="0"/>
        <w:rPr>
          <w:lang w:val="sr-Cyrl-CS"/>
        </w:rPr>
      </w:pPr>
      <w:r w:rsidRPr="00793AEF">
        <w:rPr>
          <w:lang w:val="sr-Cyrl-CS"/>
        </w:rPr>
        <w:t xml:space="preserve">Уколико је избарана понуда страног понуђача чија је цена исказана у еврима, плаћање ће се извршити дознаком у еврима. </w:t>
      </w:r>
    </w:p>
    <w:p w14:paraId="56EF1DD3" w14:textId="77777777" w:rsidR="00456F88" w:rsidRPr="00793AEF" w:rsidRDefault="00456F88" w:rsidP="00456F88">
      <w:pPr>
        <w:rPr>
          <w:lang w:val="ru-RU"/>
        </w:rPr>
      </w:pPr>
    </w:p>
    <w:p w14:paraId="2E581B6B" w14:textId="77777777" w:rsidR="00456F88" w:rsidRPr="00793AEF" w:rsidRDefault="00456F88" w:rsidP="00456F88">
      <w:pPr>
        <w:pStyle w:val="KDParagraf"/>
        <w:spacing w:before="0"/>
        <w:rPr>
          <w:rFonts w:eastAsia="Calibri" w:cs="Arial"/>
          <w:lang w:val="sr-Latn-RS"/>
        </w:rPr>
      </w:pPr>
      <w:r w:rsidRPr="00793AEF">
        <w:rPr>
          <w:rFonts w:eastAsia="Calibri" w:cs="Arial"/>
          <w:lang w:val="ru-RU"/>
        </w:rPr>
        <w:t xml:space="preserve">Плаћање добара која су предмет ове набавке Наручилац ће извршити на текући рачун понуђача, по испоруци добара и по потписивању Записника о квалитативном и квантитативном пријему добара од стране овлашћених представника </w:t>
      </w:r>
      <w:r w:rsidRPr="00793AEF">
        <w:rPr>
          <w:rFonts w:eastAsia="Calibri" w:cs="Arial"/>
          <w:lang w:val="sr-Cyrl-RS"/>
        </w:rPr>
        <w:t>Наручиоца</w:t>
      </w:r>
      <w:r w:rsidRPr="00793AEF">
        <w:rPr>
          <w:rFonts w:eastAsia="Calibri" w:cs="Arial"/>
          <w:lang w:val="ru-RU"/>
        </w:rPr>
        <w:t xml:space="preserve"> и </w:t>
      </w:r>
      <w:r w:rsidRPr="00793AEF">
        <w:rPr>
          <w:rFonts w:eastAsia="Calibri" w:cs="Arial"/>
          <w:lang w:val="sr-Cyrl-RS"/>
        </w:rPr>
        <w:t xml:space="preserve">Понуђача - </w:t>
      </w:r>
      <w:r w:rsidRPr="00793AEF">
        <w:rPr>
          <w:rFonts w:eastAsia="Calibri" w:cs="Arial"/>
          <w:lang w:val="ru-RU"/>
        </w:rPr>
        <w:t>без примедби</w:t>
      </w:r>
      <w:r w:rsidRPr="00793AEF">
        <w:rPr>
          <w:rFonts w:eastAsia="Calibri" w:cs="Arial"/>
          <w:lang w:val="sr-Latn-RS"/>
        </w:rPr>
        <w:t xml:space="preserve"> </w:t>
      </w:r>
      <w:r w:rsidRPr="00793AEF">
        <w:rPr>
          <w:rFonts w:eastAsia="Calibri" w:cs="Arial"/>
          <w:lang w:val="sr-Cyrl-RS"/>
        </w:rPr>
        <w:t>и пријема исправног рачуна</w:t>
      </w:r>
      <w:r w:rsidRPr="00793AEF">
        <w:rPr>
          <w:rFonts w:eastAsia="Calibri" w:cs="Arial"/>
          <w:lang w:val="sr-Cyrl-CS"/>
        </w:rPr>
        <w:t xml:space="preserve"> </w:t>
      </w:r>
      <w:r w:rsidRPr="00793AEF">
        <w:rPr>
          <w:rFonts w:eastAsia="Calibri" w:cs="Arial"/>
          <w:lang w:val="ru-RU"/>
        </w:rPr>
        <w:t>у року</w:t>
      </w:r>
      <w:r w:rsidRPr="00793AEF">
        <w:rPr>
          <w:rFonts w:eastAsia="Calibri" w:cs="Arial"/>
          <w:lang w:val="sr-Cyrl-RS"/>
        </w:rPr>
        <w:t xml:space="preserve"> до 45 дана</w:t>
      </w:r>
      <w:r w:rsidRPr="00793AEF">
        <w:rPr>
          <w:rFonts w:eastAsia="Calibri" w:cs="Arial"/>
          <w:lang w:val="sr-Latn-RS"/>
        </w:rPr>
        <w:t>.</w:t>
      </w:r>
    </w:p>
    <w:p w14:paraId="0520A3B4" w14:textId="0692C8EE" w:rsidR="00456F88" w:rsidRPr="00793AEF" w:rsidRDefault="00456F88" w:rsidP="00456F88">
      <w:pPr>
        <w:pStyle w:val="KDParagraf"/>
        <w:spacing w:before="0"/>
        <w:rPr>
          <w:rFonts w:cs="Arial"/>
          <w:lang w:val="sr-Cyrl-CS"/>
        </w:rPr>
      </w:pPr>
      <w:r w:rsidRPr="00793AEF">
        <w:rPr>
          <w:rFonts w:cs="Arial"/>
          <w:lang w:val="ru-RU"/>
        </w:rPr>
        <w:t>Рачун мора бити достављен на адресу Наручиоца: Јавно предузеће „Електропривреда Србије“ Београд</w:t>
      </w:r>
      <w:r w:rsidR="001719A5">
        <w:rPr>
          <w:rFonts w:cs="Arial"/>
          <w:lang w:val="ru-RU"/>
        </w:rPr>
        <w:t>, Балканска 13</w:t>
      </w:r>
      <w:r w:rsidRPr="00793AEF">
        <w:rPr>
          <w:rFonts w:cs="Arial"/>
          <w:lang w:val="ru-RU"/>
        </w:rPr>
        <w:t xml:space="preserve"> – огранак </w:t>
      </w:r>
      <w:r w:rsidRPr="00793AEF">
        <w:rPr>
          <w:rFonts w:cs="Arial"/>
          <w:lang w:val="sr-Cyrl-CS"/>
        </w:rPr>
        <w:t>ТЕ-КО Костолац, улица Николе Тесле 5-7, 12208 Костолац</w:t>
      </w:r>
      <w:r w:rsidRPr="00793AEF">
        <w:rPr>
          <w:rFonts w:cs="Arial"/>
          <w:lang w:val="ru-RU"/>
        </w:rPr>
        <w:t xml:space="preserve">, ПИБ: 103920327, са обавезним прилозима и то: Записник о квалитативном </w:t>
      </w:r>
      <w:r w:rsidRPr="00793AEF">
        <w:rPr>
          <w:rFonts w:cs="Arial"/>
          <w:lang w:val="sr-Cyrl-CS"/>
        </w:rPr>
        <w:t xml:space="preserve">и </w:t>
      </w:r>
      <w:r w:rsidRPr="00793AEF">
        <w:rPr>
          <w:rFonts w:cs="Arial"/>
          <w:lang w:val="ru-RU"/>
        </w:rPr>
        <w:t xml:space="preserve">квантитативном пријему </w:t>
      </w:r>
      <w:r w:rsidRPr="00793AEF">
        <w:rPr>
          <w:rFonts w:cs="Arial"/>
          <w:lang w:val="sr-Cyrl-CS"/>
        </w:rPr>
        <w:t xml:space="preserve">добара </w:t>
      </w:r>
      <w:r w:rsidRPr="00793AEF">
        <w:rPr>
          <w:rFonts w:cs="Arial"/>
          <w:lang w:val="ru-RU"/>
        </w:rPr>
        <w:t xml:space="preserve">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Pr="00793AEF">
        <w:rPr>
          <w:rFonts w:cs="Arial"/>
          <w:lang w:val="sr-Latn-CS"/>
        </w:rPr>
        <w:t>Купца</w:t>
      </w:r>
      <w:r w:rsidRPr="00793AEF">
        <w:rPr>
          <w:rFonts w:cs="Arial"/>
          <w:lang w:val="ru-RU"/>
        </w:rPr>
        <w:t xml:space="preserve">, које је примило предметна добра. </w:t>
      </w:r>
      <w:r w:rsidRPr="00793AEF">
        <w:rPr>
          <w:rFonts w:cs="Arial"/>
          <w:lang w:val="sr-Cyrl-CS"/>
        </w:rPr>
        <w:t>Рачун обавезно садржи број јавне набавке и број под којим је уговор по коме се врши испорука евидентиран код наручиоца.</w:t>
      </w:r>
    </w:p>
    <w:p w14:paraId="5034DCF9" w14:textId="77777777" w:rsidR="00456F88" w:rsidRPr="00793AEF" w:rsidRDefault="00456F88" w:rsidP="00456F88">
      <w:pPr>
        <w:pStyle w:val="KDParagraf"/>
        <w:spacing w:before="0"/>
        <w:rPr>
          <w:rFonts w:cs="Arial"/>
          <w:lang w:val="sr-Cyrl-RS"/>
        </w:rPr>
      </w:pPr>
      <w:r w:rsidRPr="00793AEF">
        <w:rPr>
          <w:rFonts w:cs="Arial"/>
          <w:lang w:val="sr-Cyrl-RS"/>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334ADC91" w14:textId="77777777" w:rsidR="008D2B23" w:rsidRPr="00792FB1" w:rsidRDefault="008D2B23" w:rsidP="008D2B23">
      <w:pPr>
        <w:autoSpaceDE w:val="0"/>
        <w:autoSpaceDN w:val="0"/>
        <w:adjustRightInd w:val="0"/>
        <w:spacing w:before="0"/>
        <w:ind w:right="-426"/>
        <w:rPr>
          <w:rFonts w:eastAsia="Calibri" w:cs="Arial"/>
          <w:i/>
          <w:lang w:val="ru-RU"/>
        </w:rPr>
      </w:pPr>
    </w:p>
    <w:p w14:paraId="59FC78B9" w14:textId="01DCB986" w:rsidR="008D2B23" w:rsidRPr="00792FB1" w:rsidRDefault="008D2B23" w:rsidP="00A63645">
      <w:pPr>
        <w:pStyle w:val="KDPodnaslov2"/>
        <w:numPr>
          <w:ilvl w:val="1"/>
          <w:numId w:val="22"/>
        </w:numPr>
        <w:spacing w:before="0"/>
        <w:jc w:val="both"/>
        <w:rPr>
          <w:rFonts w:cs="Arial"/>
          <w:lang w:val="ru-RU"/>
        </w:rPr>
      </w:pPr>
      <w:bookmarkStart w:id="231" w:name="_Toc441651589"/>
      <w:bookmarkStart w:id="232" w:name="_Toc442559900"/>
      <w:r w:rsidRPr="00792FB1">
        <w:rPr>
          <w:rFonts w:cs="Arial"/>
        </w:rPr>
        <w:t>Рок важења понуде</w:t>
      </w:r>
      <w:bookmarkEnd w:id="231"/>
      <w:bookmarkEnd w:id="232"/>
    </w:p>
    <w:p w14:paraId="45B02713" w14:textId="5F666BD9" w:rsidR="008D2B23" w:rsidRPr="00792FB1" w:rsidRDefault="008D2B23" w:rsidP="008D2B23">
      <w:pPr>
        <w:spacing w:before="0"/>
        <w:rPr>
          <w:rFonts w:cs="Arial"/>
          <w:lang w:val="ru-RU"/>
        </w:rPr>
      </w:pPr>
      <w:r w:rsidRPr="00792FB1">
        <w:rPr>
          <w:rFonts w:cs="Arial"/>
          <w:lang w:val="ru-RU"/>
        </w:rPr>
        <w:t xml:space="preserve">Понуда мора да важи најмање </w:t>
      </w:r>
      <w:r w:rsidR="0039065C" w:rsidRPr="00792FB1">
        <w:rPr>
          <w:rFonts w:cs="Arial"/>
          <w:lang w:val="sr-Latn-RS"/>
        </w:rPr>
        <w:t>60</w:t>
      </w:r>
      <w:r w:rsidRPr="00792FB1">
        <w:rPr>
          <w:rFonts w:cs="Arial"/>
          <w:lang w:val="ru-RU"/>
        </w:rPr>
        <w:t xml:space="preserve"> (словима:</w:t>
      </w:r>
      <w:r w:rsidR="0039065C" w:rsidRPr="00792FB1">
        <w:rPr>
          <w:rFonts w:cs="Arial"/>
          <w:lang w:val="ru-RU"/>
        </w:rPr>
        <w:t>шездесет)</w:t>
      </w:r>
      <w:r w:rsidRPr="00792FB1">
        <w:rPr>
          <w:rFonts w:cs="Arial"/>
          <w:lang w:val="ru-RU"/>
        </w:rPr>
        <w:t xml:space="preserve"> дана од дана отварања понуда. </w:t>
      </w:r>
    </w:p>
    <w:p w14:paraId="11D7E3E3" w14:textId="77777777" w:rsidR="008D2B23" w:rsidRPr="00792FB1" w:rsidRDefault="008D2B23" w:rsidP="008D2B23">
      <w:pPr>
        <w:spacing w:before="0"/>
        <w:rPr>
          <w:rFonts w:cs="Arial"/>
          <w:lang w:val="ru-RU"/>
        </w:rPr>
      </w:pPr>
      <w:r w:rsidRPr="00792FB1">
        <w:rPr>
          <w:rFonts w:cs="Arial"/>
          <w:lang w:val="ru-RU"/>
        </w:rPr>
        <w:t xml:space="preserve">У случају да понуђач наведе краћи рок важења понуде, понуда ће бити одбијена, као неприхватљива. </w:t>
      </w:r>
    </w:p>
    <w:p w14:paraId="224E4918" w14:textId="77777777" w:rsidR="005A3029" w:rsidRPr="00792FB1" w:rsidRDefault="005A3029" w:rsidP="008D2B23">
      <w:pPr>
        <w:spacing w:before="0"/>
        <w:rPr>
          <w:rFonts w:cs="Arial"/>
          <w:lang w:val="ru-RU"/>
        </w:rPr>
      </w:pPr>
    </w:p>
    <w:p w14:paraId="3D423552" w14:textId="16D94CB5" w:rsidR="0096170E" w:rsidRPr="00C06496" w:rsidRDefault="0096170E" w:rsidP="00A63645">
      <w:pPr>
        <w:pStyle w:val="KDPodnaslov2"/>
        <w:numPr>
          <w:ilvl w:val="1"/>
          <w:numId w:val="22"/>
        </w:numPr>
        <w:spacing w:before="0"/>
        <w:jc w:val="both"/>
        <w:rPr>
          <w:rFonts w:cs="Arial"/>
        </w:rPr>
      </w:pPr>
      <w:bookmarkStart w:id="233" w:name="_Toc441651593"/>
      <w:bookmarkStart w:id="234" w:name="_Toc442559904"/>
      <w:r w:rsidRPr="00C06496">
        <w:rPr>
          <w:rFonts w:cs="Arial"/>
        </w:rPr>
        <w:t>Средства финансијског обезбеђења</w:t>
      </w:r>
      <w:bookmarkEnd w:id="233"/>
      <w:bookmarkEnd w:id="234"/>
      <w:r w:rsidR="008E33E2">
        <w:rPr>
          <w:rFonts w:cs="Arial"/>
          <w:lang w:val="sr-Cyrl-RS"/>
        </w:rPr>
        <w:t xml:space="preserve"> за партију 1 и партију 2.</w:t>
      </w:r>
    </w:p>
    <w:p w14:paraId="68E3CB42" w14:textId="77777777" w:rsidR="001D63F7" w:rsidRPr="00793AEF" w:rsidRDefault="001D63F7" w:rsidP="001D63F7">
      <w:pPr>
        <w:pStyle w:val="KDParagraf"/>
        <w:spacing w:before="0"/>
        <w:rPr>
          <w:rFonts w:cs="Arial"/>
          <w:lang w:val="ru-RU"/>
        </w:rPr>
      </w:pPr>
      <w:r w:rsidRPr="00793AEF">
        <w:rPr>
          <w:rFonts w:cs="Arial"/>
          <w:bCs/>
          <w:lang w:val="ru-RU"/>
        </w:rPr>
        <w:t xml:space="preserve">Наручилац користи право да захтева средстава финансијског обезбеђења </w:t>
      </w:r>
      <w:r w:rsidRPr="00793AEF">
        <w:rPr>
          <w:rFonts w:cs="Arial"/>
          <w:lang w:val="ru-RU"/>
        </w:rPr>
        <w:t xml:space="preserve">којим понуђачи обезбеђују испуњење својих обавеза у </w:t>
      </w:r>
      <w:r w:rsidRPr="00793AEF">
        <w:rPr>
          <w:rFonts w:cs="Arial"/>
          <w:lang w:val="sr-Cyrl-RS"/>
        </w:rPr>
        <w:t xml:space="preserve"> отвореном поступку </w:t>
      </w:r>
      <w:r w:rsidRPr="00793AEF">
        <w:rPr>
          <w:rFonts w:cs="Arial"/>
          <w:lang w:val="ru-RU"/>
        </w:rPr>
        <w:t xml:space="preserve">(достављају се уз понуду), као и испуњење својих уговорних обавеза (достављају се </w:t>
      </w:r>
      <w:r w:rsidRPr="00793AEF">
        <w:rPr>
          <w:rFonts w:cs="Arial"/>
          <w:lang w:val="sr-Cyrl-RS"/>
        </w:rPr>
        <w:t>по</w:t>
      </w:r>
      <w:r w:rsidRPr="00793AEF">
        <w:rPr>
          <w:rFonts w:cs="Arial"/>
          <w:lang w:val="ru-RU"/>
        </w:rPr>
        <w:t xml:space="preserve"> закључењ</w:t>
      </w:r>
      <w:r w:rsidRPr="00793AEF">
        <w:rPr>
          <w:rFonts w:cs="Arial"/>
          <w:lang w:val="sr-Cyrl-RS"/>
        </w:rPr>
        <w:t>у</w:t>
      </w:r>
      <w:r w:rsidRPr="00793AEF">
        <w:rPr>
          <w:rFonts w:cs="Arial"/>
          <w:lang w:val="ru-RU"/>
        </w:rPr>
        <w:t xml:space="preserve"> уговора или по испоруци).</w:t>
      </w:r>
    </w:p>
    <w:p w14:paraId="05F9A01C" w14:textId="77777777" w:rsidR="001D63F7" w:rsidRPr="00793AEF" w:rsidRDefault="001D63F7" w:rsidP="001D63F7">
      <w:pPr>
        <w:rPr>
          <w:rFonts w:eastAsia="TimesNewRomanPSMT" w:cs="Arial"/>
          <w:bCs/>
          <w:iCs/>
          <w:lang w:val="ru-RU"/>
        </w:rPr>
      </w:pPr>
      <w:r w:rsidRPr="00793AEF">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14:paraId="548012AF" w14:textId="77777777" w:rsidR="001D63F7" w:rsidRPr="00793AEF" w:rsidRDefault="001D63F7" w:rsidP="001D63F7">
      <w:pPr>
        <w:rPr>
          <w:rFonts w:eastAsia="TimesNewRomanPSMT" w:cs="Arial"/>
          <w:bCs/>
          <w:iCs/>
          <w:lang w:val="sr-Cyrl-RS"/>
        </w:rPr>
      </w:pPr>
      <w:r w:rsidRPr="00793AEF">
        <w:rPr>
          <w:rFonts w:eastAsia="TimesNewRomanPSMT" w:cs="Arial"/>
          <w:bCs/>
          <w:iCs/>
          <w:lang w:val="sr-Cyrl-RS"/>
        </w:rPr>
        <w:t>Члан групе понуђача може бити налогодавац средства финансијског обезбеђења.</w:t>
      </w:r>
    </w:p>
    <w:p w14:paraId="5059AC79" w14:textId="77777777" w:rsidR="001D63F7" w:rsidRPr="00793AEF" w:rsidRDefault="001D63F7" w:rsidP="001D63F7">
      <w:pPr>
        <w:rPr>
          <w:rFonts w:eastAsia="TimesNewRomanPSMT" w:cs="Arial"/>
          <w:bCs/>
          <w:iCs/>
          <w:lang w:val="ru-RU"/>
        </w:rPr>
      </w:pPr>
      <w:r w:rsidRPr="00793AEF">
        <w:rPr>
          <w:rFonts w:eastAsia="TimesNewRomanPSMT" w:cs="Arial"/>
          <w:bCs/>
          <w:iCs/>
          <w:lang w:val="ru-RU"/>
        </w:rPr>
        <w:t>Средства финансијског обезбеђења морају да буду у валути у којој је и понуда.</w:t>
      </w:r>
    </w:p>
    <w:p w14:paraId="1B3A8330" w14:textId="77777777" w:rsidR="001D63F7" w:rsidRPr="00793AEF" w:rsidRDefault="001D63F7" w:rsidP="001D63F7">
      <w:pPr>
        <w:rPr>
          <w:rFonts w:eastAsia="TimesNewRomanPSMT" w:cs="Arial"/>
          <w:bCs/>
          <w:iCs/>
          <w:lang w:val="ru-RU"/>
        </w:rPr>
      </w:pPr>
      <w:r w:rsidRPr="00793AEF">
        <w:rPr>
          <w:rFonts w:eastAsia="TimesNewRomanPSMT" w:cs="Arial"/>
          <w:bCs/>
          <w:iCs/>
          <w:lang w:val="ru-RU"/>
        </w:rPr>
        <w:t xml:space="preserve">Ако се за време трајања уговора промене рокови за извршење уговорне обавезе, важност  средств финасијског обезбеђења мора се продужити. </w:t>
      </w:r>
    </w:p>
    <w:p w14:paraId="2EC78B20" w14:textId="77777777" w:rsidR="001D63F7" w:rsidRPr="00793AEF" w:rsidRDefault="001D63F7" w:rsidP="001D63F7">
      <w:pPr>
        <w:pStyle w:val="KDParagraf"/>
        <w:spacing w:before="0"/>
        <w:rPr>
          <w:rFonts w:cs="Arial"/>
          <w:lang w:val="ru-RU"/>
        </w:rPr>
      </w:pPr>
    </w:p>
    <w:p w14:paraId="18E6B341" w14:textId="77777777" w:rsidR="00A80575" w:rsidRDefault="00A80575" w:rsidP="001D63F7">
      <w:pPr>
        <w:spacing w:before="0"/>
        <w:rPr>
          <w:rFonts w:cs="Arial"/>
          <w:lang w:val="ru-RU"/>
        </w:rPr>
      </w:pPr>
    </w:p>
    <w:p w14:paraId="3831176D" w14:textId="77777777" w:rsidR="001D63F7" w:rsidRPr="000C117A" w:rsidRDefault="001D63F7" w:rsidP="001D63F7">
      <w:pPr>
        <w:spacing w:before="0"/>
        <w:rPr>
          <w:rFonts w:cs="Arial"/>
          <w:lang w:val="ru-RU"/>
        </w:rPr>
      </w:pPr>
      <w:r w:rsidRPr="00793AEF">
        <w:rPr>
          <w:rFonts w:cs="Arial"/>
          <w:lang w:val="ru-RU"/>
        </w:rPr>
        <w:t>Понуђач је дужан да достави следећа средства финансијског обезбеђења:</w:t>
      </w:r>
    </w:p>
    <w:p w14:paraId="4E5C9168" w14:textId="77777777" w:rsidR="001D63F7" w:rsidRPr="00793AEF" w:rsidRDefault="001D63F7" w:rsidP="001D63F7">
      <w:pPr>
        <w:spacing w:before="0"/>
        <w:contextualSpacing/>
        <w:rPr>
          <w:rFonts w:eastAsia="Calibri" w:cs="Arial"/>
          <w:b/>
          <w:noProof/>
          <w:u w:val="single"/>
          <w:lang w:val="sr-Cyrl-RS"/>
        </w:rPr>
      </w:pPr>
    </w:p>
    <w:p w14:paraId="50431055" w14:textId="77777777" w:rsidR="001D63F7" w:rsidRDefault="001D63F7" w:rsidP="001D63F7">
      <w:pPr>
        <w:spacing w:before="0"/>
        <w:rPr>
          <w:rFonts w:cs="Arial"/>
          <w:b/>
          <w:lang w:val="ru-RU"/>
        </w:rPr>
      </w:pPr>
      <w:r w:rsidRPr="00793AEF">
        <w:rPr>
          <w:rFonts w:cs="Arial"/>
          <w:b/>
          <w:lang w:val="ru-RU"/>
        </w:rPr>
        <w:t xml:space="preserve">У понуди </w:t>
      </w:r>
    </w:p>
    <w:p w14:paraId="650EE32B" w14:textId="77777777" w:rsidR="001D63F7" w:rsidRPr="00793AEF" w:rsidRDefault="001D63F7" w:rsidP="001D63F7">
      <w:pPr>
        <w:spacing w:before="0"/>
        <w:rPr>
          <w:rFonts w:cs="Arial"/>
          <w:b/>
          <w:lang w:val="ru-RU"/>
        </w:rPr>
      </w:pPr>
    </w:p>
    <w:p w14:paraId="37D666A5" w14:textId="3845C409" w:rsidR="001D63F7" w:rsidRPr="00793AEF" w:rsidRDefault="001D63F7" w:rsidP="00A63645">
      <w:pPr>
        <w:numPr>
          <w:ilvl w:val="2"/>
          <w:numId w:val="22"/>
        </w:numPr>
        <w:spacing w:after="200" w:line="276" w:lineRule="auto"/>
        <w:contextualSpacing/>
        <w:rPr>
          <w:rFonts w:eastAsia="TimesNewRomanPSMT" w:cs="Arial"/>
          <w:b/>
        </w:rPr>
      </w:pPr>
      <w:r w:rsidRPr="00793AEF">
        <w:rPr>
          <w:rFonts w:eastAsia="TimesNewRomanPSMT" w:cs="Arial"/>
          <w:b/>
        </w:rPr>
        <w:t>Банкарска гаранција за озбиљност понуде</w:t>
      </w:r>
      <w:r w:rsidR="008E33E2">
        <w:rPr>
          <w:rFonts w:eastAsia="TimesNewRomanPSMT" w:cs="Arial"/>
          <w:b/>
          <w:lang w:val="sr-Cyrl-RS"/>
        </w:rPr>
        <w:t xml:space="preserve"> </w:t>
      </w:r>
      <w:r w:rsidR="008E33E2" w:rsidRPr="008E33E2">
        <w:rPr>
          <w:rFonts w:cs="Arial"/>
          <w:b/>
          <w:lang w:val="sr-Cyrl-RS"/>
        </w:rPr>
        <w:t>за партију 1 и партију 2.</w:t>
      </w:r>
    </w:p>
    <w:p w14:paraId="372C92A5" w14:textId="77777777" w:rsidR="001D63F7" w:rsidRPr="00793AEF" w:rsidRDefault="001D63F7" w:rsidP="001D63F7">
      <w:pPr>
        <w:rPr>
          <w:rFonts w:eastAsia="TimesNewRomanPSMT" w:cs="Arial"/>
          <w:lang w:val="ru-RU"/>
        </w:rPr>
      </w:pPr>
      <w:r w:rsidRPr="00793AEF">
        <w:rPr>
          <w:rFonts w:eastAsia="TimesNewRomanPSMT" w:cs="Arial"/>
          <w:lang w:val="ru-RU"/>
        </w:rPr>
        <w:t xml:space="preserve">Понуђач доставља оригинал банкарску гаранцију за озбиљност понуде у висини од </w:t>
      </w:r>
      <w:r w:rsidRPr="00793AEF">
        <w:rPr>
          <w:rFonts w:eastAsia="TimesNewRomanPSMT" w:cs="Arial"/>
          <w:lang w:val="sr-Cyrl-RS"/>
        </w:rPr>
        <w:t>5</w:t>
      </w:r>
      <w:r w:rsidRPr="00793AEF">
        <w:rPr>
          <w:rFonts w:eastAsia="TimesNewRomanPSMT" w:cs="Arial"/>
          <w:lang w:val="ru-RU"/>
        </w:rPr>
        <w:t>% вредности понуд</w:t>
      </w:r>
      <w:r w:rsidRPr="00793AEF">
        <w:rPr>
          <w:rFonts w:eastAsia="TimesNewRomanPSMT" w:cs="Arial"/>
        </w:rPr>
        <w:t>e</w:t>
      </w:r>
      <w:r w:rsidRPr="00793AEF">
        <w:rPr>
          <w:rFonts w:eastAsia="TimesNewRomanPSMT" w:cs="Arial"/>
          <w:lang w:val="ru-RU"/>
        </w:rPr>
        <w:t>, без ПДВ.</w:t>
      </w:r>
    </w:p>
    <w:p w14:paraId="4402A174" w14:textId="77777777" w:rsidR="001D63F7" w:rsidRPr="00793AEF" w:rsidRDefault="001D63F7" w:rsidP="001D63F7">
      <w:pPr>
        <w:rPr>
          <w:rFonts w:eastAsia="TimesNewRomanPSMT" w:cs="Arial"/>
          <w:lang w:val="ru-RU"/>
        </w:rPr>
      </w:pPr>
      <w:r w:rsidRPr="00793AEF">
        <w:rPr>
          <w:rFonts w:eastAsia="TimesNewRomanPSMT" w:cs="Arial"/>
          <w:lang w:val="ru-RU"/>
        </w:rPr>
        <w:t>Банкарск</w:t>
      </w:r>
      <w:r w:rsidRPr="00793AEF">
        <w:rPr>
          <w:rFonts w:eastAsia="TimesNewRomanPSMT" w:cs="Arial"/>
        </w:rPr>
        <w:t>a</w:t>
      </w:r>
      <w:r w:rsidRPr="00793AEF">
        <w:rPr>
          <w:rFonts w:eastAsia="TimesNewRomanPSMT" w:cs="Arial"/>
          <w:lang w:val="ru-RU"/>
        </w:rPr>
        <w:t xml:space="preserve"> гаранциј</w:t>
      </w:r>
      <w:r w:rsidRPr="00793AEF">
        <w:rPr>
          <w:rFonts w:eastAsia="TimesNewRomanPSMT" w:cs="Arial"/>
        </w:rPr>
        <w:t>a</w:t>
      </w:r>
      <w:r w:rsidRPr="00793AEF">
        <w:rPr>
          <w:rFonts w:eastAsia="TimesNewRomanPSMT" w:cs="Arial"/>
          <w:lang w:val="ru-RU"/>
        </w:rPr>
        <w:t xml:space="preserve"> понуђача мора бити неопозива, безусловна (без права на приговор) и наплатива на први писани позив, са трајањем најмање од </w:t>
      </w:r>
      <w:r w:rsidRPr="00793AEF">
        <w:rPr>
          <w:rFonts w:eastAsia="TimesNewRomanPSMT" w:cs="Arial"/>
          <w:lang w:val="sr-Cyrl-RS"/>
        </w:rPr>
        <w:t>30</w:t>
      </w:r>
      <w:r w:rsidRPr="00793AEF">
        <w:rPr>
          <w:rFonts w:eastAsia="TimesNewRomanPSMT" w:cs="Arial"/>
          <w:lang w:val="ru-RU"/>
        </w:rPr>
        <w:t xml:space="preserve"> (словима: </w:t>
      </w:r>
      <w:r w:rsidRPr="00793AEF">
        <w:rPr>
          <w:rFonts w:eastAsia="TimesNewRomanPSMT" w:cs="Arial"/>
          <w:lang w:val="sr-Cyrl-RS"/>
        </w:rPr>
        <w:t>три</w:t>
      </w:r>
      <w:r w:rsidRPr="00793AEF">
        <w:rPr>
          <w:rFonts w:eastAsia="TimesNewRomanPSMT" w:cs="Arial"/>
          <w:lang w:val="ru-RU"/>
        </w:rPr>
        <w:t>десет) календарских дана дужи од рока важења понуде.</w:t>
      </w:r>
    </w:p>
    <w:p w14:paraId="33F8ACFE" w14:textId="77777777" w:rsidR="001D63F7" w:rsidRPr="00793AEF" w:rsidRDefault="001D63F7" w:rsidP="001D63F7">
      <w:pPr>
        <w:rPr>
          <w:rFonts w:eastAsia="TimesNewRomanPSMT" w:cs="Arial"/>
          <w:lang w:val="ru-RU"/>
        </w:rPr>
      </w:pPr>
      <w:r w:rsidRPr="00793AEF">
        <w:rPr>
          <w:rFonts w:eastAsia="TimesNewRomanPSMT" w:cs="Arial"/>
          <w:lang w:val="ru-RU"/>
        </w:rPr>
        <w:t xml:space="preserve">Наручилац ће уновчити гаранцију за озбиљност понуде дату уз понуду уколико: </w:t>
      </w:r>
    </w:p>
    <w:p w14:paraId="66115B8C" w14:textId="77777777" w:rsidR="001D63F7" w:rsidRPr="00793AEF" w:rsidRDefault="001D63F7" w:rsidP="00A63645">
      <w:pPr>
        <w:numPr>
          <w:ilvl w:val="0"/>
          <w:numId w:val="12"/>
        </w:numPr>
        <w:rPr>
          <w:rFonts w:eastAsia="TimesNewRomanPSMT" w:cs="Arial"/>
          <w:lang w:val="ru-RU"/>
        </w:rPr>
      </w:pPr>
      <w:r w:rsidRPr="00793AEF">
        <w:rPr>
          <w:rFonts w:eastAsia="TimesNewRomanPSMT" w:cs="Arial"/>
          <w:lang w:val="ru-RU"/>
        </w:rPr>
        <w:t>понуђач након истека рока за подношење понуда повуче, опозове или измени своју понуду или</w:t>
      </w:r>
    </w:p>
    <w:p w14:paraId="42F1EA71" w14:textId="77777777" w:rsidR="001D63F7" w:rsidRPr="00793AEF" w:rsidRDefault="001D63F7" w:rsidP="00A63645">
      <w:pPr>
        <w:numPr>
          <w:ilvl w:val="0"/>
          <w:numId w:val="12"/>
        </w:numPr>
        <w:rPr>
          <w:rFonts w:eastAsia="TimesNewRomanPSMT" w:cs="Arial"/>
          <w:lang w:val="ru-RU"/>
        </w:rPr>
      </w:pPr>
      <w:r w:rsidRPr="00793AEF">
        <w:rPr>
          <w:rFonts w:eastAsia="TimesNewRomanPSMT" w:cs="Arial"/>
          <w:lang w:val="ru-RU"/>
        </w:rPr>
        <w:t xml:space="preserve">понуђач коме је додељен уговор благовремено не потпише уговор о јавној набавци или </w:t>
      </w:r>
    </w:p>
    <w:p w14:paraId="55BBD00F" w14:textId="77777777" w:rsidR="001D63F7" w:rsidRPr="00793AEF" w:rsidRDefault="001D63F7" w:rsidP="00A63645">
      <w:pPr>
        <w:numPr>
          <w:ilvl w:val="0"/>
          <w:numId w:val="12"/>
        </w:numPr>
        <w:rPr>
          <w:rFonts w:eastAsia="TimesNewRomanPSMT" w:cs="Arial"/>
          <w:lang w:val="ru-RU"/>
        </w:rPr>
      </w:pPr>
      <w:r w:rsidRPr="00793AEF">
        <w:rPr>
          <w:rFonts w:eastAsia="TimesNewRomanPSMT" w:cs="Arial"/>
          <w:lang w:val="ru-RU"/>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14:paraId="2129B594" w14:textId="77777777" w:rsidR="001D63F7" w:rsidRPr="00793AEF" w:rsidRDefault="001D63F7" w:rsidP="001D63F7">
      <w:pPr>
        <w:rPr>
          <w:rFonts w:eastAsia="TimesNewRomanPSMT" w:cs="Arial"/>
          <w:lang w:val="ru-RU"/>
        </w:rPr>
      </w:pPr>
      <w:r w:rsidRPr="00793AEF">
        <w:rPr>
          <w:rFonts w:eastAsia="TimesNewRomanPSMT"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5827B858" w14:textId="77777777" w:rsidR="001D63F7" w:rsidRPr="00793AEF" w:rsidRDefault="001D63F7" w:rsidP="001D63F7">
      <w:pPr>
        <w:rPr>
          <w:rFonts w:eastAsia="TimesNewRomanPSMT" w:cs="Arial"/>
          <w:lang w:val="ru-RU"/>
        </w:rPr>
      </w:pPr>
      <w:r w:rsidRPr="00793AEF">
        <w:rPr>
          <w:rFonts w:eastAsia="TimesNewRomanPSMT" w:cs="Arial"/>
          <w:lang w:val="ru-RU"/>
        </w:rPr>
        <w:t xml:space="preserve">У случају да је пословно седиште банке гаранта изван Републике Србије у случају спора по овој Гаранцији, утврђује се надлежност </w:t>
      </w:r>
      <w:r w:rsidRPr="00793AEF">
        <w:rPr>
          <w:lang w:val="sr-Latn-RS"/>
        </w:rPr>
        <w:t xml:space="preserve">Сталне арбитраже при Привредној комори Србије </w:t>
      </w:r>
      <w:r w:rsidRPr="00793AEF">
        <w:rPr>
          <w:rFonts w:eastAsia="TimesNewRomanPSMT" w:cs="Arial"/>
          <w:lang w:val="ru-RU"/>
        </w:rPr>
        <w:t>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06D7F00C" w14:textId="77777777" w:rsidR="001D63F7" w:rsidRPr="00793AEF" w:rsidRDefault="001D63F7" w:rsidP="001D63F7">
      <w:pPr>
        <w:rPr>
          <w:rFonts w:eastAsia="TimesNewRomanPSMT" w:cs="Arial"/>
          <w:lang w:val="ru-RU"/>
        </w:rPr>
      </w:pPr>
      <w:r w:rsidRPr="00793AEF">
        <w:rPr>
          <w:rFonts w:eastAsia="TimesNewRomanPSMT" w:cs="Arial"/>
          <w:lang w:val="ru-RU"/>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14:paraId="2520BB4D" w14:textId="77777777" w:rsidR="001D63F7" w:rsidRPr="00793AEF" w:rsidRDefault="001D63F7" w:rsidP="001D63F7">
      <w:pPr>
        <w:rPr>
          <w:rFonts w:cs="Arial"/>
          <w:lang w:val="sr-Cyrl-RS"/>
        </w:rPr>
      </w:pPr>
      <w:r w:rsidRPr="00793AEF">
        <w:rPr>
          <w:rFonts w:cs="Arial"/>
          <w:lang w:val="sr-Cyrl-RS"/>
        </w:rPr>
        <w:t>Гаранција се не може уступити и није преносива без сагласности Корисника, Налогодавца и Емисионе банке</w:t>
      </w:r>
    </w:p>
    <w:p w14:paraId="73BE42A0" w14:textId="77777777" w:rsidR="001D63F7" w:rsidRPr="00793AEF" w:rsidRDefault="001D63F7" w:rsidP="001D63F7">
      <w:pPr>
        <w:spacing w:before="0"/>
        <w:rPr>
          <w:rFonts w:cs="Arial"/>
          <w:lang w:val="sr-Cyrl-RS"/>
        </w:rPr>
      </w:pPr>
      <w:r w:rsidRPr="00793AEF">
        <w:rPr>
          <w:rFonts w:cs="Arial"/>
          <w:lang w:val="sr-Cyrl-RS"/>
        </w:rPr>
        <w:t>На банкарску гаранцију примењују се одредбе Једнобразних правила за гаранције УРДГ 758,Међународне Трговинске коморе у Паризу.</w:t>
      </w:r>
    </w:p>
    <w:p w14:paraId="2D1C25F6" w14:textId="77777777" w:rsidR="0096170E" w:rsidRDefault="0096170E" w:rsidP="0096170E">
      <w:pPr>
        <w:spacing w:before="0"/>
        <w:contextualSpacing/>
        <w:rPr>
          <w:rFonts w:cs="Arial"/>
          <w:noProof/>
          <w:lang w:val="ru-RU"/>
        </w:rPr>
      </w:pPr>
    </w:p>
    <w:p w14:paraId="5169EFEA" w14:textId="77777777" w:rsidR="0096170E" w:rsidRPr="00DE512E" w:rsidRDefault="0096170E" w:rsidP="0096170E">
      <w:pPr>
        <w:spacing w:before="0"/>
        <w:contextualSpacing/>
        <w:rPr>
          <w:rFonts w:eastAsia="Calibri" w:cs="Arial"/>
          <w:b/>
          <w:noProof/>
          <w:u w:val="single"/>
          <w:lang w:val="ru-RU"/>
        </w:rPr>
      </w:pPr>
      <w:r w:rsidRPr="00C06496">
        <w:rPr>
          <w:rFonts w:eastAsia="Calibri" w:cs="Arial"/>
          <w:b/>
          <w:noProof/>
          <w:u w:val="single"/>
          <w:lang w:val="sr-Cyrl-RS"/>
        </w:rPr>
        <w:t>У року од 10 дана од закључења Уговора</w:t>
      </w:r>
    </w:p>
    <w:p w14:paraId="2BE924FD" w14:textId="77777777" w:rsidR="0096170E" w:rsidRDefault="0096170E" w:rsidP="0096170E">
      <w:pPr>
        <w:rPr>
          <w:rFonts w:eastAsia="TimesNewRomanPSMT" w:cs="Arial"/>
          <w:b/>
          <w:lang w:val="ru-RU"/>
        </w:rPr>
      </w:pPr>
    </w:p>
    <w:p w14:paraId="0D77C269" w14:textId="736F5B12" w:rsidR="0096170E" w:rsidRPr="00C06496" w:rsidRDefault="0096170E" w:rsidP="0096170E">
      <w:pPr>
        <w:rPr>
          <w:rFonts w:eastAsia="TimesNewRomanPSMT" w:cs="Arial"/>
          <w:b/>
          <w:lang w:val="ru-RU"/>
        </w:rPr>
      </w:pPr>
      <w:r w:rsidRPr="00C06496">
        <w:rPr>
          <w:rFonts w:eastAsia="TimesNewRomanPSMT" w:cs="Arial"/>
          <w:b/>
          <w:lang w:val="ru-RU"/>
        </w:rPr>
        <w:t xml:space="preserve">6.17.2. Банкарска гаранција за добро извршење </w:t>
      </w:r>
      <w:r w:rsidRPr="008E33E2">
        <w:rPr>
          <w:rFonts w:eastAsia="TimesNewRomanPSMT" w:cs="Arial"/>
          <w:b/>
          <w:lang w:val="ru-RU"/>
        </w:rPr>
        <w:t>посла</w:t>
      </w:r>
      <w:r w:rsidR="008E33E2" w:rsidRPr="008E33E2">
        <w:rPr>
          <w:rFonts w:eastAsia="TimesNewRomanPSMT" w:cs="Arial"/>
          <w:b/>
          <w:lang w:val="ru-RU"/>
        </w:rPr>
        <w:t xml:space="preserve"> </w:t>
      </w:r>
      <w:r w:rsidR="008E33E2" w:rsidRPr="008E33E2">
        <w:rPr>
          <w:rFonts w:cs="Arial"/>
          <w:b/>
          <w:lang w:val="sr-Cyrl-RS"/>
        </w:rPr>
        <w:t>за партију 1 и партију 2.</w:t>
      </w:r>
    </w:p>
    <w:p w14:paraId="7FB2E5A9" w14:textId="77777777" w:rsidR="001D63F7" w:rsidRPr="00793AEF" w:rsidRDefault="001D63F7" w:rsidP="001D63F7">
      <w:pPr>
        <w:rPr>
          <w:rFonts w:eastAsia="TimesNewRomanPSMT" w:cs="Arial"/>
          <w:lang w:val="ru-RU"/>
        </w:rPr>
      </w:pPr>
      <w:r w:rsidRPr="00793AEF">
        <w:rPr>
          <w:rFonts w:eastAsia="TimesNewRomanPSMT" w:cs="Arial"/>
          <w:lang w:val="ru-RU"/>
        </w:rPr>
        <w:t xml:space="preserve">Изабрани понуђач је дужан да у тренутку закључења Уговора а најкасније у року од </w:t>
      </w:r>
      <w:r w:rsidRPr="00793AEF">
        <w:rPr>
          <w:rFonts w:eastAsia="TimesNewRomanPSMT" w:cs="Arial"/>
          <w:lang w:val="sr-Cyrl-RS"/>
        </w:rPr>
        <w:t>10</w:t>
      </w:r>
      <w:r w:rsidRPr="00793AEF">
        <w:rPr>
          <w:rFonts w:eastAsia="TimesNewRomanPSMT" w:cs="Arial"/>
          <w:lang w:val="ru-RU"/>
        </w:rPr>
        <w:t xml:space="preserve"> (</w:t>
      </w:r>
      <w:r w:rsidRPr="00793AEF">
        <w:rPr>
          <w:rFonts w:eastAsia="TimesNewRomanPSMT" w:cs="Arial"/>
          <w:lang w:val="sr-Cyrl-RS"/>
        </w:rPr>
        <w:t>десет</w:t>
      </w:r>
      <w:r w:rsidRPr="00793AEF">
        <w:rPr>
          <w:rFonts w:eastAsia="TimesNewRomanPSMT" w:cs="Arial"/>
          <w:lang w:val="ru-RU"/>
        </w:rPr>
        <w:t xml:space="preserve">) дана од дана обостраног потписивања Уговора од законских заступника уговорних страна,а пре испоруке добара,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w:t>
      </w:r>
      <w:r w:rsidRPr="00793AEF">
        <w:rPr>
          <w:rFonts w:eastAsia="TimesNewRomanPSMT" w:cs="Arial"/>
          <w:lang w:val="sr-Cyrl-RS"/>
        </w:rPr>
        <w:t xml:space="preserve">Средство финансијског обезбеђења  </w:t>
      </w:r>
      <w:r w:rsidRPr="00793AEF">
        <w:rPr>
          <w:rFonts w:eastAsia="TimesNewRomanPSMT" w:cs="Arial"/>
          <w:lang w:val="ru-RU"/>
        </w:rPr>
        <w:t>за добро извршење посла преда Наручиоцу</w:t>
      </w:r>
      <w:r w:rsidRPr="00793AEF">
        <w:rPr>
          <w:rFonts w:eastAsia="TimesNewRomanPSMT" w:cs="Arial"/>
          <w:lang w:val="sr-Cyrl-RS"/>
        </w:rPr>
        <w:t xml:space="preserve"> банкарску гаранцију за добро извршење посла</w:t>
      </w:r>
      <w:r w:rsidRPr="00793AEF">
        <w:rPr>
          <w:rFonts w:eastAsia="TimesNewRomanPSMT" w:cs="Arial"/>
          <w:lang w:val="ru-RU"/>
        </w:rPr>
        <w:t>.</w:t>
      </w:r>
    </w:p>
    <w:p w14:paraId="0D217684" w14:textId="77777777" w:rsidR="001D63F7" w:rsidRPr="00793AEF" w:rsidRDefault="001D63F7" w:rsidP="001D63F7">
      <w:pPr>
        <w:rPr>
          <w:rFonts w:eastAsia="TimesNewRomanPSMT" w:cs="Arial"/>
          <w:lang w:val="ru-RU"/>
        </w:rPr>
      </w:pPr>
      <w:r w:rsidRPr="00793AEF">
        <w:rPr>
          <w:rFonts w:eastAsia="TimesNewRomanPSMT" w:cs="Arial"/>
          <w:lang w:val="ru-RU"/>
        </w:rPr>
        <w:lastRenderedPageBreak/>
        <w:t>Изабрани понуђач је дужан да Наручиоцу достави</w:t>
      </w:r>
      <w:r w:rsidRPr="00793AEF">
        <w:rPr>
          <w:rFonts w:eastAsia="TimesNewRomanPSMT" w:cs="Arial"/>
          <w:lang w:val="sr-Cyrl-RS"/>
        </w:rPr>
        <w:t xml:space="preserve"> банкарску гаранцију за добро извршење посла,</w:t>
      </w:r>
      <w:r w:rsidRPr="00793AEF">
        <w:rPr>
          <w:rFonts w:eastAsia="TimesNewRomanPSMT" w:cs="Arial"/>
          <w:lang w:val="ru-RU"/>
        </w:rPr>
        <w:t xml:space="preserve">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14:paraId="57CC4BA4" w14:textId="77777777" w:rsidR="001D63F7" w:rsidRPr="00793AEF" w:rsidRDefault="001D63F7" w:rsidP="001D63F7">
      <w:pPr>
        <w:rPr>
          <w:rFonts w:eastAsia="TimesNewRomanPSMT" w:cs="Arial"/>
          <w:lang w:val="sr-Cyrl-CS"/>
        </w:rPr>
      </w:pPr>
      <w:r w:rsidRPr="00793AEF">
        <w:rPr>
          <w:rFonts w:eastAsia="TimesNewRomanPSMT" w:cs="Arial"/>
          <w:lang w:val="ru-RU"/>
        </w:rPr>
        <w:t xml:space="preserve">Банкарска гаранција мора трајати најмање </w:t>
      </w:r>
      <w:r w:rsidRPr="00793AEF">
        <w:rPr>
          <w:rFonts w:eastAsia="TimesNewRomanPSMT" w:cs="Arial"/>
          <w:lang w:val="sr-Cyrl-CS"/>
        </w:rPr>
        <w:t>30 (тридесет) календарских дана дужe од уговореног рока завршетка посла.</w:t>
      </w:r>
    </w:p>
    <w:p w14:paraId="537EBA6E" w14:textId="77777777" w:rsidR="001D63F7" w:rsidRPr="00793AEF" w:rsidRDefault="001D63F7" w:rsidP="001D63F7">
      <w:pPr>
        <w:rPr>
          <w:rFonts w:eastAsia="TimesNewRomanPSMT" w:cs="Arial"/>
          <w:lang w:val="ru-RU"/>
        </w:rPr>
      </w:pPr>
      <w:r w:rsidRPr="00793AEF">
        <w:rPr>
          <w:rFonts w:eastAsia="TimesNewRomanPSMT" w:cs="Arial"/>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3FC2DE5C" w14:textId="77777777" w:rsidR="001D63F7" w:rsidRPr="00793AEF" w:rsidRDefault="001D63F7" w:rsidP="001D63F7">
      <w:pPr>
        <w:rPr>
          <w:rFonts w:eastAsia="TimesNewRomanPSMT" w:cs="Arial"/>
          <w:lang w:val="ru-RU"/>
        </w:rPr>
      </w:pPr>
      <w:r w:rsidRPr="00793AEF">
        <w:rPr>
          <w:rFonts w:eastAsia="TimesNewRomanPSMT" w:cs="Arial"/>
          <w:lang w:val="ru-RU"/>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14:paraId="31D94571" w14:textId="77777777" w:rsidR="001D63F7" w:rsidRPr="00793AEF" w:rsidRDefault="001D63F7" w:rsidP="001D63F7">
      <w:pPr>
        <w:rPr>
          <w:rFonts w:eastAsia="TimesNewRomanPSMT" w:cs="Arial"/>
          <w:lang w:val="ru-RU"/>
        </w:rPr>
      </w:pPr>
      <w:r w:rsidRPr="00793AEF">
        <w:rPr>
          <w:rFonts w:eastAsia="TimesNewRomanPSMT"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7749C79B" w14:textId="77777777" w:rsidR="001D63F7" w:rsidRPr="00793AEF" w:rsidRDefault="001D63F7" w:rsidP="001D63F7">
      <w:pPr>
        <w:rPr>
          <w:rFonts w:eastAsia="TimesNewRomanPSMT" w:cs="Arial"/>
          <w:lang w:val="ru-RU"/>
        </w:rPr>
      </w:pPr>
      <w:r w:rsidRPr="00793AEF">
        <w:rPr>
          <w:rFonts w:eastAsia="TimesNewRomanPSMT" w:cs="Arial"/>
          <w:lang w:val="ru-RU"/>
        </w:rPr>
        <w:t xml:space="preserve">У случају да је пословно седиште банке гаранта изван Републике Србије у случају спора по овој Гаранцији, утврђује се надлежност </w:t>
      </w:r>
      <w:r w:rsidRPr="00793AEF">
        <w:rPr>
          <w:lang w:val="sr-Latn-RS"/>
        </w:rPr>
        <w:t xml:space="preserve"> Сталне арбитраже при Привредној комори Србије</w:t>
      </w:r>
      <w:r w:rsidRPr="00793AEF">
        <w:rPr>
          <w:rFonts w:eastAsia="TimesNewRomanPSMT" w:cs="Arial"/>
          <w:lang w:val="ru-RU"/>
        </w:rPr>
        <w:t xml:space="preserve"> уз примену Правилника ПКС и процесног и материјалног права Републике Србије.</w:t>
      </w:r>
    </w:p>
    <w:p w14:paraId="647B710E" w14:textId="77777777" w:rsidR="001D63F7" w:rsidRPr="00793AEF" w:rsidRDefault="001D63F7" w:rsidP="001D63F7">
      <w:pPr>
        <w:rPr>
          <w:rFonts w:eastAsia="TimesNewRomanPSMT" w:cs="Arial"/>
          <w:lang w:val="ru-RU"/>
        </w:rPr>
      </w:pPr>
      <w:r w:rsidRPr="00793AEF">
        <w:rPr>
          <w:rFonts w:cs="Arial"/>
          <w:lang w:val="sr-Cyrl-RS"/>
        </w:rPr>
        <w:t>Гаранција истиче на наведени датум,без обзира да ли нам је овај документ враћен или не.</w:t>
      </w:r>
    </w:p>
    <w:p w14:paraId="6EAD07B7" w14:textId="77777777" w:rsidR="001D63F7" w:rsidRPr="00793AEF" w:rsidRDefault="001D63F7" w:rsidP="001D63F7">
      <w:pPr>
        <w:rPr>
          <w:rFonts w:cs="Arial"/>
          <w:lang w:val="sr-Cyrl-RS"/>
        </w:rPr>
      </w:pPr>
      <w:r w:rsidRPr="00793AEF">
        <w:rPr>
          <w:rFonts w:cs="Arial"/>
          <w:lang w:val="sr-Cyrl-RS"/>
        </w:rPr>
        <w:t>Гаранција се не може уступити и није преносива без сагласности Корисника, Налогодавца и Емисионе банке</w:t>
      </w:r>
    </w:p>
    <w:p w14:paraId="7F0DEB51" w14:textId="21D8FAA6" w:rsidR="001D63F7" w:rsidRPr="00793AEF" w:rsidRDefault="001D63F7" w:rsidP="001D63F7">
      <w:pPr>
        <w:spacing w:before="0"/>
        <w:rPr>
          <w:rFonts w:cs="Arial"/>
          <w:lang w:val="sr-Cyrl-RS"/>
        </w:rPr>
      </w:pPr>
      <w:r w:rsidRPr="00793AEF">
        <w:rPr>
          <w:rFonts w:cs="Arial"/>
          <w:lang w:val="sr-Cyrl-RS"/>
        </w:rPr>
        <w:t>На банкарску гаранцију примењују се одредбе Једнобразних правила за гаранције УРДГ 758,</w:t>
      </w:r>
      <w:r w:rsidR="00E447F2">
        <w:rPr>
          <w:rFonts w:cs="Arial"/>
          <w:lang w:val="sr-Cyrl-RS"/>
        </w:rPr>
        <w:t xml:space="preserve"> </w:t>
      </w:r>
      <w:r w:rsidRPr="00793AEF">
        <w:rPr>
          <w:rFonts w:cs="Arial"/>
          <w:lang w:val="sr-Cyrl-RS"/>
        </w:rPr>
        <w:t>Међународне Трговинске коморе у Паризу.</w:t>
      </w:r>
    </w:p>
    <w:p w14:paraId="54097BBC" w14:textId="77777777" w:rsidR="001D63F7" w:rsidRPr="00793AEF" w:rsidRDefault="001D63F7" w:rsidP="001D63F7">
      <w:pPr>
        <w:spacing w:before="0"/>
        <w:contextualSpacing/>
        <w:rPr>
          <w:rFonts w:eastAsia="Calibri" w:cs="Arial"/>
          <w:b/>
          <w:noProof/>
          <w:u w:val="single"/>
          <w:lang w:val="sr-Cyrl-RS"/>
        </w:rPr>
      </w:pPr>
    </w:p>
    <w:p w14:paraId="0ADCB823" w14:textId="77777777" w:rsidR="001D63F7" w:rsidRPr="00793AEF" w:rsidRDefault="001D63F7" w:rsidP="001D63F7">
      <w:pPr>
        <w:spacing w:before="0"/>
        <w:contextualSpacing/>
        <w:rPr>
          <w:rFonts w:eastAsia="Calibri" w:cs="Arial"/>
          <w:b/>
          <w:noProof/>
          <w:u w:val="single"/>
          <w:lang w:val="sr-Cyrl-RS"/>
        </w:rPr>
      </w:pPr>
      <w:r w:rsidRPr="00793AEF">
        <w:rPr>
          <w:rFonts w:eastAsia="Calibri" w:cs="Arial"/>
          <w:b/>
          <w:noProof/>
          <w:u w:val="single"/>
          <w:lang w:val="sr-Cyrl-RS"/>
        </w:rPr>
        <w:t>По примопредаји предмета Уговора</w:t>
      </w:r>
      <w:bookmarkStart w:id="235" w:name="_Toc441651601"/>
      <w:bookmarkStart w:id="236" w:name="_Toc442559912"/>
    </w:p>
    <w:p w14:paraId="5090CC37" w14:textId="77777777" w:rsidR="001D63F7" w:rsidRPr="00793AEF" w:rsidRDefault="001D63F7" w:rsidP="001D63F7">
      <w:pPr>
        <w:spacing w:before="0"/>
        <w:contextualSpacing/>
        <w:rPr>
          <w:rFonts w:eastAsia="Calibri" w:cs="Arial"/>
          <w:b/>
          <w:noProof/>
          <w:u w:val="single"/>
          <w:lang w:val="sr-Cyrl-RS"/>
        </w:rPr>
      </w:pPr>
    </w:p>
    <w:p w14:paraId="5DF727FB" w14:textId="0053F9E1" w:rsidR="001D63F7" w:rsidRPr="00793AEF" w:rsidRDefault="001D63F7" w:rsidP="001D63F7">
      <w:pPr>
        <w:rPr>
          <w:rFonts w:eastAsia="TimesNewRomanPSMT" w:cs="Arial"/>
          <w:b/>
          <w:bCs/>
          <w:iCs/>
          <w:lang w:val="ru-RU"/>
        </w:rPr>
      </w:pPr>
      <w:bookmarkStart w:id="237" w:name="_Toc442559911"/>
      <w:bookmarkStart w:id="238" w:name="_Toc441651600"/>
      <w:bookmarkEnd w:id="235"/>
      <w:bookmarkEnd w:id="236"/>
      <w:r w:rsidRPr="00793AEF">
        <w:rPr>
          <w:rFonts w:eastAsia="TimesNewRomanPSMT" w:cs="Arial"/>
          <w:b/>
          <w:bCs/>
          <w:iCs/>
          <w:lang w:val="ru-RU"/>
        </w:rPr>
        <w:t xml:space="preserve">6.17.3. </w:t>
      </w:r>
      <w:r w:rsidRPr="008E33E2">
        <w:rPr>
          <w:rFonts w:eastAsia="TimesNewRomanPSMT" w:cs="Arial"/>
          <w:b/>
          <w:bCs/>
          <w:iCs/>
          <w:lang w:val="ru-RU"/>
        </w:rPr>
        <w:t>Банкарск</w:t>
      </w:r>
      <w:r w:rsidRPr="008E33E2">
        <w:rPr>
          <w:rFonts w:eastAsia="TimesNewRomanPSMT" w:cs="Arial"/>
          <w:b/>
          <w:bCs/>
          <w:iCs/>
          <w:lang w:val="sr-Cyrl-CS"/>
        </w:rPr>
        <w:t>а</w:t>
      </w:r>
      <w:r w:rsidRPr="008E33E2">
        <w:rPr>
          <w:rFonts w:eastAsia="TimesNewRomanPSMT" w:cs="Arial"/>
          <w:b/>
          <w:bCs/>
          <w:iCs/>
          <w:lang w:val="ru-RU"/>
        </w:rPr>
        <w:t xml:space="preserve"> гаранциј</w:t>
      </w:r>
      <w:r w:rsidRPr="008E33E2">
        <w:rPr>
          <w:rFonts w:eastAsia="TimesNewRomanPSMT" w:cs="Arial"/>
          <w:b/>
          <w:bCs/>
          <w:iCs/>
          <w:lang w:val="sr-Cyrl-CS"/>
        </w:rPr>
        <w:t xml:space="preserve">а </w:t>
      </w:r>
      <w:r w:rsidRPr="008E33E2">
        <w:rPr>
          <w:rFonts w:eastAsia="TimesNewRomanPSMT" w:cs="Arial"/>
          <w:b/>
          <w:bCs/>
          <w:iCs/>
          <w:lang w:val="ru-RU"/>
        </w:rPr>
        <w:t xml:space="preserve"> за отклањање недостатака у гарантном року</w:t>
      </w:r>
      <w:bookmarkEnd w:id="237"/>
      <w:bookmarkEnd w:id="238"/>
      <w:r w:rsidR="008E33E2" w:rsidRPr="008E33E2">
        <w:rPr>
          <w:rFonts w:eastAsia="TimesNewRomanPSMT" w:cs="Arial"/>
          <w:b/>
          <w:bCs/>
          <w:iCs/>
          <w:lang w:val="ru-RU"/>
        </w:rPr>
        <w:t xml:space="preserve"> </w:t>
      </w:r>
      <w:r w:rsidR="008E33E2" w:rsidRPr="008E33E2">
        <w:rPr>
          <w:rFonts w:cs="Arial"/>
          <w:b/>
          <w:lang w:val="sr-Cyrl-RS"/>
        </w:rPr>
        <w:t>за партију 1 и партију 2.</w:t>
      </w:r>
    </w:p>
    <w:p w14:paraId="32F7E3FD" w14:textId="7F57F805" w:rsidR="00C01DE3" w:rsidRPr="00C01DE3" w:rsidRDefault="00C01DE3" w:rsidP="00C01DE3">
      <w:pPr>
        <w:rPr>
          <w:rFonts w:eastAsia="TimesNewRomanPSMT" w:cs="Arial"/>
        </w:rPr>
      </w:pPr>
      <w:r w:rsidRPr="00C01DE3">
        <w:rPr>
          <w:rFonts w:eastAsia="TimesNewRomanPSMT" w:cs="Arial"/>
          <w:lang w:val="ru-RU"/>
        </w:rPr>
        <w:t>Понуђач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ПДВ-а) са роком важења 30</w:t>
      </w:r>
      <w:r w:rsidRPr="00C01DE3">
        <w:rPr>
          <w:rFonts w:eastAsia="TimesNewRomanPSMT" w:cs="Arial"/>
        </w:rPr>
        <w:t xml:space="preserve"> (тридесет)</w:t>
      </w:r>
      <w:r w:rsidRPr="00C01DE3">
        <w:rPr>
          <w:rFonts w:eastAsia="TimesNewRomanPSMT" w:cs="Arial"/>
          <w:lang w:val="ru-RU"/>
        </w:rPr>
        <w:t xml:space="preserve"> дана дужим од гарантног рока, с тим да евентуални продужетак </w:t>
      </w:r>
      <w:r>
        <w:rPr>
          <w:rFonts w:eastAsia="TimesNewRomanPSMT" w:cs="Arial"/>
          <w:lang w:val="ru-RU"/>
        </w:rPr>
        <w:t xml:space="preserve">гарантног </w:t>
      </w:r>
      <w:r w:rsidRPr="00C01DE3">
        <w:rPr>
          <w:rFonts w:eastAsia="TimesNewRomanPSMT" w:cs="Arial"/>
          <w:lang w:val="ru-RU"/>
        </w:rPr>
        <w:t>рока има за последицу и продужење</w:t>
      </w:r>
      <w:r w:rsidRPr="00C01DE3">
        <w:rPr>
          <w:rFonts w:eastAsia="TimesNewRomanPSMT" w:cs="Arial"/>
        </w:rPr>
        <w:t xml:space="preserve"> банкарске гаранције.</w:t>
      </w:r>
    </w:p>
    <w:p w14:paraId="6AF2374D" w14:textId="77777777" w:rsidR="00C01DE3" w:rsidRPr="00C01DE3" w:rsidRDefault="00C01DE3" w:rsidP="00C01DE3">
      <w:pPr>
        <w:rPr>
          <w:rFonts w:eastAsia="TimesNewRomanPSMT" w:cs="Arial"/>
          <w:lang w:val="ru-RU"/>
        </w:rPr>
      </w:pPr>
      <w:r w:rsidRPr="00C01DE3">
        <w:rPr>
          <w:rFonts w:eastAsia="TimesNewRomanPSMT" w:cs="Arial"/>
          <w:lang w:val="ru-RU"/>
        </w:rPr>
        <w:t>Банкарска гаранција за отклањање недостатака у гарантном року, доставља се  у тренутку испоруке добара</w:t>
      </w:r>
      <w:r w:rsidRPr="00C01DE3">
        <w:rPr>
          <w:rFonts w:eastAsia="TimesNewRomanPSMT" w:cs="Arial"/>
        </w:rPr>
        <w:t xml:space="preserve"> </w:t>
      </w:r>
      <w:r w:rsidRPr="00C01DE3">
        <w:rPr>
          <w:rFonts w:eastAsia="TimesNewRomanPSMT" w:cs="Arial"/>
          <w:lang w:val="ru-RU"/>
        </w:rPr>
        <w:t>или најкасније 5 дана пре истека банкарске гаранције за добро извршење посла. Уколико Понуђач не достави банкарску гаранцију за отклањање недостатака у гарантном року, Наручилац има право да наплати банкарске гаранције за добро извршење посла.</w:t>
      </w:r>
    </w:p>
    <w:p w14:paraId="5179CEBD" w14:textId="77777777" w:rsidR="001D63F7" w:rsidRPr="00793AEF" w:rsidRDefault="001D63F7" w:rsidP="001D63F7">
      <w:pPr>
        <w:rPr>
          <w:rFonts w:eastAsia="TimesNewRomanPSMT" w:cs="Arial"/>
          <w:lang w:val="ru-RU"/>
        </w:rPr>
      </w:pPr>
      <w:r w:rsidRPr="00793AEF">
        <w:rPr>
          <w:rFonts w:eastAsia="TimesNewRomanPSMT" w:cs="Arial"/>
          <w:lang w:val="ru-RU"/>
        </w:rPr>
        <w:t>Достављена банкарска гаранција  не може да садржи додатне услове за исплату, краћи рок и мањи износ.</w:t>
      </w:r>
    </w:p>
    <w:p w14:paraId="48FD0EB6" w14:textId="77777777" w:rsidR="001D63F7" w:rsidRPr="00793AEF" w:rsidRDefault="001D63F7" w:rsidP="001D63F7">
      <w:pPr>
        <w:rPr>
          <w:rFonts w:eastAsia="TimesNewRomanPSMT" w:cs="Arial"/>
          <w:lang w:val="ru-RU"/>
        </w:rPr>
      </w:pPr>
      <w:r w:rsidRPr="00793AEF">
        <w:rPr>
          <w:rFonts w:eastAsia="TimesNewRomanPSMT" w:cs="Arial"/>
          <w:lang w:val="sr-Cyrl-RS"/>
        </w:rPr>
        <w:t xml:space="preserve">Купац </w:t>
      </w:r>
      <w:r w:rsidRPr="00793AEF">
        <w:rPr>
          <w:rFonts w:eastAsia="TimesNewRomanPSMT" w:cs="Arial"/>
          <w:lang w:val="ru-RU"/>
        </w:rPr>
        <w:t xml:space="preserve">је овлашћен да наплати банкарску гаранцију за отклањање недостатака у  гарантном року у случају да </w:t>
      </w:r>
      <w:r w:rsidRPr="00793AEF">
        <w:rPr>
          <w:rFonts w:eastAsia="TimesNewRomanPSMT" w:cs="Arial"/>
          <w:lang w:val="sr-Cyrl-RS"/>
        </w:rPr>
        <w:t xml:space="preserve">Понуђач </w:t>
      </w:r>
      <w:r w:rsidRPr="00793AEF">
        <w:rPr>
          <w:rFonts w:eastAsia="TimesNewRomanPSMT" w:cs="Arial"/>
          <w:lang w:val="ru-RU"/>
        </w:rPr>
        <w:t>не испуни своје уговорне обавезе у погледу гарантног рока.</w:t>
      </w:r>
    </w:p>
    <w:p w14:paraId="2F2A4518" w14:textId="77777777" w:rsidR="001D63F7" w:rsidRPr="00793AEF" w:rsidRDefault="001D63F7" w:rsidP="001D63F7">
      <w:pPr>
        <w:rPr>
          <w:rFonts w:eastAsia="TimesNewRomanPSMT" w:cs="Arial"/>
          <w:lang w:val="ru-RU"/>
        </w:rPr>
      </w:pPr>
      <w:r w:rsidRPr="00793AEF">
        <w:rPr>
          <w:rFonts w:cs="Arial"/>
          <w:lang w:val="sr-Cyrl-RS"/>
        </w:rPr>
        <w:t>Гаранција истиче на наведени датум,без обзира да ли нам је овај документ враћен или не.</w:t>
      </w:r>
    </w:p>
    <w:p w14:paraId="03A96F8E" w14:textId="77777777" w:rsidR="001D63F7" w:rsidRPr="00793AEF" w:rsidRDefault="001D63F7" w:rsidP="001D63F7">
      <w:pPr>
        <w:rPr>
          <w:rFonts w:cs="Arial"/>
          <w:lang w:val="sr-Cyrl-RS"/>
        </w:rPr>
      </w:pPr>
      <w:r w:rsidRPr="00793AEF">
        <w:rPr>
          <w:rFonts w:cs="Arial"/>
          <w:lang w:val="sr-Cyrl-RS"/>
        </w:rPr>
        <w:lastRenderedPageBreak/>
        <w:t>Гаранција се не може уступити и није преносива без сагласности Корисника, Налогодавца и Емисионе банке</w:t>
      </w:r>
    </w:p>
    <w:p w14:paraId="16295927" w14:textId="3CEB14F4" w:rsidR="001D63F7" w:rsidRPr="00793AEF" w:rsidRDefault="001D63F7" w:rsidP="001D63F7">
      <w:pPr>
        <w:spacing w:before="0"/>
        <w:rPr>
          <w:rFonts w:cs="Arial"/>
          <w:lang w:val="sr-Cyrl-RS"/>
        </w:rPr>
      </w:pPr>
      <w:r w:rsidRPr="00793AEF">
        <w:rPr>
          <w:rFonts w:cs="Arial"/>
          <w:lang w:val="sr-Cyrl-RS"/>
        </w:rPr>
        <w:t>На банкарску гаранцију примењују се одредбе Једнобразних правила за гаранције УРДГ 758,</w:t>
      </w:r>
      <w:r w:rsidR="005B5FAA">
        <w:rPr>
          <w:rFonts w:cs="Arial"/>
          <w:lang w:val="sr-Cyrl-RS"/>
        </w:rPr>
        <w:t xml:space="preserve"> </w:t>
      </w:r>
      <w:r w:rsidRPr="00793AEF">
        <w:rPr>
          <w:rFonts w:cs="Arial"/>
          <w:lang w:val="sr-Cyrl-RS"/>
        </w:rPr>
        <w:t>Међународне Трговинске коморе у Паризу.</w:t>
      </w:r>
    </w:p>
    <w:p w14:paraId="0288D104" w14:textId="77777777" w:rsidR="0096170E" w:rsidRDefault="0096170E" w:rsidP="0096170E">
      <w:pPr>
        <w:pStyle w:val="KDPodnaslov3"/>
        <w:keepNext w:val="0"/>
        <w:spacing w:before="0"/>
        <w:ind w:left="851"/>
        <w:rPr>
          <w:rFonts w:eastAsia="TimesNewRomanPSMT" w:cs="Arial"/>
          <w:b/>
          <w:bCs/>
          <w:iCs/>
          <w:noProof/>
          <w:lang w:val="sr-Cyrl-RS"/>
        </w:rPr>
      </w:pPr>
    </w:p>
    <w:p w14:paraId="23E65F9E" w14:textId="77777777" w:rsidR="0096170E" w:rsidRPr="00DE512E" w:rsidRDefault="0096170E" w:rsidP="0096170E">
      <w:pPr>
        <w:pStyle w:val="KDPodnaslov3"/>
        <w:keepNext w:val="0"/>
        <w:spacing w:before="0"/>
        <w:ind w:left="851"/>
        <w:rPr>
          <w:rFonts w:eastAsia="TimesNewRomanPSMT" w:cs="Arial"/>
          <w:b/>
          <w:bCs/>
          <w:iCs/>
          <w:noProof/>
          <w:lang w:val="ru-RU"/>
        </w:rPr>
      </w:pPr>
      <w:r w:rsidRPr="00C06496">
        <w:rPr>
          <w:rFonts w:eastAsia="TimesNewRomanPSMT" w:cs="Arial"/>
          <w:b/>
          <w:bCs/>
          <w:iCs/>
          <w:noProof/>
          <w:lang w:val="sr-Cyrl-RS"/>
        </w:rPr>
        <w:t>Достављање средстава финансијског обезбеђења</w:t>
      </w:r>
    </w:p>
    <w:p w14:paraId="57EEF914" w14:textId="77777777" w:rsidR="0096170E" w:rsidRPr="00C06496" w:rsidRDefault="0096170E" w:rsidP="0096170E">
      <w:pPr>
        <w:tabs>
          <w:tab w:val="left" w:pos="567"/>
          <w:tab w:val="left" w:pos="709"/>
        </w:tabs>
        <w:spacing w:after="120"/>
        <w:rPr>
          <w:rFonts w:eastAsia="TimesNewRomanPSMT" w:cs="Arial"/>
          <w:bCs/>
          <w:noProof/>
          <w:lang w:val="sr-Cyrl-RS"/>
        </w:rPr>
      </w:pPr>
      <w:r w:rsidRPr="00C06496">
        <w:rPr>
          <w:rFonts w:eastAsia="TimesNewRomanPSMT" w:cs="Arial"/>
          <w:bCs/>
          <w:noProof/>
          <w:lang w:val="sr-Cyrl-R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 - огранак ТЕ-КО Костолац, улица Николе Тесле бр.5-7, 12208 Костолац.</w:t>
      </w:r>
    </w:p>
    <w:p w14:paraId="05D65574" w14:textId="77777777" w:rsidR="0096170E" w:rsidRPr="00C06496" w:rsidRDefault="0096170E" w:rsidP="0096170E">
      <w:pPr>
        <w:tabs>
          <w:tab w:val="left" w:pos="567"/>
          <w:tab w:val="left" w:pos="709"/>
        </w:tabs>
        <w:spacing w:before="0" w:after="120"/>
        <w:rPr>
          <w:rFonts w:cs="Arial"/>
          <w:noProof/>
          <w:lang w:val="sr-Cyrl-RS"/>
        </w:rPr>
      </w:pPr>
      <w:r w:rsidRPr="00C06496">
        <w:rPr>
          <w:rFonts w:eastAsia="TimesNewRomanPSMT" w:cs="Arial"/>
          <w:bCs/>
          <w:noProof/>
          <w:lang w:val="sr-Cyrl-RS"/>
        </w:rPr>
        <w:t>Средство финансијског обезбеђења за добро извршење посла  гласи на Јавно предузеће „Електропривреда Србије“ Београд - огранак ТЕ-КО Костолац</w:t>
      </w:r>
      <w:r w:rsidRPr="00C06496">
        <w:rPr>
          <w:rFonts w:eastAsia="TimesNewRomanPSMT" w:cs="Arial"/>
          <w:b/>
          <w:bCs/>
          <w:noProof/>
          <w:lang w:val="sr-Cyrl-RS"/>
        </w:rPr>
        <w:t xml:space="preserve"> </w:t>
      </w:r>
      <w:r w:rsidRPr="00C06496">
        <w:rPr>
          <w:rFonts w:cs="Arial"/>
          <w:noProof/>
          <w:lang w:val="sr-Cyrl-RS"/>
        </w:rPr>
        <w:t xml:space="preserve">и доставља се лично или поштом на адресу: </w:t>
      </w:r>
    </w:p>
    <w:p w14:paraId="0A98E6CF" w14:textId="77777777" w:rsidR="0096170E" w:rsidRPr="00C06496" w:rsidRDefault="0096170E" w:rsidP="0096170E">
      <w:pPr>
        <w:suppressAutoHyphens/>
        <w:spacing w:before="0" w:line="100" w:lineRule="atLeast"/>
        <w:jc w:val="center"/>
        <w:rPr>
          <w:rFonts w:cs="Arial"/>
          <w:noProof/>
          <w:lang w:val="sr-Cyrl-RS"/>
        </w:rPr>
      </w:pPr>
      <w:r w:rsidRPr="00C06496">
        <w:rPr>
          <w:rFonts w:cs="Arial"/>
          <w:noProof/>
          <w:lang w:val="sr-Cyrl-RS"/>
        </w:rPr>
        <w:t xml:space="preserve"> ЈП ЕПС, Београд – огранак ТЕ-КО Костолац, </w:t>
      </w:r>
    </w:p>
    <w:p w14:paraId="26DB585C" w14:textId="77777777" w:rsidR="0096170E" w:rsidRPr="00C06496" w:rsidRDefault="0096170E" w:rsidP="0096170E">
      <w:pPr>
        <w:suppressAutoHyphens/>
        <w:spacing w:before="0" w:line="100" w:lineRule="atLeast"/>
        <w:jc w:val="center"/>
        <w:rPr>
          <w:rFonts w:eastAsia="Arial Unicode MS" w:cs="Arial"/>
          <w:noProof/>
          <w:kern w:val="1"/>
          <w:lang w:val="sr-Cyrl-RS" w:eastAsia="ar-SA"/>
        </w:rPr>
      </w:pPr>
      <w:r w:rsidRPr="00C06496">
        <w:rPr>
          <w:rFonts w:cs="Arial"/>
          <w:noProof/>
          <w:lang w:val="sr-Cyrl-RS"/>
        </w:rPr>
        <w:t>улица Николе Тесле бр.5-7, 12208 Костолац</w:t>
      </w:r>
    </w:p>
    <w:p w14:paraId="47D98E00" w14:textId="1CC536BB" w:rsidR="0096170E" w:rsidRPr="00C06496" w:rsidRDefault="0096170E" w:rsidP="0096170E">
      <w:pPr>
        <w:tabs>
          <w:tab w:val="left" w:pos="1134"/>
        </w:tabs>
        <w:spacing w:before="0"/>
        <w:jc w:val="center"/>
        <w:rPr>
          <w:rFonts w:cs="Arial"/>
          <w:noProof/>
          <w:lang w:val="sr-Cyrl-RS"/>
        </w:rPr>
      </w:pPr>
      <w:r w:rsidRPr="00C06496">
        <w:rPr>
          <w:rFonts w:cs="Arial"/>
          <w:i/>
          <w:noProof/>
          <w:lang w:val="sr-Cyrl-RS"/>
        </w:rPr>
        <w:t>са назнаком:</w:t>
      </w:r>
      <w:r w:rsidRPr="00C06496">
        <w:rPr>
          <w:rFonts w:cs="Arial"/>
          <w:noProof/>
          <w:lang w:val="sr-Cyrl-RS"/>
        </w:rPr>
        <w:t xml:space="preserve"> Средство финансијског обезбеђења за ЈН/</w:t>
      </w:r>
      <w:r w:rsidR="00424081">
        <w:rPr>
          <w:rFonts w:cs="Arial"/>
          <w:noProof/>
          <w:lang w:val="sr-Cyrl-RS"/>
        </w:rPr>
        <w:t>3100/0628/2019</w:t>
      </w:r>
    </w:p>
    <w:p w14:paraId="002961E8" w14:textId="77777777" w:rsidR="0096170E" w:rsidRPr="00C06496" w:rsidRDefault="0096170E" w:rsidP="0096170E">
      <w:pPr>
        <w:tabs>
          <w:tab w:val="left" w:pos="567"/>
          <w:tab w:val="left" w:pos="709"/>
        </w:tabs>
        <w:spacing w:before="0" w:after="120"/>
        <w:rPr>
          <w:rFonts w:eastAsia="TimesNewRomanPSMT" w:cs="Arial"/>
          <w:bCs/>
          <w:noProof/>
          <w:lang w:val="sr-Cyrl-RS"/>
        </w:rPr>
      </w:pPr>
    </w:p>
    <w:p w14:paraId="4E9DB4D5" w14:textId="77777777" w:rsidR="0096170E" w:rsidRPr="00C06496" w:rsidRDefault="0096170E" w:rsidP="0096170E">
      <w:pPr>
        <w:tabs>
          <w:tab w:val="left" w:pos="567"/>
          <w:tab w:val="left" w:pos="709"/>
        </w:tabs>
        <w:spacing w:before="0" w:after="120"/>
        <w:rPr>
          <w:rFonts w:cs="Arial"/>
          <w:noProof/>
          <w:lang w:val="sr-Cyrl-RS"/>
        </w:rPr>
      </w:pPr>
      <w:r w:rsidRPr="00C06496">
        <w:rPr>
          <w:rFonts w:eastAsia="TimesNewRomanPSMT" w:cs="Arial"/>
          <w:bCs/>
          <w:noProof/>
          <w:lang w:val="sr-Cyrl-RS"/>
        </w:rPr>
        <w:t xml:space="preserve">Средство финансијског обезбеђења за отклањање недостатака у гарантном року  гласи на Јавно предузеће „Електропривреда Србије“ Београд - огранак ТЕ-КО Костолац, улица Николе Тесле бр.5-7, 12208 Костолац, </w:t>
      </w:r>
      <w:r w:rsidRPr="00C06496">
        <w:rPr>
          <w:rFonts w:cs="Arial"/>
          <w:noProof/>
          <w:lang w:val="sr-Cyrl-RS"/>
        </w:rPr>
        <w:t xml:space="preserve">и доставља се приликом примопредаје предмета уговора или поштом на адресу корисника уговора: </w:t>
      </w:r>
    </w:p>
    <w:p w14:paraId="132F2806" w14:textId="77777777" w:rsidR="0096170E" w:rsidRPr="00C06496" w:rsidRDefault="0096170E" w:rsidP="0096170E">
      <w:pPr>
        <w:suppressAutoHyphens/>
        <w:spacing w:before="0" w:line="100" w:lineRule="atLeast"/>
        <w:jc w:val="center"/>
        <w:rPr>
          <w:rFonts w:cs="Arial"/>
          <w:noProof/>
          <w:lang w:val="sr-Cyrl-RS"/>
        </w:rPr>
      </w:pPr>
      <w:r w:rsidRPr="00C06496">
        <w:rPr>
          <w:rFonts w:cs="Arial"/>
          <w:noProof/>
          <w:lang w:val="sr-Cyrl-RS"/>
        </w:rPr>
        <w:t xml:space="preserve">ЈП ЕПС, Београд – огранак ТЕ-КО Костолац, </w:t>
      </w:r>
    </w:p>
    <w:p w14:paraId="131F2B79" w14:textId="77777777" w:rsidR="0096170E" w:rsidRPr="00C06496" w:rsidRDefault="0096170E" w:rsidP="0096170E">
      <w:pPr>
        <w:suppressAutoHyphens/>
        <w:spacing w:before="0" w:line="100" w:lineRule="atLeast"/>
        <w:jc w:val="center"/>
        <w:rPr>
          <w:rFonts w:cs="Arial"/>
          <w:noProof/>
          <w:lang w:val="sr-Cyrl-RS"/>
        </w:rPr>
      </w:pPr>
      <w:r w:rsidRPr="00C06496">
        <w:rPr>
          <w:rFonts w:cs="Arial"/>
          <w:noProof/>
          <w:lang w:val="sr-Cyrl-RS"/>
        </w:rPr>
        <w:t>улица Николе Тесле бр.5-7, 12208 Костолац</w:t>
      </w:r>
    </w:p>
    <w:p w14:paraId="2DD38AC3" w14:textId="017D0181" w:rsidR="0096170E" w:rsidRPr="00C06496" w:rsidRDefault="0096170E" w:rsidP="0096170E">
      <w:pPr>
        <w:tabs>
          <w:tab w:val="left" w:pos="1134"/>
        </w:tabs>
        <w:spacing w:before="0"/>
        <w:jc w:val="center"/>
        <w:rPr>
          <w:rFonts w:cs="Arial"/>
          <w:noProof/>
          <w:lang w:val="sr-Cyrl-RS"/>
        </w:rPr>
      </w:pPr>
      <w:r w:rsidRPr="00C06496">
        <w:rPr>
          <w:rFonts w:cs="Arial"/>
          <w:i/>
          <w:noProof/>
          <w:lang w:val="sr-Cyrl-RS"/>
        </w:rPr>
        <w:t>са назнаком:</w:t>
      </w:r>
      <w:r w:rsidRPr="00C06496">
        <w:rPr>
          <w:rFonts w:cs="Arial"/>
          <w:noProof/>
          <w:lang w:val="sr-Cyrl-RS"/>
        </w:rPr>
        <w:t xml:space="preserve"> Средство финансијског обезбеђења за ЈН/</w:t>
      </w:r>
      <w:r w:rsidR="00424081">
        <w:rPr>
          <w:rFonts w:cs="Arial"/>
          <w:noProof/>
          <w:lang w:val="sr-Cyrl-RS"/>
        </w:rPr>
        <w:t>3100/0628/2019</w:t>
      </w:r>
    </w:p>
    <w:p w14:paraId="3229CB01" w14:textId="77777777" w:rsidR="00F066DE" w:rsidRPr="00792FB1" w:rsidRDefault="00F066DE" w:rsidP="00C84CBA">
      <w:pPr>
        <w:spacing w:before="0"/>
        <w:ind w:left="1571"/>
        <w:rPr>
          <w:rFonts w:cs="Arial"/>
          <w:lang w:val="ru-RU"/>
        </w:rPr>
      </w:pPr>
    </w:p>
    <w:p w14:paraId="3E5DE9C2" w14:textId="77777777" w:rsidR="0085348E" w:rsidRPr="00792FB1" w:rsidRDefault="0085348E" w:rsidP="00A63645">
      <w:pPr>
        <w:pStyle w:val="KDPodnaslov2"/>
        <w:numPr>
          <w:ilvl w:val="1"/>
          <w:numId w:val="22"/>
        </w:numPr>
        <w:spacing w:before="0"/>
        <w:jc w:val="both"/>
        <w:rPr>
          <w:rFonts w:cs="Arial"/>
          <w:lang w:val="ru-RU"/>
        </w:rPr>
      </w:pPr>
      <w:r w:rsidRPr="00792FB1">
        <w:rPr>
          <w:rFonts w:cs="Arial"/>
          <w:lang w:val="ru-RU"/>
        </w:rPr>
        <w:t>Начин означавања поверљивих података у понуди</w:t>
      </w:r>
    </w:p>
    <w:p w14:paraId="33DD7B96" w14:textId="77777777" w:rsidR="0085348E" w:rsidRPr="00792FB1" w:rsidRDefault="0085348E" w:rsidP="0085348E">
      <w:pPr>
        <w:pStyle w:val="KDParagraf"/>
        <w:spacing w:before="0"/>
        <w:rPr>
          <w:rFonts w:cs="Arial"/>
          <w:lang w:val="ru-RU"/>
        </w:rPr>
      </w:pPr>
      <w:r w:rsidRPr="00792FB1">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52DB079A" w14:textId="77777777" w:rsidR="0085348E" w:rsidRPr="00792FB1" w:rsidRDefault="0085348E" w:rsidP="0085348E">
      <w:pPr>
        <w:pStyle w:val="KDParagraf"/>
        <w:spacing w:before="0"/>
        <w:rPr>
          <w:rFonts w:cs="Arial"/>
          <w:lang w:val="ru-RU"/>
        </w:rPr>
      </w:pPr>
      <w:r w:rsidRPr="00792FB1">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14:paraId="37BF7E2E" w14:textId="77777777" w:rsidR="0085348E" w:rsidRPr="00792FB1" w:rsidRDefault="0085348E" w:rsidP="0085348E">
      <w:pPr>
        <w:pStyle w:val="KDParagraf"/>
        <w:spacing w:before="0"/>
        <w:rPr>
          <w:rFonts w:cs="Arial"/>
          <w:lang w:val="ru-RU"/>
        </w:rPr>
      </w:pPr>
      <w:r w:rsidRPr="00792FB1">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48587F61" w14:textId="77777777" w:rsidR="0085348E" w:rsidRPr="00792FB1" w:rsidRDefault="0085348E" w:rsidP="0085348E">
      <w:pPr>
        <w:pStyle w:val="KDParagraf"/>
        <w:spacing w:before="0"/>
        <w:rPr>
          <w:rFonts w:cs="Arial"/>
          <w:lang w:val="ru-RU"/>
        </w:rPr>
      </w:pPr>
      <w:r w:rsidRPr="00792FB1">
        <w:rPr>
          <w:rFonts w:cs="Arial"/>
          <w:lang w:val="ru-RU"/>
        </w:rPr>
        <w:t>Наручилац ће као поверљива третирати она документа која у десном горњем углу великим словима имају исписано „ПОВЕРЉИВО“.</w:t>
      </w:r>
    </w:p>
    <w:p w14:paraId="061B8FD2" w14:textId="77777777" w:rsidR="0085348E" w:rsidRPr="00792FB1" w:rsidRDefault="0085348E" w:rsidP="0085348E">
      <w:pPr>
        <w:pStyle w:val="KDParagraf"/>
        <w:spacing w:before="0"/>
        <w:rPr>
          <w:rFonts w:cs="Arial"/>
          <w:lang w:val="ru-RU"/>
        </w:rPr>
      </w:pPr>
      <w:r w:rsidRPr="00792FB1">
        <w:rPr>
          <w:rFonts w:cs="Arial"/>
          <w:lang w:val="ru-RU"/>
        </w:rPr>
        <w:t>Наручилац не одговара за поверљивост података који нису означени на горе наведени начин.</w:t>
      </w:r>
    </w:p>
    <w:p w14:paraId="6A692E1F" w14:textId="77777777" w:rsidR="0085348E" w:rsidRPr="00792FB1" w:rsidRDefault="0085348E" w:rsidP="0085348E">
      <w:pPr>
        <w:pStyle w:val="KDParagraf"/>
        <w:spacing w:before="0"/>
        <w:rPr>
          <w:rFonts w:cs="Arial"/>
          <w:lang w:val="ru-RU"/>
        </w:rPr>
      </w:pPr>
      <w:r w:rsidRPr="00792FB1">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601B5C5D" w14:textId="77777777" w:rsidR="0085348E" w:rsidRPr="00792FB1" w:rsidRDefault="0085348E" w:rsidP="0085348E">
      <w:pPr>
        <w:pStyle w:val="KDParagraf"/>
        <w:spacing w:before="0"/>
        <w:rPr>
          <w:rFonts w:cs="Arial"/>
          <w:lang w:val="ru-RU"/>
        </w:rPr>
      </w:pPr>
      <w:r w:rsidRPr="00792FB1">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14B3345A" w14:textId="77777777" w:rsidR="0085348E" w:rsidRPr="00792FB1" w:rsidRDefault="0085348E" w:rsidP="0085348E">
      <w:pPr>
        <w:pStyle w:val="KDParagraf"/>
        <w:spacing w:before="0"/>
        <w:rPr>
          <w:rFonts w:cs="Arial"/>
          <w:lang w:val="ru-RU"/>
        </w:rPr>
      </w:pPr>
      <w:r w:rsidRPr="00792FB1">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39EC2EFF" w14:textId="2D199ED0" w:rsidR="0085348E" w:rsidRPr="00792FB1" w:rsidRDefault="0085348E" w:rsidP="0085348E">
      <w:pPr>
        <w:pStyle w:val="KDParagraf"/>
        <w:spacing w:before="0"/>
        <w:rPr>
          <w:rFonts w:cs="Arial"/>
          <w:lang w:val="ru-RU"/>
        </w:rPr>
      </w:pPr>
      <w:r w:rsidRPr="00792FB1">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14:paraId="34D3BF5C" w14:textId="77777777" w:rsidR="0085348E" w:rsidRPr="00792FB1" w:rsidRDefault="0085348E" w:rsidP="0085348E">
      <w:pPr>
        <w:autoSpaceDE w:val="0"/>
        <w:autoSpaceDN w:val="0"/>
        <w:adjustRightInd w:val="0"/>
        <w:spacing w:before="0"/>
        <w:rPr>
          <w:rFonts w:eastAsia="TimesNewRomanPSMT" w:cs="Arial"/>
          <w:bCs/>
          <w:lang w:val="ru-RU"/>
        </w:rPr>
      </w:pPr>
    </w:p>
    <w:p w14:paraId="3A60F447" w14:textId="77777777" w:rsidR="0085348E" w:rsidRPr="00792FB1" w:rsidRDefault="0085348E" w:rsidP="00A63645">
      <w:pPr>
        <w:pStyle w:val="KDPodnaslov2"/>
        <w:numPr>
          <w:ilvl w:val="1"/>
          <w:numId w:val="22"/>
        </w:numPr>
        <w:spacing w:before="0"/>
        <w:jc w:val="both"/>
        <w:rPr>
          <w:rFonts w:cs="Arial"/>
          <w:lang w:val="ru-RU"/>
        </w:rPr>
      </w:pPr>
      <w:r w:rsidRPr="00792FB1">
        <w:rPr>
          <w:rFonts w:cs="Arial"/>
          <w:lang w:val="ru-RU"/>
        </w:rPr>
        <w:lastRenderedPageBreak/>
        <w:t>Поштовање обавеза које произлазе из прописа о заштити на раду и других прописа</w:t>
      </w:r>
    </w:p>
    <w:p w14:paraId="3488290D" w14:textId="032AA2BF" w:rsidR="0085348E" w:rsidRPr="00792FB1" w:rsidRDefault="0085348E" w:rsidP="0085348E">
      <w:pPr>
        <w:pStyle w:val="KDParagraf"/>
        <w:spacing w:before="0"/>
        <w:rPr>
          <w:rFonts w:cs="Arial"/>
          <w:lang w:val="ru-RU"/>
        </w:rPr>
      </w:pPr>
      <w:r w:rsidRPr="00792FB1">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00D67E00" w:rsidRPr="00792FB1">
        <w:rPr>
          <w:rFonts w:cs="Arial"/>
          <w:lang w:val="ru-RU"/>
        </w:rPr>
        <w:t>Образац бр.4</w:t>
      </w:r>
      <w:r w:rsidRPr="00792FB1">
        <w:rPr>
          <w:rFonts w:cs="Arial"/>
          <w:lang w:val="ru-RU"/>
        </w:rPr>
        <w:t xml:space="preserve"> из конкурсне документације).</w:t>
      </w:r>
    </w:p>
    <w:p w14:paraId="669BA8B8" w14:textId="77777777" w:rsidR="0085348E" w:rsidRPr="00792FB1" w:rsidRDefault="0085348E" w:rsidP="0085348E">
      <w:pPr>
        <w:pStyle w:val="KDParagraf"/>
        <w:spacing w:before="0"/>
        <w:rPr>
          <w:rFonts w:cs="Arial"/>
          <w:lang w:val="ru-RU"/>
        </w:rPr>
      </w:pPr>
    </w:p>
    <w:p w14:paraId="7CA4823E" w14:textId="77777777" w:rsidR="0085348E" w:rsidRPr="00792FB1" w:rsidRDefault="0085348E" w:rsidP="00A63645">
      <w:pPr>
        <w:pStyle w:val="KDPodnaslov2"/>
        <w:numPr>
          <w:ilvl w:val="1"/>
          <w:numId w:val="22"/>
        </w:numPr>
        <w:spacing w:before="0"/>
        <w:jc w:val="both"/>
        <w:rPr>
          <w:rFonts w:cs="Arial"/>
        </w:rPr>
      </w:pPr>
      <w:r w:rsidRPr="00792FB1">
        <w:rPr>
          <w:rFonts w:cs="Arial"/>
        </w:rPr>
        <w:t>Накнада за коришћење патената</w:t>
      </w:r>
    </w:p>
    <w:p w14:paraId="4E2577D6" w14:textId="77777777" w:rsidR="0085348E" w:rsidRPr="00792FB1" w:rsidRDefault="0085348E" w:rsidP="0085348E">
      <w:pPr>
        <w:pStyle w:val="KDParagraf"/>
        <w:spacing w:before="0"/>
        <w:rPr>
          <w:rFonts w:cs="Arial"/>
          <w:lang w:val="ru-RU" w:eastAsia="sr-Latn-CS"/>
        </w:rPr>
      </w:pPr>
      <w:r w:rsidRPr="00792FB1">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0C47DF0D" w14:textId="77777777" w:rsidR="008F774C" w:rsidRPr="00792FB1" w:rsidRDefault="008F774C" w:rsidP="0085348E">
      <w:pPr>
        <w:pStyle w:val="KDParagraf"/>
        <w:spacing w:before="0"/>
        <w:rPr>
          <w:rFonts w:cs="Arial"/>
          <w:lang w:val="ru-RU" w:eastAsia="sr-Latn-CS"/>
        </w:rPr>
      </w:pPr>
    </w:p>
    <w:p w14:paraId="1935C1F1" w14:textId="05608E23" w:rsidR="0085348E" w:rsidRPr="00792FB1" w:rsidRDefault="008F774C" w:rsidP="00A63645">
      <w:pPr>
        <w:pStyle w:val="KDPodnaslov2"/>
        <w:numPr>
          <w:ilvl w:val="1"/>
          <w:numId w:val="22"/>
        </w:numPr>
        <w:spacing w:before="0"/>
        <w:jc w:val="both"/>
        <w:rPr>
          <w:rFonts w:cs="Arial"/>
          <w:lang w:val="ru-RU"/>
        </w:rPr>
      </w:pPr>
      <w:r w:rsidRPr="00792FB1">
        <w:rPr>
          <w:rFonts w:cs="Arial"/>
          <w:lang w:val="ru-RU"/>
        </w:rPr>
        <w:t>Начело заштите животне средине и обезбеђивања енергетске ефикасности</w:t>
      </w:r>
    </w:p>
    <w:p w14:paraId="29029429" w14:textId="35FC3944" w:rsidR="008F774C" w:rsidRPr="00792FB1" w:rsidRDefault="008F774C" w:rsidP="008F774C">
      <w:pPr>
        <w:pStyle w:val="KDParagraf"/>
        <w:spacing w:before="0"/>
        <w:rPr>
          <w:rFonts w:cs="Arial"/>
          <w:lang w:val="ru-RU" w:eastAsia="sr-Latn-CS"/>
        </w:rPr>
      </w:pPr>
      <w:r w:rsidRPr="00792FB1">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5B18C061" w14:textId="77777777" w:rsidR="008D2B23" w:rsidRPr="00792FB1" w:rsidRDefault="008D2B23" w:rsidP="008D2B23">
      <w:pPr>
        <w:spacing w:before="0"/>
        <w:ind w:left="851"/>
        <w:rPr>
          <w:rFonts w:eastAsia="TimesNewRomanPSMT" w:cs="Arial"/>
          <w:bCs/>
          <w:iCs/>
          <w:lang w:val="ru-RU"/>
        </w:rPr>
      </w:pPr>
    </w:p>
    <w:p w14:paraId="5F992540" w14:textId="77777777" w:rsidR="008D2B23" w:rsidRPr="00792FB1" w:rsidRDefault="008D2B23" w:rsidP="00A63645">
      <w:pPr>
        <w:pStyle w:val="KDPodnaslov2"/>
        <w:numPr>
          <w:ilvl w:val="1"/>
          <w:numId w:val="22"/>
        </w:numPr>
        <w:spacing w:before="0"/>
        <w:jc w:val="both"/>
        <w:rPr>
          <w:rFonts w:cs="Arial"/>
        </w:rPr>
      </w:pPr>
      <w:bookmarkStart w:id="239" w:name="_Toc441651602"/>
      <w:bookmarkStart w:id="240" w:name="_Toc442559913"/>
      <w:r w:rsidRPr="00792FB1">
        <w:rPr>
          <w:rFonts w:cs="Arial"/>
        </w:rPr>
        <w:t>Додатне информације и објашњења</w:t>
      </w:r>
      <w:bookmarkEnd w:id="239"/>
      <w:bookmarkEnd w:id="240"/>
    </w:p>
    <w:p w14:paraId="1136E431" w14:textId="6CB8364A" w:rsidR="008D2B23" w:rsidRPr="00792FB1" w:rsidRDefault="008D2B23" w:rsidP="008D2B23">
      <w:pPr>
        <w:widowControl w:val="0"/>
        <w:spacing w:before="0"/>
        <w:rPr>
          <w:rFonts w:cs="Arial"/>
          <w:lang w:val="ru-RU"/>
        </w:rPr>
      </w:pPr>
      <w:r w:rsidRPr="00792FB1">
        <w:rPr>
          <w:rFonts w:cs="Arial"/>
          <w:lang w:val="ru-RU"/>
        </w:rPr>
        <w:t xml:space="preserve">Заинтерсовано лице може, у писаном облику, тражити </w:t>
      </w:r>
      <w:r w:rsidR="00B505E8" w:rsidRPr="00792FB1">
        <w:rPr>
          <w:rFonts w:cs="Arial"/>
          <w:lang w:val="ru-RU"/>
        </w:rPr>
        <w:t xml:space="preserve">од Наручиоца </w:t>
      </w:r>
      <w:r w:rsidRPr="00792FB1">
        <w:rPr>
          <w:rFonts w:cs="Arial"/>
          <w:lang w:val="ru-RU"/>
        </w:rPr>
        <w:t>додатне информације или појашњења у вези са припрем</w:t>
      </w:r>
      <w:r w:rsidR="00B505E8" w:rsidRPr="00792FB1">
        <w:rPr>
          <w:rFonts w:cs="Arial"/>
          <w:lang w:val="ru-RU"/>
        </w:rPr>
        <w:t>ањем</w:t>
      </w:r>
      <w:r w:rsidRPr="00792FB1">
        <w:rPr>
          <w:rFonts w:cs="Arial"/>
          <w:lang w:val="ru-RU"/>
        </w:rPr>
        <w:t xml:space="preserve"> понуде,</w:t>
      </w:r>
      <w:r w:rsidR="003E0D90" w:rsidRPr="00792FB1">
        <w:rPr>
          <w:rFonts w:cs="Arial"/>
          <w:lang w:val="ru-RU"/>
        </w:rPr>
        <w:t xml:space="preserve"> </w:t>
      </w:r>
      <w:r w:rsidR="00B505E8" w:rsidRPr="00792FB1">
        <w:rPr>
          <w:rFonts w:cs="Arial"/>
          <w:lang w:val="ru-RU"/>
        </w:rPr>
        <w:t>при чему може да укаже Наручиоцу и на евентуално уочене недостатке и неправилности у конкурсној документацији,</w:t>
      </w:r>
      <w:r w:rsidRPr="00792FB1">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w:t>
      </w:r>
      <w:r w:rsidR="003E0D90" w:rsidRPr="00792FB1">
        <w:rPr>
          <w:rFonts w:cs="Arial"/>
          <w:lang w:val="ru-RU"/>
        </w:rPr>
        <w:t xml:space="preserve"> </w:t>
      </w:r>
      <w:r w:rsidR="00185EC6" w:rsidRPr="00792FB1">
        <w:rPr>
          <w:rFonts w:cs="Arial"/>
          <w:lang w:val="ru-RU"/>
        </w:rPr>
        <w:t>ЈН/</w:t>
      </w:r>
      <w:r w:rsidR="00424081">
        <w:rPr>
          <w:rFonts w:cs="Arial"/>
          <w:lang w:val="ru-RU"/>
        </w:rPr>
        <w:t>3100/0628/2019</w:t>
      </w:r>
      <w:r w:rsidRPr="00792FB1">
        <w:rPr>
          <w:rFonts w:cs="Arial"/>
          <w:lang w:val="ru-RU"/>
        </w:rPr>
        <w:t>“ или електронским путем на е-</w:t>
      </w:r>
      <w:r w:rsidRPr="00792FB1">
        <w:rPr>
          <w:rFonts w:cs="Arial"/>
        </w:rPr>
        <w:t>mail</w:t>
      </w:r>
      <w:r w:rsidRPr="00792FB1">
        <w:rPr>
          <w:rFonts w:cs="Arial"/>
          <w:lang w:val="ru-RU"/>
        </w:rPr>
        <w:t xml:space="preserve"> адресу:</w:t>
      </w:r>
      <w:r w:rsidR="00C84CBA" w:rsidRPr="00792FB1">
        <w:rPr>
          <w:rFonts w:cs="Arial"/>
          <w:lang w:val="ru-RU"/>
        </w:rPr>
        <w:t xml:space="preserve"> </w:t>
      </w:r>
      <w:hyperlink r:id="rId189" w:history="1">
        <w:r w:rsidR="004415D2" w:rsidRPr="002B4984">
          <w:rPr>
            <w:rStyle w:val="Hyperlink"/>
            <w:rFonts w:cs="Arial"/>
            <w:b/>
            <w:color w:val="auto"/>
            <w:lang w:val="sr-Latn-RS"/>
          </w:rPr>
          <w:t>dragana.despotovic@te-ko.rs</w:t>
        </w:r>
      </w:hyperlink>
      <w:r w:rsidR="00D03107" w:rsidRPr="00792FB1">
        <w:rPr>
          <w:rFonts w:cs="Arial"/>
          <w:lang w:val="ru-RU"/>
        </w:rPr>
        <w:t xml:space="preserve"> </w:t>
      </w:r>
      <w:r w:rsidRPr="00792FB1">
        <w:rPr>
          <w:rFonts w:cs="Arial"/>
          <w:lang w:val="ru-RU"/>
        </w:rPr>
        <w:t>,радним данима (понедељак – петак) у времену од 0</w:t>
      </w:r>
      <w:r w:rsidR="002576E7" w:rsidRPr="00792FB1">
        <w:rPr>
          <w:rFonts w:cs="Arial"/>
          <w:lang w:val="ru-RU"/>
        </w:rPr>
        <w:t>7</w:t>
      </w:r>
      <w:r w:rsidRPr="00792FB1">
        <w:rPr>
          <w:rFonts w:cs="Arial"/>
          <w:lang w:val="ru-RU"/>
        </w:rPr>
        <w:t xml:space="preserve"> до 1</w:t>
      </w:r>
      <w:r w:rsidR="00270B2B" w:rsidRPr="00792FB1">
        <w:rPr>
          <w:rFonts w:cs="Arial"/>
          <w:lang w:val="ru-RU"/>
        </w:rPr>
        <w:t>5</w:t>
      </w:r>
      <w:r w:rsidRPr="00792FB1">
        <w:rPr>
          <w:rFonts w:cs="Arial"/>
          <w:lang w:val="ru-RU"/>
        </w:rPr>
        <w:t xml:space="preserve"> часова. Захтев за појашњење примљен после наведеног времена или током викенда/нерадног дана биће евидентиран као примљен првог следећег радног дана.</w:t>
      </w:r>
    </w:p>
    <w:p w14:paraId="01DCDA69" w14:textId="77777777" w:rsidR="008D2B23" w:rsidRPr="00792FB1" w:rsidRDefault="008D2B23" w:rsidP="008D2B23">
      <w:pPr>
        <w:spacing w:before="0"/>
        <w:rPr>
          <w:rFonts w:cs="Arial"/>
          <w:lang w:val="ru-RU"/>
        </w:rPr>
      </w:pPr>
      <w:r w:rsidRPr="00792FB1">
        <w:rPr>
          <w:rFonts w:cs="Arial"/>
          <w:lang w:val="ru-RU"/>
        </w:rPr>
        <w:t>Наручилац ће у року од три дана по пријему захтева објавити Одговор на захтев на Порталу јавних набавки и својој интернет страници.</w:t>
      </w:r>
    </w:p>
    <w:p w14:paraId="10B3A0E0" w14:textId="77777777" w:rsidR="008D2B23" w:rsidRPr="00792FB1" w:rsidRDefault="008D2B23" w:rsidP="008D2B23">
      <w:pPr>
        <w:pStyle w:val="KDMojTekst"/>
        <w:spacing w:before="0"/>
        <w:rPr>
          <w:rFonts w:cs="Arial"/>
          <w:i w:val="0"/>
          <w:color w:val="auto"/>
          <w:sz w:val="22"/>
          <w:szCs w:val="22"/>
        </w:rPr>
      </w:pPr>
      <w:r w:rsidRPr="00792FB1">
        <w:rPr>
          <w:rFonts w:cs="Arial"/>
          <w:i w:val="0"/>
          <w:color w:val="auto"/>
          <w:sz w:val="22"/>
          <w:szCs w:val="22"/>
        </w:rPr>
        <w:t>Тражење додатних информација и појашњења телефоном није дозвољено.</w:t>
      </w:r>
    </w:p>
    <w:p w14:paraId="53D62DD3" w14:textId="77777777" w:rsidR="00C14152" w:rsidRPr="00792FB1" w:rsidRDefault="00C14152" w:rsidP="00C14152">
      <w:pPr>
        <w:spacing w:before="0"/>
        <w:rPr>
          <w:rFonts w:cs="Arial"/>
          <w:lang w:val="ru-RU"/>
        </w:rPr>
      </w:pPr>
      <w:r w:rsidRPr="00792FB1">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5AA8E293" w14:textId="77777777" w:rsidR="00C14152" w:rsidRPr="00792FB1" w:rsidRDefault="00C14152" w:rsidP="00C14152">
      <w:pPr>
        <w:spacing w:before="0"/>
        <w:rPr>
          <w:rFonts w:cs="Arial"/>
          <w:lang w:val="ru-RU"/>
        </w:rPr>
      </w:pPr>
      <w:r w:rsidRPr="00792FB1">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1C0902F6" w14:textId="77777777" w:rsidR="00C14152" w:rsidRPr="00792FB1" w:rsidRDefault="00C14152" w:rsidP="00C14152">
      <w:pPr>
        <w:spacing w:before="0"/>
        <w:rPr>
          <w:rFonts w:cs="Arial"/>
          <w:lang w:val="ru-RU"/>
        </w:rPr>
      </w:pPr>
      <w:r w:rsidRPr="00792FB1">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20C35DE0" w14:textId="77777777" w:rsidR="00C14152" w:rsidRPr="00792FB1" w:rsidRDefault="00C14152" w:rsidP="00C14152">
      <w:pPr>
        <w:spacing w:before="0"/>
        <w:rPr>
          <w:rFonts w:cs="Arial"/>
          <w:lang w:val="ru-RU"/>
        </w:rPr>
      </w:pPr>
      <w:r w:rsidRPr="00792FB1">
        <w:rPr>
          <w:rFonts w:cs="Arial"/>
          <w:lang w:val="ru-RU"/>
        </w:rPr>
        <w:t>По истеку рока предвиђеног за подношење понуда наручилац не може да мења нити да допуњује конкурсну документацију.</w:t>
      </w:r>
    </w:p>
    <w:p w14:paraId="562F63BA" w14:textId="5038B3D2" w:rsidR="00D31828" w:rsidRPr="00792FB1" w:rsidRDefault="008D2B23" w:rsidP="00D31828">
      <w:pPr>
        <w:pStyle w:val="KDMojTekst"/>
        <w:spacing w:before="0"/>
        <w:rPr>
          <w:rFonts w:cs="Arial"/>
          <w:i w:val="0"/>
          <w:color w:val="auto"/>
          <w:sz w:val="22"/>
          <w:szCs w:val="22"/>
          <w:lang w:val="sr-Cyrl-CS"/>
        </w:rPr>
      </w:pPr>
      <w:r w:rsidRPr="00792FB1">
        <w:rPr>
          <w:rFonts w:cs="Arial"/>
          <w:i w:val="0"/>
          <w:color w:val="auto"/>
          <w:sz w:val="22"/>
          <w:szCs w:val="22"/>
        </w:rPr>
        <w:t>Комуникација у поступку јавне н</w:t>
      </w:r>
      <w:r w:rsidR="00EA1925" w:rsidRPr="00792FB1">
        <w:rPr>
          <w:rFonts w:cs="Arial"/>
          <w:i w:val="0"/>
          <w:color w:val="auto"/>
          <w:sz w:val="22"/>
          <w:szCs w:val="22"/>
        </w:rPr>
        <w:t xml:space="preserve">абавке се врши на начин </w:t>
      </w:r>
      <w:r w:rsidRPr="00792FB1">
        <w:rPr>
          <w:rFonts w:cs="Arial"/>
          <w:i w:val="0"/>
          <w:color w:val="auto"/>
          <w:sz w:val="22"/>
          <w:szCs w:val="22"/>
        </w:rPr>
        <w:t>чланом 20. Закона.</w:t>
      </w:r>
    </w:p>
    <w:p w14:paraId="7311C9CF" w14:textId="77777777" w:rsidR="00D31828" w:rsidRPr="00792FB1" w:rsidRDefault="00D31828" w:rsidP="00D31828">
      <w:pPr>
        <w:pStyle w:val="KDParagraf"/>
        <w:spacing w:before="0"/>
        <w:rPr>
          <w:rFonts w:cs="Arial"/>
          <w:lang w:val="ru-RU"/>
        </w:rPr>
      </w:pPr>
      <w:r w:rsidRPr="00792FB1">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90" w:history="1">
        <w:r w:rsidR="000B45FD" w:rsidRPr="00792FB1">
          <w:rPr>
            <w:rStyle w:val="Hyperlink"/>
            <w:rFonts w:cs="Arial"/>
            <w:color w:val="auto"/>
          </w:rPr>
          <w:t>www</w:t>
        </w:r>
        <w:r w:rsidR="000B45FD" w:rsidRPr="00792FB1">
          <w:rPr>
            <w:rStyle w:val="Hyperlink"/>
            <w:rFonts w:cs="Arial"/>
            <w:color w:val="auto"/>
            <w:lang w:val="ru-RU"/>
          </w:rPr>
          <w:t>.</w:t>
        </w:r>
        <w:r w:rsidR="000B45FD" w:rsidRPr="00792FB1">
          <w:rPr>
            <w:rStyle w:val="Hyperlink"/>
            <w:rFonts w:cs="Arial"/>
            <w:color w:val="auto"/>
            <w:lang w:val="sr-Cyrl-CS"/>
          </w:rPr>
          <w:t>к</w:t>
        </w:r>
        <w:r w:rsidR="000B45FD" w:rsidRPr="00792FB1">
          <w:rPr>
            <w:rStyle w:val="Hyperlink"/>
            <w:rFonts w:cs="Arial"/>
            <w:color w:val="auto"/>
          </w:rPr>
          <w:t>jn</w:t>
        </w:r>
        <w:r w:rsidR="000B45FD" w:rsidRPr="00792FB1">
          <w:rPr>
            <w:rStyle w:val="Hyperlink"/>
            <w:rFonts w:cs="Arial"/>
            <w:color w:val="auto"/>
            <w:lang w:val="ru-RU"/>
          </w:rPr>
          <w:t>.</w:t>
        </w:r>
        <w:r w:rsidR="000B45FD" w:rsidRPr="00792FB1">
          <w:rPr>
            <w:rStyle w:val="Hyperlink"/>
            <w:rFonts w:cs="Arial"/>
            <w:color w:val="auto"/>
          </w:rPr>
          <w:t>gov</w:t>
        </w:r>
        <w:r w:rsidR="000B45FD" w:rsidRPr="00792FB1">
          <w:rPr>
            <w:rStyle w:val="Hyperlink"/>
            <w:rFonts w:cs="Arial"/>
            <w:color w:val="auto"/>
            <w:lang w:val="ru-RU"/>
          </w:rPr>
          <w:t>.</w:t>
        </w:r>
        <w:r w:rsidR="000B45FD" w:rsidRPr="00792FB1">
          <w:rPr>
            <w:rStyle w:val="Hyperlink"/>
            <w:rFonts w:cs="Arial"/>
            <w:color w:val="auto"/>
          </w:rPr>
          <w:t>rs</w:t>
        </w:r>
      </w:hyperlink>
      <w:r w:rsidRPr="00792FB1">
        <w:rPr>
          <w:rFonts w:cs="Arial"/>
          <w:lang w:val="ru-RU"/>
        </w:rPr>
        <w:t>).</w:t>
      </w:r>
    </w:p>
    <w:p w14:paraId="0C77F1FA" w14:textId="77777777" w:rsidR="008D2B23" w:rsidRPr="00792FB1" w:rsidRDefault="008D2B23" w:rsidP="008D2B23">
      <w:pPr>
        <w:pStyle w:val="KDMojTekst"/>
        <w:spacing w:before="0"/>
        <w:rPr>
          <w:rFonts w:cs="Arial"/>
          <w:i w:val="0"/>
          <w:color w:val="auto"/>
          <w:sz w:val="22"/>
          <w:szCs w:val="22"/>
        </w:rPr>
      </w:pPr>
    </w:p>
    <w:p w14:paraId="708ACD53" w14:textId="77777777" w:rsidR="008D2B23" w:rsidRPr="00792FB1" w:rsidRDefault="008D2B23" w:rsidP="00A63645">
      <w:pPr>
        <w:pStyle w:val="KDPodnaslov2"/>
        <w:numPr>
          <w:ilvl w:val="1"/>
          <w:numId w:val="22"/>
        </w:numPr>
        <w:spacing w:before="0"/>
        <w:jc w:val="both"/>
        <w:rPr>
          <w:rFonts w:cs="Arial"/>
        </w:rPr>
      </w:pPr>
      <w:bookmarkStart w:id="241" w:name="_Toc441651603"/>
      <w:bookmarkStart w:id="242" w:name="_Toc442559914"/>
      <w:r w:rsidRPr="00792FB1">
        <w:rPr>
          <w:rFonts w:cs="Arial"/>
        </w:rPr>
        <w:t>Трошкови понуде</w:t>
      </w:r>
      <w:bookmarkEnd w:id="241"/>
      <w:bookmarkEnd w:id="242"/>
    </w:p>
    <w:p w14:paraId="17F3CA43" w14:textId="7024290F" w:rsidR="008D2B23" w:rsidRPr="00792FB1" w:rsidRDefault="008D2B23" w:rsidP="008D2B23">
      <w:pPr>
        <w:pStyle w:val="KDParagraf"/>
        <w:spacing w:before="0"/>
        <w:rPr>
          <w:rFonts w:cs="Arial"/>
          <w:lang w:val="ru-RU"/>
        </w:rPr>
      </w:pPr>
      <w:r w:rsidRPr="00792FB1">
        <w:rPr>
          <w:rFonts w:cs="Arial"/>
          <w:lang w:val="ru-RU"/>
        </w:rPr>
        <w:t>Трошкове припреме и подношења понуде сноси искључив</w:t>
      </w:r>
      <w:r w:rsidR="002479F9" w:rsidRPr="00792FB1">
        <w:rPr>
          <w:rFonts w:cs="Arial"/>
          <w:lang w:val="ru-RU"/>
        </w:rPr>
        <w:t>о Понуђач и не може тражити од Н</w:t>
      </w:r>
      <w:r w:rsidRPr="00792FB1">
        <w:rPr>
          <w:rFonts w:cs="Arial"/>
          <w:lang w:val="ru-RU"/>
        </w:rPr>
        <w:t>аручиоца накнаду трошкова.</w:t>
      </w:r>
    </w:p>
    <w:p w14:paraId="7EA32F66" w14:textId="77777777" w:rsidR="008D2B23" w:rsidRPr="00792FB1" w:rsidRDefault="008D2B23" w:rsidP="008D2B23">
      <w:pPr>
        <w:pStyle w:val="KDParagraf"/>
        <w:spacing w:before="0"/>
        <w:rPr>
          <w:rFonts w:cs="Arial"/>
          <w:lang w:val="ru-RU"/>
        </w:rPr>
      </w:pPr>
      <w:r w:rsidRPr="00792FB1">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555E4BB2" w14:textId="056992E8" w:rsidR="008D2B23" w:rsidRPr="00792FB1" w:rsidRDefault="008D2B23" w:rsidP="008D2B23">
      <w:pPr>
        <w:pStyle w:val="KDParagraf"/>
        <w:spacing w:before="0"/>
        <w:rPr>
          <w:rFonts w:cs="Arial"/>
          <w:lang w:val="ru-RU"/>
        </w:rPr>
      </w:pPr>
      <w:r w:rsidRPr="00792FB1">
        <w:rPr>
          <w:rFonts w:cs="Arial"/>
          <w:lang w:val="ru-RU"/>
        </w:rPr>
        <w:lastRenderedPageBreak/>
        <w:t xml:space="preserve">Ако је поступак јавне набавке обустављен из разлога који су на страни </w:t>
      </w:r>
      <w:r w:rsidR="002479F9" w:rsidRPr="00792FB1">
        <w:rPr>
          <w:rFonts w:cs="Arial"/>
          <w:lang w:val="sr-Cyrl-RS"/>
        </w:rPr>
        <w:t>Н</w:t>
      </w:r>
      <w:r w:rsidR="002479F9" w:rsidRPr="00792FB1">
        <w:rPr>
          <w:rFonts w:cs="Arial"/>
          <w:lang w:val="ru-RU"/>
        </w:rPr>
        <w:t>аручиоца, Наручилац је дужан да П</w:t>
      </w:r>
      <w:r w:rsidRPr="00792FB1">
        <w:rPr>
          <w:rFonts w:cs="Arial"/>
          <w:lang w:val="ru-RU"/>
        </w:rPr>
        <w:t>онуђачу надокнади трошкове израде узорка или модела, ако су израђени у склад</w:t>
      </w:r>
      <w:r w:rsidR="002479F9" w:rsidRPr="00792FB1">
        <w:rPr>
          <w:rFonts w:cs="Arial"/>
          <w:lang w:val="ru-RU"/>
        </w:rPr>
        <w:t>у са техничким спецификацијама Н</w:t>
      </w:r>
      <w:r w:rsidRPr="00792FB1">
        <w:rPr>
          <w:rFonts w:cs="Arial"/>
          <w:lang w:val="ru-RU"/>
        </w:rPr>
        <w:t>аручиоца и трошкове прибављања средства</w:t>
      </w:r>
      <w:r w:rsidR="002479F9" w:rsidRPr="00792FB1">
        <w:rPr>
          <w:rFonts w:cs="Arial"/>
          <w:lang w:val="ru-RU"/>
        </w:rPr>
        <w:t xml:space="preserve"> обезбеђења, под условом да је П</w:t>
      </w:r>
      <w:r w:rsidRPr="00792FB1">
        <w:rPr>
          <w:rFonts w:cs="Arial"/>
          <w:lang w:val="ru-RU"/>
        </w:rPr>
        <w:t>онуђач тражио накнаду тих трошкова у својој понуди.</w:t>
      </w:r>
    </w:p>
    <w:p w14:paraId="1D8ADE62" w14:textId="77777777" w:rsidR="008D2B23" w:rsidRPr="00792FB1" w:rsidRDefault="008D2B23" w:rsidP="008D2B23">
      <w:pPr>
        <w:pStyle w:val="KDParagraf"/>
        <w:spacing w:before="0"/>
        <w:rPr>
          <w:rFonts w:cs="Arial"/>
          <w:lang w:val="ru-RU"/>
        </w:rPr>
      </w:pPr>
    </w:p>
    <w:p w14:paraId="60F3FE26" w14:textId="77777777" w:rsidR="00C14152" w:rsidRPr="00792FB1" w:rsidRDefault="00C14152" w:rsidP="00A63645">
      <w:pPr>
        <w:pStyle w:val="KDPodnaslov2"/>
        <w:numPr>
          <w:ilvl w:val="1"/>
          <w:numId w:val="22"/>
        </w:numPr>
        <w:spacing w:before="0"/>
        <w:jc w:val="both"/>
        <w:rPr>
          <w:rFonts w:cs="Arial"/>
          <w:lang w:val="ru-RU"/>
        </w:rPr>
      </w:pPr>
      <w:r w:rsidRPr="00792FB1">
        <w:rPr>
          <w:rFonts w:cs="Arial"/>
          <w:lang w:val="ru-RU"/>
        </w:rPr>
        <w:t>Д</w:t>
      </w:r>
      <w:r w:rsidRPr="00792FB1">
        <w:rPr>
          <w:rFonts w:cs="Arial"/>
          <w:lang w:val="sr-Latn-CS"/>
        </w:rPr>
        <w:t>одатн</w:t>
      </w:r>
      <w:r w:rsidRPr="00792FB1">
        <w:rPr>
          <w:rFonts w:cs="Arial"/>
          <w:lang w:val="ru-RU"/>
        </w:rPr>
        <w:t>а</w:t>
      </w:r>
      <w:r w:rsidRPr="00792FB1">
        <w:rPr>
          <w:rFonts w:cs="Arial"/>
          <w:lang w:val="sr-Latn-CS"/>
        </w:rPr>
        <w:t xml:space="preserve"> објашњења</w:t>
      </w:r>
      <w:r w:rsidRPr="00792FB1">
        <w:rPr>
          <w:rFonts w:cs="Arial"/>
          <w:lang w:val="ru-RU"/>
        </w:rPr>
        <w:t>, контрола и допуштене исправке</w:t>
      </w:r>
    </w:p>
    <w:p w14:paraId="0B69DFA9" w14:textId="77777777" w:rsidR="00C14152" w:rsidRPr="00792FB1" w:rsidRDefault="00C14152" w:rsidP="00C14152">
      <w:pPr>
        <w:pStyle w:val="KDParagraf"/>
        <w:spacing w:before="0"/>
        <w:rPr>
          <w:rFonts w:eastAsia="TimesNewRomanPSMT" w:cs="Arial"/>
          <w:lang w:val="ru-RU"/>
        </w:rPr>
      </w:pPr>
      <w:r w:rsidRPr="00792FB1">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77B6006D" w14:textId="096871C0" w:rsidR="00C14152" w:rsidRPr="00792FB1" w:rsidRDefault="00C14152" w:rsidP="00C14152">
      <w:pPr>
        <w:pStyle w:val="KDParagraf"/>
        <w:spacing w:before="0"/>
        <w:rPr>
          <w:rFonts w:eastAsia="TimesNewRomanPSMT" w:cs="Arial"/>
          <w:lang w:val="ru-RU"/>
        </w:rPr>
      </w:pPr>
      <w:r w:rsidRPr="00792FB1">
        <w:rPr>
          <w:rFonts w:eastAsia="TimesNewRomanPSMT" w:cs="Arial"/>
          <w:lang w:val="ru-RU"/>
        </w:rPr>
        <w:t>Уколико је потр</w:t>
      </w:r>
      <w:r w:rsidR="002479F9" w:rsidRPr="00792FB1">
        <w:rPr>
          <w:rFonts w:eastAsia="TimesNewRomanPSMT" w:cs="Arial"/>
          <w:lang w:val="ru-RU"/>
        </w:rPr>
        <w:t>ебно вршити додатна објашњења, Наручилац ће П</w:t>
      </w:r>
      <w:r w:rsidRPr="00792FB1">
        <w:rPr>
          <w:rFonts w:eastAsia="TimesNewRomanPSMT" w:cs="Arial"/>
          <w:lang w:val="ru-RU"/>
        </w:rPr>
        <w:t>онуђачу оставити прим</w:t>
      </w:r>
      <w:r w:rsidR="002479F9" w:rsidRPr="00792FB1">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792FB1">
        <w:rPr>
          <w:rFonts w:eastAsia="TimesNewRomanPSMT" w:cs="Arial"/>
          <w:lang w:val="ru-RU"/>
        </w:rPr>
        <w:t>одизвођача.</w:t>
      </w:r>
    </w:p>
    <w:p w14:paraId="1C3B51FB" w14:textId="702AFDFD" w:rsidR="00C14152" w:rsidRPr="00792FB1" w:rsidRDefault="002479F9" w:rsidP="00C14152">
      <w:pPr>
        <w:pStyle w:val="KDParagraf"/>
        <w:spacing w:before="0"/>
        <w:rPr>
          <w:rFonts w:eastAsia="TimesNewRomanPSMT" w:cs="Arial"/>
          <w:lang w:val="ru-RU"/>
        </w:rPr>
      </w:pPr>
      <w:r w:rsidRPr="00792FB1">
        <w:rPr>
          <w:rFonts w:eastAsia="TimesNewRomanPSMT" w:cs="Arial"/>
          <w:lang w:val="ru-RU"/>
        </w:rPr>
        <w:t>Наручилац може, уз сагласност П</w:t>
      </w:r>
      <w:r w:rsidR="00C14152" w:rsidRPr="00792FB1">
        <w:rPr>
          <w:rFonts w:eastAsia="TimesNewRomanPSMT" w:cs="Arial"/>
          <w:lang w:val="ru-RU"/>
        </w:rPr>
        <w:t>онуђача, да изврши исправке рачунских грешака уочених приликом разматрања понуде по окончаном поступку отварања понуда.</w:t>
      </w:r>
    </w:p>
    <w:p w14:paraId="2AC4D1BE" w14:textId="19749849" w:rsidR="00C14152" w:rsidRPr="00792FB1" w:rsidRDefault="00C14152" w:rsidP="00C14152">
      <w:pPr>
        <w:pStyle w:val="KDParagraf"/>
        <w:spacing w:before="0"/>
        <w:rPr>
          <w:rFonts w:eastAsia="TimesNewRomanPSMT" w:cs="Arial"/>
          <w:lang w:val="ru-RU"/>
        </w:rPr>
      </w:pPr>
      <w:r w:rsidRPr="00792FB1">
        <w:rPr>
          <w:rFonts w:eastAsia="TimesNewRomanPSMT" w:cs="Arial"/>
          <w:lang w:val="ru-RU"/>
        </w:rPr>
        <w:t>У случају разлике између јединичне цене и укупне цене, мерод</w:t>
      </w:r>
      <w:r w:rsidR="002479F9" w:rsidRPr="00792FB1">
        <w:rPr>
          <w:rFonts w:eastAsia="TimesNewRomanPSMT" w:cs="Arial"/>
          <w:lang w:val="ru-RU"/>
        </w:rPr>
        <w:t>авна је јединична цена. Ако се П</w:t>
      </w:r>
      <w:r w:rsidRPr="00792FB1">
        <w:rPr>
          <w:rFonts w:eastAsia="TimesNewRomanPSMT" w:cs="Arial"/>
          <w:lang w:val="ru-RU"/>
        </w:rPr>
        <w:t>онуђач не сагласи са исправком рачунских грешака, Наручилац ће његову понуду одбити као неприхватљиву.</w:t>
      </w:r>
    </w:p>
    <w:p w14:paraId="3550A264" w14:textId="77777777" w:rsidR="008D2B23" w:rsidRPr="00792FB1" w:rsidRDefault="008D2B23" w:rsidP="008D2B23">
      <w:pPr>
        <w:spacing w:before="0"/>
        <w:rPr>
          <w:rFonts w:cs="Arial"/>
          <w:lang w:val="ru-RU"/>
        </w:rPr>
      </w:pPr>
    </w:p>
    <w:p w14:paraId="31C562D4" w14:textId="77777777" w:rsidR="00B20A6C" w:rsidRPr="00792FB1" w:rsidRDefault="00B20A6C" w:rsidP="00A63645">
      <w:pPr>
        <w:pStyle w:val="KDPodnaslov2"/>
        <w:numPr>
          <w:ilvl w:val="1"/>
          <w:numId w:val="22"/>
        </w:numPr>
        <w:spacing w:before="0"/>
        <w:jc w:val="both"/>
        <w:rPr>
          <w:rFonts w:cs="Arial"/>
        </w:rPr>
      </w:pPr>
      <w:bookmarkStart w:id="243" w:name="_Toc442559917"/>
      <w:bookmarkStart w:id="244" w:name="_Toc441651606"/>
      <w:r w:rsidRPr="00792FB1">
        <w:rPr>
          <w:rFonts w:cs="Arial"/>
        </w:rPr>
        <w:t>Разлози за одбијање понуде</w:t>
      </w:r>
      <w:bookmarkEnd w:id="243"/>
      <w:r w:rsidRPr="00792FB1">
        <w:rPr>
          <w:rFonts w:cs="Arial"/>
        </w:rPr>
        <w:t xml:space="preserve"> </w:t>
      </w:r>
      <w:bookmarkEnd w:id="244"/>
    </w:p>
    <w:p w14:paraId="7C6D352E" w14:textId="77777777" w:rsidR="00B20A6C" w:rsidRPr="00792FB1" w:rsidRDefault="00B20A6C" w:rsidP="00B20A6C">
      <w:pPr>
        <w:autoSpaceDE w:val="0"/>
        <w:autoSpaceDN w:val="0"/>
        <w:adjustRightInd w:val="0"/>
        <w:spacing w:before="0"/>
        <w:rPr>
          <w:rFonts w:eastAsia="TimesNewRomanPSMT" w:cs="Arial"/>
          <w:bCs/>
          <w:iCs/>
          <w:lang w:val="ru-RU"/>
        </w:rPr>
      </w:pPr>
      <w:r w:rsidRPr="00792FB1">
        <w:rPr>
          <w:rFonts w:eastAsia="TimesNewRomanPSMT" w:cs="Arial"/>
          <w:bCs/>
          <w:iCs/>
          <w:lang w:val="ru-RU"/>
        </w:rPr>
        <w:t>Понуда ће бити одбијена ако:</w:t>
      </w:r>
    </w:p>
    <w:p w14:paraId="049E2192" w14:textId="77777777" w:rsidR="00B20A6C" w:rsidRPr="00792FB1" w:rsidRDefault="00B20A6C" w:rsidP="00A6364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lang w:val="ru-RU"/>
        </w:rPr>
      </w:pPr>
      <w:r w:rsidRPr="00792FB1">
        <w:rPr>
          <w:rFonts w:ascii="Arial" w:eastAsia="TimesNewRomanPSMT" w:hAnsi="Arial" w:cs="Arial"/>
          <w:bCs/>
          <w:iCs/>
          <w:lang w:val="ru-RU"/>
        </w:rPr>
        <w:t>је неблаговремена, неприхватљива или неодговарајућа;</w:t>
      </w:r>
    </w:p>
    <w:p w14:paraId="417A9B41" w14:textId="77777777" w:rsidR="00B20A6C" w:rsidRPr="00792FB1" w:rsidRDefault="00B20A6C" w:rsidP="00A6364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lang w:val="ru-RU"/>
        </w:rPr>
      </w:pPr>
      <w:r w:rsidRPr="00792FB1">
        <w:rPr>
          <w:rFonts w:ascii="Arial" w:eastAsia="TimesNewRomanPSMT" w:hAnsi="Arial" w:cs="Arial"/>
          <w:bCs/>
          <w:iCs/>
          <w:lang w:val="ru-RU"/>
        </w:rPr>
        <w:t>ако се понуђач не сагласи са исправком рачунских грешака;</w:t>
      </w:r>
    </w:p>
    <w:p w14:paraId="17A2F5D1" w14:textId="77777777" w:rsidR="00B20A6C" w:rsidRPr="00792FB1" w:rsidRDefault="00B20A6C" w:rsidP="00A6364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792FB1">
        <w:rPr>
          <w:rFonts w:ascii="Arial" w:eastAsia="TimesNewRomanPSMT" w:hAnsi="Arial" w:cs="Arial"/>
          <w:bCs/>
          <w:iCs/>
          <w:lang w:val="ru-RU"/>
        </w:rPr>
        <w:t xml:space="preserve">ако има битне недостатке сходно члану 106. </w:t>
      </w:r>
      <w:r w:rsidRPr="00792FB1">
        <w:rPr>
          <w:rFonts w:ascii="Arial" w:eastAsia="TimesNewRomanPSMT" w:hAnsi="Arial" w:cs="Arial"/>
          <w:bCs/>
          <w:iCs/>
        </w:rPr>
        <w:t>ЗЈН</w:t>
      </w:r>
    </w:p>
    <w:p w14:paraId="61BD074D" w14:textId="77777777" w:rsidR="00B20A6C" w:rsidRPr="00792FB1"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792FB1">
        <w:rPr>
          <w:rFonts w:ascii="Arial" w:eastAsia="TimesNewRomanPSMT" w:hAnsi="Arial" w:cs="Arial"/>
          <w:bCs/>
          <w:iCs/>
        </w:rPr>
        <w:t>односно ако:</w:t>
      </w:r>
    </w:p>
    <w:p w14:paraId="2BCDED8A" w14:textId="77777777" w:rsidR="00B20A6C" w:rsidRPr="00792FB1" w:rsidRDefault="00B20A6C" w:rsidP="00A63645">
      <w:pPr>
        <w:pStyle w:val="KDNabrajanje"/>
        <w:numPr>
          <w:ilvl w:val="0"/>
          <w:numId w:val="20"/>
        </w:numPr>
        <w:spacing w:before="0"/>
        <w:ind w:left="714" w:hanging="357"/>
        <w:rPr>
          <w:rFonts w:cs="Arial"/>
        </w:rPr>
      </w:pPr>
      <w:r w:rsidRPr="00792FB1">
        <w:rPr>
          <w:rFonts w:cs="Arial"/>
        </w:rPr>
        <w:t xml:space="preserve">Понуђач не докаже да </w:t>
      </w:r>
      <w:r w:rsidRPr="00792FB1">
        <w:rPr>
          <w:rFonts w:eastAsia="TimesNewRomanPSMT" w:cs="Arial"/>
          <w:bCs/>
          <w:iCs/>
        </w:rPr>
        <w:t>испуњава обавезне услове за учешће;</w:t>
      </w:r>
    </w:p>
    <w:p w14:paraId="161E9570" w14:textId="77777777" w:rsidR="00B20A6C" w:rsidRPr="00792FB1" w:rsidRDefault="00B20A6C" w:rsidP="00A63645">
      <w:pPr>
        <w:pStyle w:val="KDNabrajanje"/>
        <w:numPr>
          <w:ilvl w:val="0"/>
          <w:numId w:val="20"/>
        </w:numPr>
        <w:spacing w:before="0"/>
        <w:ind w:left="714" w:hanging="357"/>
        <w:rPr>
          <w:rFonts w:cs="Arial"/>
        </w:rPr>
      </w:pPr>
      <w:r w:rsidRPr="00792FB1">
        <w:rPr>
          <w:rFonts w:eastAsia="TimesNewRomanPSMT" w:cs="Arial"/>
          <w:bCs/>
          <w:iCs/>
        </w:rPr>
        <w:t>понуђач не докаже да испуњава додатне услове;</w:t>
      </w:r>
    </w:p>
    <w:p w14:paraId="2E57960C" w14:textId="77777777" w:rsidR="00B20A6C" w:rsidRPr="00792FB1" w:rsidRDefault="00B20A6C" w:rsidP="00A63645">
      <w:pPr>
        <w:pStyle w:val="KDNabrajanje"/>
        <w:numPr>
          <w:ilvl w:val="0"/>
          <w:numId w:val="20"/>
        </w:numPr>
        <w:spacing w:before="0"/>
        <w:ind w:left="714" w:hanging="357"/>
        <w:rPr>
          <w:rFonts w:cs="Arial"/>
        </w:rPr>
      </w:pPr>
      <w:r w:rsidRPr="00792FB1">
        <w:rPr>
          <w:rFonts w:eastAsia="TimesNewRomanPSMT" w:cs="Arial"/>
          <w:bCs/>
          <w:iCs/>
        </w:rPr>
        <w:t>понуђач није доставио тражено средство обезбеђења;</w:t>
      </w:r>
    </w:p>
    <w:p w14:paraId="71241237" w14:textId="77777777" w:rsidR="00B20A6C" w:rsidRPr="00792FB1" w:rsidRDefault="00B20A6C" w:rsidP="00A63645">
      <w:pPr>
        <w:pStyle w:val="KDNabrajanje"/>
        <w:numPr>
          <w:ilvl w:val="0"/>
          <w:numId w:val="20"/>
        </w:numPr>
        <w:spacing w:before="0"/>
        <w:ind w:left="714" w:hanging="357"/>
        <w:rPr>
          <w:rFonts w:eastAsia="TimesNewRomanPSMT" w:cs="Arial"/>
        </w:rPr>
      </w:pPr>
      <w:r w:rsidRPr="00792FB1">
        <w:rPr>
          <w:rFonts w:eastAsia="TimesNewRomanPSMT" w:cs="Arial"/>
        </w:rPr>
        <w:t>је понуђени рок важења понуде краћи од прописаног;</w:t>
      </w:r>
    </w:p>
    <w:p w14:paraId="0FDBA93E" w14:textId="77777777" w:rsidR="00B20A6C" w:rsidRPr="00792FB1" w:rsidRDefault="00B20A6C" w:rsidP="00A63645">
      <w:pPr>
        <w:pStyle w:val="KDNabrajanje"/>
        <w:numPr>
          <w:ilvl w:val="0"/>
          <w:numId w:val="20"/>
        </w:numPr>
        <w:spacing w:before="0"/>
        <w:ind w:left="714" w:hanging="357"/>
        <w:rPr>
          <w:rFonts w:cs="Arial"/>
        </w:rPr>
      </w:pPr>
      <w:r w:rsidRPr="00792FB1">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14:paraId="78F85A4E" w14:textId="77777777" w:rsidR="00B20A6C" w:rsidRPr="00792FB1" w:rsidRDefault="00B20A6C" w:rsidP="00B20A6C">
      <w:pPr>
        <w:spacing w:before="0"/>
        <w:rPr>
          <w:rFonts w:cs="Arial"/>
          <w:lang w:val="sr-Cyrl-CS"/>
        </w:rPr>
      </w:pPr>
    </w:p>
    <w:p w14:paraId="6AAD57AC" w14:textId="77777777" w:rsidR="00B20A6C" w:rsidRPr="00792FB1" w:rsidRDefault="00B20A6C" w:rsidP="00B20A6C">
      <w:pPr>
        <w:spacing w:before="0"/>
        <w:rPr>
          <w:rFonts w:cs="Arial"/>
        </w:rPr>
      </w:pPr>
      <w:r w:rsidRPr="00792FB1">
        <w:rPr>
          <w:rFonts w:cs="Arial"/>
          <w:lang w:val="ru-RU"/>
        </w:rPr>
        <w:t xml:space="preserve">Наручилац ће донети одлуку о обустави поступка јавне набавке у складу са чланом 109. </w:t>
      </w:r>
      <w:r w:rsidRPr="00792FB1">
        <w:rPr>
          <w:rFonts w:cs="Arial"/>
        </w:rPr>
        <w:t>Закона.</w:t>
      </w:r>
    </w:p>
    <w:p w14:paraId="17094CB6" w14:textId="77777777" w:rsidR="00B20A6C" w:rsidRPr="00792FB1"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14:paraId="7172B842" w14:textId="129FA3C4" w:rsidR="008D2B23" w:rsidRPr="00792FB1" w:rsidRDefault="00C14152" w:rsidP="00A63645">
      <w:pPr>
        <w:pStyle w:val="KDPodnaslov2"/>
        <w:numPr>
          <w:ilvl w:val="1"/>
          <w:numId w:val="22"/>
        </w:numPr>
        <w:spacing w:before="0"/>
        <w:jc w:val="both"/>
        <w:rPr>
          <w:rFonts w:cs="Arial"/>
          <w:lang w:val="ru-RU"/>
        </w:rPr>
      </w:pPr>
      <w:r w:rsidRPr="00792FB1">
        <w:rPr>
          <w:rFonts w:cs="Arial"/>
          <w:lang w:val="ru-RU"/>
        </w:rPr>
        <w:t>Рок за доношење Одлуке о додели уговора/обустави</w:t>
      </w:r>
      <w:r w:rsidR="00342568" w:rsidRPr="00792FB1">
        <w:rPr>
          <w:rFonts w:cs="Arial"/>
          <w:lang w:val="sr-Cyrl-CS"/>
        </w:rPr>
        <w:t xml:space="preserve"> поступка</w:t>
      </w:r>
    </w:p>
    <w:p w14:paraId="2E124842" w14:textId="689DB2D9" w:rsidR="00C14152" w:rsidRPr="00792FB1" w:rsidRDefault="00C14152" w:rsidP="00C14152">
      <w:pPr>
        <w:pStyle w:val="KDParagraf"/>
        <w:spacing w:before="0"/>
        <w:rPr>
          <w:rFonts w:eastAsia="TimesNewRomanPSMT" w:cs="Arial"/>
          <w:lang w:val="ru-RU"/>
        </w:rPr>
      </w:pPr>
      <w:r w:rsidRPr="00792FB1">
        <w:rPr>
          <w:rFonts w:eastAsia="TimesNewRomanPSMT" w:cs="Arial"/>
          <w:lang w:val="ru-RU"/>
        </w:rPr>
        <w:t xml:space="preserve">Наручилац ће одлуку о додели уговора/обустави поступка донети у року од максимално </w:t>
      </w:r>
      <w:r w:rsidR="0008263C" w:rsidRPr="00792FB1">
        <w:rPr>
          <w:rFonts w:eastAsia="TimesNewRomanPSMT" w:cs="Arial"/>
          <w:lang w:val="sr-Cyrl-RS"/>
        </w:rPr>
        <w:t>25</w:t>
      </w:r>
      <w:r w:rsidRPr="00792FB1">
        <w:rPr>
          <w:rFonts w:eastAsia="TimesNewRomanPSMT" w:cs="Arial"/>
          <w:lang w:val="ru-RU"/>
        </w:rPr>
        <w:t xml:space="preserve"> (</w:t>
      </w:r>
      <w:r w:rsidR="0008263C" w:rsidRPr="00792FB1">
        <w:rPr>
          <w:rFonts w:eastAsia="TimesNewRomanPSMT" w:cs="Arial"/>
          <w:lang w:val="sr-Cyrl-RS"/>
        </w:rPr>
        <w:t>два</w:t>
      </w:r>
      <w:r w:rsidRPr="00792FB1">
        <w:rPr>
          <w:rFonts w:eastAsia="TimesNewRomanPSMT" w:cs="Arial"/>
          <w:lang w:val="ru-RU"/>
        </w:rPr>
        <w:t>десет</w:t>
      </w:r>
      <w:r w:rsidR="0008263C" w:rsidRPr="00792FB1">
        <w:rPr>
          <w:rFonts w:eastAsia="TimesNewRomanPSMT" w:cs="Arial"/>
          <w:lang w:val="sr-Cyrl-RS"/>
        </w:rPr>
        <w:t>пет</w:t>
      </w:r>
      <w:r w:rsidRPr="00792FB1">
        <w:rPr>
          <w:rFonts w:eastAsia="TimesNewRomanPSMT" w:cs="Arial"/>
          <w:lang w:val="ru-RU"/>
        </w:rPr>
        <w:t>) дана од дана јавног отварања понуда.</w:t>
      </w:r>
    </w:p>
    <w:p w14:paraId="0E6AC4C7" w14:textId="77777777" w:rsidR="00C14152" w:rsidRPr="00792FB1" w:rsidRDefault="00C14152" w:rsidP="00C14152">
      <w:pPr>
        <w:pStyle w:val="KDParagraf"/>
        <w:spacing w:before="0"/>
        <w:rPr>
          <w:rFonts w:eastAsia="TimesNewRomanPSMT" w:cs="Arial"/>
          <w:lang w:val="ru-RU"/>
        </w:rPr>
      </w:pPr>
      <w:r w:rsidRPr="00792FB1">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14:paraId="57DF7B1D" w14:textId="77777777" w:rsidR="008D2B23" w:rsidRPr="00792FB1" w:rsidRDefault="008D2B23" w:rsidP="008D2B23">
      <w:pPr>
        <w:pStyle w:val="KDParagraf"/>
        <w:spacing w:before="0"/>
        <w:rPr>
          <w:rFonts w:eastAsia="TimesNewRomanPSMT" w:cs="Arial"/>
          <w:lang w:val="ru-RU"/>
        </w:rPr>
      </w:pPr>
    </w:p>
    <w:p w14:paraId="08ABB547" w14:textId="77777777" w:rsidR="008D2B23" w:rsidRPr="00792FB1" w:rsidRDefault="008D2B23" w:rsidP="00A63645">
      <w:pPr>
        <w:pStyle w:val="KDPodnaslov2"/>
        <w:numPr>
          <w:ilvl w:val="1"/>
          <w:numId w:val="22"/>
        </w:numPr>
        <w:spacing w:before="0"/>
        <w:jc w:val="both"/>
        <w:rPr>
          <w:rFonts w:cs="Arial"/>
          <w:lang w:val="ru-RU"/>
        </w:rPr>
      </w:pPr>
      <w:bookmarkStart w:id="245" w:name="_Toc441651607"/>
      <w:bookmarkStart w:id="246" w:name="_Toc442559918"/>
      <w:r w:rsidRPr="00792FB1">
        <w:rPr>
          <w:rFonts w:cs="Arial"/>
          <w:lang w:val="ru-RU"/>
        </w:rPr>
        <w:t>Н</w:t>
      </w:r>
      <w:r w:rsidRPr="00792FB1">
        <w:rPr>
          <w:rFonts w:cs="Arial"/>
        </w:rPr>
        <w:t>егативне референце</w:t>
      </w:r>
      <w:bookmarkEnd w:id="245"/>
      <w:bookmarkEnd w:id="246"/>
    </w:p>
    <w:p w14:paraId="3E561A71" w14:textId="77777777" w:rsidR="008D2B23" w:rsidRPr="00792FB1" w:rsidRDefault="008D2B23" w:rsidP="008D2B23">
      <w:pPr>
        <w:spacing w:before="0"/>
        <w:rPr>
          <w:rFonts w:cs="Arial"/>
          <w:lang w:val="ru-RU"/>
        </w:rPr>
      </w:pPr>
      <w:r w:rsidRPr="00792FB1">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08413CFE" w14:textId="77777777" w:rsidR="008D2B23" w:rsidRPr="00792FB1" w:rsidRDefault="008D2B23" w:rsidP="008D2B23">
      <w:pPr>
        <w:pStyle w:val="KDNabrajanje"/>
        <w:spacing w:before="0"/>
        <w:rPr>
          <w:rFonts w:cs="Arial"/>
        </w:rPr>
      </w:pPr>
      <w:r w:rsidRPr="00792FB1">
        <w:rPr>
          <w:rFonts w:cs="Arial"/>
        </w:rPr>
        <w:t>поступао супротно забрани из чл. 23. и 25. Закона;</w:t>
      </w:r>
    </w:p>
    <w:p w14:paraId="49CD8AE1" w14:textId="77777777" w:rsidR="008D2B23" w:rsidRPr="00792FB1" w:rsidRDefault="008D2B23" w:rsidP="008D2B23">
      <w:pPr>
        <w:pStyle w:val="KDNabrajanje"/>
        <w:spacing w:before="0"/>
        <w:rPr>
          <w:rFonts w:cs="Arial"/>
        </w:rPr>
      </w:pPr>
      <w:r w:rsidRPr="00792FB1">
        <w:rPr>
          <w:rFonts w:cs="Arial"/>
        </w:rPr>
        <w:t>учинио повреду конкуренције;</w:t>
      </w:r>
    </w:p>
    <w:p w14:paraId="6D55B2D3" w14:textId="77777777" w:rsidR="008D2B23" w:rsidRPr="00792FB1" w:rsidRDefault="008D2B23" w:rsidP="008D2B23">
      <w:pPr>
        <w:pStyle w:val="KDNabrajanje"/>
        <w:spacing w:before="0"/>
        <w:rPr>
          <w:rFonts w:cs="Arial"/>
        </w:rPr>
      </w:pPr>
      <w:r w:rsidRPr="00792FB1">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14:paraId="0BBA47BC" w14:textId="77777777" w:rsidR="008D2B23" w:rsidRPr="00792FB1" w:rsidRDefault="008D2B23" w:rsidP="008D2B23">
      <w:pPr>
        <w:pStyle w:val="KDNabrajanje"/>
        <w:spacing w:before="0"/>
        <w:rPr>
          <w:rFonts w:cs="Arial"/>
        </w:rPr>
      </w:pPr>
      <w:r w:rsidRPr="00792FB1">
        <w:rPr>
          <w:rFonts w:cs="Arial"/>
        </w:rPr>
        <w:t>одбио да достави доказе и средства обезбеђења на шта се у понуди обавезао.</w:t>
      </w:r>
    </w:p>
    <w:p w14:paraId="045EAD2D" w14:textId="77777777" w:rsidR="008D2B23" w:rsidRPr="00792FB1" w:rsidRDefault="008D2B23" w:rsidP="008D2B23">
      <w:pPr>
        <w:pStyle w:val="KDParagraf"/>
        <w:spacing w:before="0"/>
        <w:rPr>
          <w:rFonts w:cs="Arial"/>
          <w:lang w:val="ru-RU"/>
        </w:rPr>
      </w:pPr>
      <w:r w:rsidRPr="00792FB1">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3F263B77" w14:textId="77777777" w:rsidR="008D2B23" w:rsidRPr="00792FB1" w:rsidRDefault="008D2B23" w:rsidP="008D2B23">
      <w:pPr>
        <w:pStyle w:val="KDParagraf"/>
        <w:spacing w:before="0"/>
        <w:rPr>
          <w:rFonts w:cs="Arial"/>
        </w:rPr>
      </w:pPr>
      <w:r w:rsidRPr="00792FB1">
        <w:rPr>
          <w:rFonts w:cs="Arial"/>
        </w:rPr>
        <w:t>Доказ наведеног може бити:</w:t>
      </w:r>
    </w:p>
    <w:p w14:paraId="38C40CD6" w14:textId="77777777" w:rsidR="008D2B23" w:rsidRPr="00792FB1" w:rsidRDefault="008D2B23" w:rsidP="008D2B23">
      <w:pPr>
        <w:pStyle w:val="KDNabrajanje"/>
        <w:spacing w:before="0"/>
        <w:rPr>
          <w:rFonts w:cs="Arial"/>
        </w:rPr>
      </w:pPr>
      <w:r w:rsidRPr="00792FB1">
        <w:rPr>
          <w:rFonts w:cs="Arial"/>
        </w:rPr>
        <w:lastRenderedPageBreak/>
        <w:t>правоснажна судска одлука или коначна одлука другог надлежног органа;</w:t>
      </w:r>
    </w:p>
    <w:p w14:paraId="542D47F4" w14:textId="77777777" w:rsidR="008D2B23" w:rsidRPr="00792FB1" w:rsidRDefault="008D2B23" w:rsidP="008D2B23">
      <w:pPr>
        <w:pStyle w:val="KDNabrajanje"/>
        <w:spacing w:before="0"/>
        <w:rPr>
          <w:rFonts w:cs="Arial"/>
        </w:rPr>
      </w:pPr>
      <w:r w:rsidRPr="00792FB1">
        <w:rPr>
          <w:rFonts w:cs="Arial"/>
        </w:rPr>
        <w:t>исправа о реализованом средству обезбеђења испуњења обавеза у поступку јавне набавке или испуњења уговорних обавеза;</w:t>
      </w:r>
    </w:p>
    <w:p w14:paraId="682E5027" w14:textId="77777777" w:rsidR="008D2B23" w:rsidRPr="00792FB1" w:rsidRDefault="008D2B23" w:rsidP="008D2B23">
      <w:pPr>
        <w:pStyle w:val="KDNabrajanje"/>
        <w:spacing w:before="0"/>
        <w:rPr>
          <w:rFonts w:cs="Arial"/>
        </w:rPr>
      </w:pPr>
      <w:r w:rsidRPr="00792FB1">
        <w:rPr>
          <w:rFonts w:cs="Arial"/>
        </w:rPr>
        <w:t>исправа о наплаћеној уговорној казни;</w:t>
      </w:r>
    </w:p>
    <w:p w14:paraId="53C5D351" w14:textId="77777777" w:rsidR="008D2B23" w:rsidRPr="00792FB1" w:rsidRDefault="008D2B23" w:rsidP="008D2B23">
      <w:pPr>
        <w:pStyle w:val="KDNabrajanje"/>
        <w:spacing w:before="0"/>
        <w:rPr>
          <w:rFonts w:cs="Arial"/>
        </w:rPr>
      </w:pPr>
      <w:r w:rsidRPr="00792FB1">
        <w:rPr>
          <w:rFonts w:cs="Arial"/>
        </w:rPr>
        <w:t>рекламације потрошача, односно корисника, ако нису отклоњене у уговореном року;</w:t>
      </w:r>
    </w:p>
    <w:p w14:paraId="67489A86" w14:textId="77777777" w:rsidR="008D2B23" w:rsidRPr="00792FB1" w:rsidRDefault="008D2B23" w:rsidP="008D2B23">
      <w:pPr>
        <w:pStyle w:val="KDNabrajanje"/>
        <w:spacing w:before="0"/>
        <w:rPr>
          <w:rFonts w:cs="Arial"/>
        </w:rPr>
      </w:pPr>
      <w:r w:rsidRPr="00792FB1">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675CE72F" w14:textId="77777777" w:rsidR="008D2B23" w:rsidRPr="00792FB1" w:rsidRDefault="008D2B23" w:rsidP="008D2B23">
      <w:pPr>
        <w:pStyle w:val="KDNabrajanje"/>
        <w:spacing w:before="0"/>
        <w:rPr>
          <w:rFonts w:cs="Arial"/>
        </w:rPr>
      </w:pPr>
      <w:r w:rsidRPr="00792FB1">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14:paraId="721DF47A" w14:textId="77777777" w:rsidR="008D2B23" w:rsidRPr="00792FB1" w:rsidRDefault="008D2B23" w:rsidP="008D2B23">
      <w:pPr>
        <w:pStyle w:val="KDNabrajanje"/>
        <w:spacing w:before="0"/>
        <w:rPr>
          <w:rFonts w:cs="Arial"/>
        </w:rPr>
      </w:pPr>
      <w:r w:rsidRPr="00792FB1">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0238D693" w14:textId="77777777" w:rsidR="008D2B23" w:rsidRPr="00792FB1" w:rsidRDefault="008D2B23" w:rsidP="008D2B23">
      <w:pPr>
        <w:pStyle w:val="KDParagraf"/>
        <w:spacing w:before="0"/>
        <w:rPr>
          <w:rFonts w:cs="Arial"/>
          <w:lang w:val="ru-RU"/>
        </w:rPr>
      </w:pPr>
      <w:r w:rsidRPr="00792FB1">
        <w:rPr>
          <w:rFonts w:cs="Arial"/>
          <w:lang w:val="ru-RU"/>
        </w:rPr>
        <w:t xml:space="preserve">Наручилац може одбити понуду ако поседује доказ из става 3. тачка 1) члана 82. Закона, који се односи на поступак који је спровео или уговор који је закључио и други наручилац ако је предмет јавне набавке истоврсан. </w:t>
      </w:r>
    </w:p>
    <w:p w14:paraId="598C6865" w14:textId="77777777" w:rsidR="008D2B23" w:rsidRPr="00792FB1" w:rsidRDefault="008D2B23" w:rsidP="008D2B23">
      <w:pPr>
        <w:pStyle w:val="KDParagraf"/>
        <w:spacing w:before="0"/>
        <w:rPr>
          <w:rFonts w:cs="Arial"/>
          <w:lang w:val="ru-RU" w:bidi="en-US"/>
        </w:rPr>
      </w:pPr>
      <w:r w:rsidRPr="00792FB1">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7A8DBDDC" w14:textId="77777777" w:rsidR="008D2B23" w:rsidRPr="00792FB1" w:rsidRDefault="008D2B23" w:rsidP="008D2B23">
      <w:pPr>
        <w:pStyle w:val="KDParagraf"/>
        <w:spacing w:before="0"/>
        <w:rPr>
          <w:rFonts w:cs="Arial"/>
          <w:lang w:val="ru-RU" w:bidi="en-US"/>
        </w:rPr>
      </w:pPr>
    </w:p>
    <w:p w14:paraId="2AB9A998" w14:textId="77777777" w:rsidR="008D2B23" w:rsidRPr="00792FB1" w:rsidRDefault="008D2B23" w:rsidP="00A63645">
      <w:pPr>
        <w:pStyle w:val="KDPodnaslov2"/>
        <w:numPr>
          <w:ilvl w:val="1"/>
          <w:numId w:val="22"/>
        </w:numPr>
        <w:spacing w:before="0"/>
        <w:jc w:val="both"/>
        <w:rPr>
          <w:rFonts w:cs="Arial"/>
        </w:rPr>
      </w:pPr>
      <w:bookmarkStart w:id="247" w:name="_Toc441651608"/>
      <w:bookmarkStart w:id="248" w:name="_Toc442559919"/>
      <w:r w:rsidRPr="00792FB1">
        <w:rPr>
          <w:rFonts w:cs="Arial"/>
        </w:rPr>
        <w:t>Увид у документацију</w:t>
      </w:r>
      <w:bookmarkEnd w:id="247"/>
      <w:bookmarkEnd w:id="248"/>
    </w:p>
    <w:p w14:paraId="2FABEBAF" w14:textId="77777777" w:rsidR="008D2B23" w:rsidRPr="00792FB1" w:rsidRDefault="008D2B23" w:rsidP="008D2B23">
      <w:pPr>
        <w:pStyle w:val="KDParagraf"/>
        <w:spacing w:before="0"/>
        <w:rPr>
          <w:rFonts w:cs="Arial"/>
          <w:lang w:val="ru-RU" w:bidi="en-US"/>
        </w:rPr>
      </w:pPr>
      <w:r w:rsidRPr="00792FB1">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717D6CA4" w14:textId="77777777" w:rsidR="008D2B23" w:rsidRPr="00792FB1" w:rsidRDefault="008D2B23" w:rsidP="008D2B23">
      <w:pPr>
        <w:pStyle w:val="KDParagraf"/>
        <w:spacing w:before="0"/>
        <w:rPr>
          <w:rFonts w:cs="Arial"/>
          <w:lang w:bidi="en-US"/>
        </w:rPr>
      </w:pPr>
      <w:r w:rsidRPr="00792FB1">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792FB1">
        <w:rPr>
          <w:rFonts w:cs="Arial"/>
          <w:lang w:bidi="en-US"/>
        </w:rPr>
        <w:t>Закона.</w:t>
      </w:r>
    </w:p>
    <w:p w14:paraId="73BDC823" w14:textId="77777777" w:rsidR="008D2B23" w:rsidRPr="00792FB1" w:rsidRDefault="008D2B23" w:rsidP="008D2B23">
      <w:pPr>
        <w:pStyle w:val="KDParagraf"/>
        <w:spacing w:before="0"/>
        <w:rPr>
          <w:rFonts w:cs="Arial"/>
          <w:lang w:bidi="en-US"/>
        </w:rPr>
      </w:pPr>
    </w:p>
    <w:p w14:paraId="52B3CA98" w14:textId="77777777" w:rsidR="008D2B23" w:rsidRPr="00792FB1" w:rsidRDefault="008D2B23" w:rsidP="00A63645">
      <w:pPr>
        <w:pStyle w:val="KDPodnaslov2"/>
        <w:numPr>
          <w:ilvl w:val="1"/>
          <w:numId w:val="22"/>
        </w:numPr>
        <w:spacing w:before="0"/>
        <w:jc w:val="both"/>
        <w:rPr>
          <w:rFonts w:cs="Arial"/>
        </w:rPr>
      </w:pPr>
      <w:bookmarkStart w:id="249" w:name="_Toc441651609"/>
      <w:bookmarkStart w:id="250" w:name="_Toc442559920"/>
      <w:r w:rsidRPr="00792FB1">
        <w:rPr>
          <w:rFonts w:cs="Arial"/>
          <w:lang w:val="ru-RU"/>
        </w:rPr>
        <w:t>З</w:t>
      </w:r>
      <w:r w:rsidRPr="00792FB1">
        <w:rPr>
          <w:rFonts w:cs="Arial"/>
        </w:rPr>
        <w:t>аштита права понуђача</w:t>
      </w:r>
      <w:bookmarkEnd w:id="249"/>
      <w:bookmarkEnd w:id="250"/>
    </w:p>
    <w:p w14:paraId="56700801" w14:textId="77777777" w:rsidR="00886827" w:rsidRPr="00792FB1" w:rsidRDefault="00886827" w:rsidP="00886827">
      <w:pPr>
        <w:pStyle w:val="KDParagraf"/>
        <w:spacing w:before="0"/>
        <w:rPr>
          <w:rFonts w:cs="Arial"/>
          <w:lang w:val="ru-RU" w:bidi="en-US"/>
        </w:rPr>
      </w:pPr>
      <w:r w:rsidRPr="00792FB1">
        <w:rPr>
          <w:rFonts w:cs="Arial"/>
          <w:lang w:val="ru-RU"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22EFDF96" w14:textId="77777777" w:rsidR="00886827" w:rsidRPr="00792FB1" w:rsidRDefault="00886827" w:rsidP="00886827">
      <w:pPr>
        <w:pStyle w:val="KDParagraf"/>
        <w:spacing w:before="0"/>
        <w:rPr>
          <w:rFonts w:cs="Arial"/>
          <w:lang w:val="ru-RU" w:bidi="en-US"/>
        </w:rPr>
      </w:pPr>
    </w:p>
    <w:p w14:paraId="6761536F" w14:textId="77777777" w:rsidR="00886827" w:rsidRPr="00792FB1" w:rsidRDefault="00886827" w:rsidP="00886827">
      <w:pPr>
        <w:pStyle w:val="KDParagraf"/>
        <w:spacing w:before="0"/>
        <w:rPr>
          <w:rFonts w:cs="Arial"/>
          <w:b/>
          <w:lang w:val="ru-RU" w:bidi="en-US"/>
        </w:rPr>
      </w:pPr>
      <w:r w:rsidRPr="00792FB1">
        <w:rPr>
          <w:rFonts w:cs="Arial"/>
          <w:b/>
          <w:lang w:val="ru-RU" w:bidi="en-US"/>
        </w:rPr>
        <w:t>Рокови и начин подношења захтева за заштиту права:</w:t>
      </w:r>
    </w:p>
    <w:p w14:paraId="1BCAB047" w14:textId="2CE1AD08" w:rsidR="00886827" w:rsidRPr="00792FB1" w:rsidRDefault="00886827" w:rsidP="00886827">
      <w:pPr>
        <w:pStyle w:val="KDParagraf"/>
        <w:spacing w:before="0"/>
        <w:rPr>
          <w:rFonts w:cs="Arial"/>
          <w:lang w:val="ru-RU" w:bidi="en-US"/>
        </w:rPr>
      </w:pPr>
      <w:r w:rsidRPr="00792FB1">
        <w:rPr>
          <w:rFonts w:cs="Arial"/>
          <w:lang w:val="ru-RU" w:bidi="en-US"/>
        </w:rPr>
        <w:t>Захтев за заштиту права подноси се лично или путем поште на адресу: ЈП „Електропривреда Србије“ Бео</w:t>
      </w:r>
      <w:r w:rsidR="003E0D90" w:rsidRPr="00792FB1">
        <w:rPr>
          <w:rFonts w:cs="Arial"/>
          <w:lang w:val="ru-RU" w:bidi="en-US"/>
        </w:rPr>
        <w:t xml:space="preserve">град - </w:t>
      </w:r>
      <w:r w:rsidR="00D03107" w:rsidRPr="00792FB1">
        <w:rPr>
          <w:rFonts w:cs="Arial"/>
          <w:lang w:val="sr-Cyrl-CS" w:bidi="en-US"/>
        </w:rPr>
        <w:t>о</w:t>
      </w:r>
      <w:r w:rsidR="00C14152" w:rsidRPr="00792FB1">
        <w:rPr>
          <w:rFonts w:cs="Arial"/>
          <w:lang w:val="sr-Cyrl-RS" w:bidi="en-US"/>
        </w:rPr>
        <w:t xml:space="preserve">гранак </w:t>
      </w:r>
      <w:r w:rsidR="003E0D90" w:rsidRPr="00792FB1">
        <w:rPr>
          <w:rFonts w:cs="Arial"/>
          <w:lang w:val="sr-Cyrl-RS" w:bidi="en-US"/>
        </w:rPr>
        <w:t>ТЕ-КО Костолац, улица Николе Тесле бр.5-7, 12208 Костолац,</w:t>
      </w:r>
      <w:r w:rsidRPr="00792FB1">
        <w:rPr>
          <w:rFonts w:cs="Arial"/>
          <w:lang w:val="ru-RU" w:bidi="en-US"/>
        </w:rPr>
        <w:t xml:space="preserve"> са назнаком </w:t>
      </w:r>
      <w:r w:rsidR="003E0D90" w:rsidRPr="00792FB1">
        <w:rPr>
          <w:rFonts w:cs="Arial"/>
          <w:lang w:val="ru-RU" w:bidi="en-US"/>
        </w:rPr>
        <w:t xml:space="preserve">Захтев за заштиту права за </w:t>
      </w:r>
      <w:r w:rsidR="00185EC6" w:rsidRPr="00792FB1">
        <w:rPr>
          <w:rFonts w:cs="Arial"/>
          <w:lang w:val="ru-RU" w:bidi="en-US"/>
        </w:rPr>
        <w:t>ЈН/</w:t>
      </w:r>
      <w:r w:rsidR="00424081">
        <w:rPr>
          <w:rFonts w:cs="Arial"/>
          <w:lang w:val="ru-RU" w:bidi="en-US"/>
        </w:rPr>
        <w:t>3100/0628/2019</w:t>
      </w:r>
      <w:r w:rsidRPr="00792FB1">
        <w:rPr>
          <w:rFonts w:cs="Arial"/>
          <w:lang w:val="ru-RU" w:bidi="en-US"/>
        </w:rPr>
        <w:t>, а копија се истовремено доставља Републичкој комисији.</w:t>
      </w:r>
    </w:p>
    <w:p w14:paraId="49D95D4C" w14:textId="1028AF7C" w:rsidR="00886827" w:rsidRPr="00792FB1" w:rsidRDefault="00886827" w:rsidP="00886827">
      <w:pPr>
        <w:pStyle w:val="KDParagraf"/>
        <w:spacing w:before="0"/>
        <w:rPr>
          <w:rFonts w:cs="Arial"/>
          <w:lang w:val="sr-Cyrl-CS" w:bidi="en-US"/>
        </w:rPr>
      </w:pPr>
      <w:r w:rsidRPr="00792FB1">
        <w:rPr>
          <w:rFonts w:cs="Arial"/>
          <w:lang w:val="ru-RU" w:bidi="en-US"/>
        </w:rPr>
        <w:t xml:space="preserve">Захтев за заштиту права се може доставити и путем електронске поште на </w:t>
      </w:r>
      <w:r w:rsidRPr="00792FB1">
        <w:rPr>
          <w:rFonts w:cs="Arial"/>
          <w:lang w:bidi="en-US"/>
        </w:rPr>
        <w:t>e</w:t>
      </w:r>
      <w:r w:rsidRPr="00792FB1">
        <w:rPr>
          <w:rFonts w:cs="Arial"/>
          <w:lang w:val="ru-RU" w:bidi="en-US"/>
        </w:rPr>
        <w:t>-</w:t>
      </w:r>
      <w:r w:rsidRPr="00792FB1">
        <w:rPr>
          <w:rFonts w:cs="Arial"/>
          <w:lang w:bidi="en-US"/>
        </w:rPr>
        <w:t>mail</w:t>
      </w:r>
      <w:r w:rsidR="00C84CBA" w:rsidRPr="00792FB1">
        <w:rPr>
          <w:rFonts w:cs="Arial"/>
          <w:lang w:val="sr-Cyrl-RS" w:bidi="en-US"/>
        </w:rPr>
        <w:t xml:space="preserve"> адресу</w:t>
      </w:r>
      <w:r w:rsidR="00C84CBA" w:rsidRPr="00792FB1">
        <w:rPr>
          <w:rFonts w:cs="Arial"/>
          <w:lang w:val="ru-RU" w:bidi="en-US"/>
        </w:rPr>
        <w:t>:</w:t>
      </w:r>
      <w:r w:rsidR="00C84CBA" w:rsidRPr="00792FB1">
        <w:rPr>
          <w:rFonts w:cs="Arial"/>
          <w:lang w:val="ru-RU"/>
        </w:rPr>
        <w:t xml:space="preserve"> </w:t>
      </w:r>
      <w:r w:rsidR="004415D2" w:rsidRPr="002B4984">
        <w:rPr>
          <w:rFonts w:cs="Arial"/>
          <w:b/>
          <w:u w:val="single"/>
          <w:lang w:bidi="en-US"/>
        </w:rPr>
        <w:t>dragana.despotovic@te-ko.rs</w:t>
      </w:r>
      <w:r w:rsidR="00C84CBA" w:rsidRPr="00792FB1">
        <w:rPr>
          <w:rFonts w:cs="Arial"/>
          <w:lang w:val="sr-Cyrl-RS" w:bidi="en-US"/>
        </w:rPr>
        <w:t>,</w:t>
      </w:r>
      <w:r w:rsidRPr="00792FB1">
        <w:rPr>
          <w:rFonts w:cs="Arial"/>
          <w:lang w:val="ru-RU" w:bidi="en-US"/>
        </w:rPr>
        <w:t xml:space="preserve"> радним данима (понедељак-петак) од </w:t>
      </w:r>
      <w:r w:rsidR="002B4984">
        <w:rPr>
          <w:rFonts w:cs="Arial"/>
          <w:lang w:val="ru-RU" w:bidi="en-US"/>
        </w:rPr>
        <w:t>7:</w:t>
      </w:r>
      <w:r w:rsidR="008824F8" w:rsidRPr="00792FB1">
        <w:rPr>
          <w:rFonts w:cs="Arial"/>
          <w:lang w:val="ru-RU" w:bidi="en-US"/>
        </w:rPr>
        <w:t>00 до 1</w:t>
      </w:r>
      <w:r w:rsidR="00C14152" w:rsidRPr="00792FB1">
        <w:rPr>
          <w:rFonts w:cs="Arial"/>
          <w:lang w:val="sr-Cyrl-RS" w:bidi="en-US"/>
        </w:rPr>
        <w:t>5</w:t>
      </w:r>
      <w:r w:rsidR="002B4984">
        <w:rPr>
          <w:rFonts w:cs="Arial"/>
          <w:lang w:val="ru-RU" w:bidi="en-US"/>
        </w:rPr>
        <w:t>:</w:t>
      </w:r>
      <w:r w:rsidRPr="00792FB1">
        <w:rPr>
          <w:rFonts w:cs="Arial"/>
          <w:lang w:val="ru-RU" w:bidi="en-US"/>
        </w:rPr>
        <w:t>00 часова.</w:t>
      </w:r>
    </w:p>
    <w:p w14:paraId="32DD0DB8" w14:textId="77777777" w:rsidR="00886827" w:rsidRPr="00792FB1" w:rsidRDefault="00886827" w:rsidP="008824F8">
      <w:pPr>
        <w:pStyle w:val="KDParagraf"/>
        <w:spacing w:before="0"/>
        <w:rPr>
          <w:rFonts w:cs="Arial"/>
          <w:lang w:val="ru-RU" w:bidi="en-US"/>
        </w:rPr>
      </w:pPr>
      <w:r w:rsidRPr="00792FB1">
        <w:rPr>
          <w:rFonts w:cs="Arial"/>
          <w:lang w:val="ru-RU"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65640EE7" w14:textId="04BA9E32" w:rsidR="00886827" w:rsidRPr="00792FB1" w:rsidRDefault="00886827" w:rsidP="008824F8">
      <w:pPr>
        <w:pStyle w:val="KDParagraf"/>
        <w:spacing w:before="0"/>
        <w:rPr>
          <w:rFonts w:cs="Arial"/>
          <w:lang w:val="ru-RU" w:bidi="en-US"/>
        </w:rPr>
      </w:pPr>
      <w:r w:rsidRPr="00792FB1">
        <w:rPr>
          <w:rFonts w:cs="Arial"/>
          <w:lang w:val="ru-RU"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792FB1">
        <w:rPr>
          <w:rFonts w:cs="Arial"/>
          <w:lang w:val="ru-RU" w:bidi="en-US"/>
        </w:rPr>
        <w:t xml:space="preserve"> 7 (седам</w:t>
      </w:r>
      <w:r w:rsidR="007C43F5" w:rsidRPr="00792FB1">
        <w:rPr>
          <w:rFonts w:cs="Arial"/>
          <w:lang w:val="ru-RU" w:bidi="en-US"/>
        </w:rPr>
        <w:t xml:space="preserve">) </w:t>
      </w:r>
      <w:r w:rsidRPr="00792FB1">
        <w:rPr>
          <w:rFonts w:cs="Arial"/>
          <w:lang w:val="ru-RU" w:bidi="en-US"/>
        </w:rPr>
        <w:t xml:space="preserve">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14:paraId="4A9CA390" w14:textId="77777777" w:rsidR="00886827" w:rsidRPr="00792FB1" w:rsidRDefault="00886827" w:rsidP="00886827">
      <w:pPr>
        <w:pStyle w:val="KDParagraf"/>
        <w:spacing w:before="0"/>
        <w:rPr>
          <w:rFonts w:cs="Arial"/>
          <w:lang w:val="ru-RU" w:bidi="en-US"/>
        </w:rPr>
      </w:pPr>
      <w:r w:rsidRPr="00792FB1">
        <w:rPr>
          <w:rFonts w:cs="Arial"/>
          <w:lang w:val="ru-RU" w:bidi="en-US"/>
        </w:rPr>
        <w:lastRenderedPageBreak/>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763B9783" w14:textId="770F0667" w:rsidR="00886827" w:rsidRPr="00792FB1" w:rsidRDefault="00886827" w:rsidP="00886827">
      <w:pPr>
        <w:pStyle w:val="KDParagraf"/>
        <w:spacing w:before="0"/>
        <w:rPr>
          <w:rFonts w:cs="Arial"/>
          <w:lang w:val="ru-RU" w:bidi="en-US"/>
        </w:rPr>
      </w:pPr>
      <w:r w:rsidRPr="00792FB1">
        <w:rPr>
          <w:rFonts w:cs="Arial"/>
          <w:lang w:val="ru-RU" w:bidi="en-US"/>
        </w:rPr>
        <w:t>После доношења одлуке о додели уговора</w:t>
      </w:r>
      <w:r w:rsidR="008F7F28" w:rsidRPr="00792FB1">
        <w:rPr>
          <w:rFonts w:cs="Arial"/>
          <w:lang w:val="ru-RU" w:bidi="en-US"/>
        </w:rPr>
        <w:t xml:space="preserve">  и</w:t>
      </w:r>
      <w:r w:rsidRPr="00792FB1">
        <w:rPr>
          <w:rFonts w:cs="Arial"/>
          <w:lang w:val="ru-RU" w:bidi="en-US"/>
        </w:rPr>
        <w:t xml:space="preserve"> одлуке о обустави поступка, рок за подношење захтева за заштиту права је </w:t>
      </w:r>
      <w:r w:rsidR="0008263C" w:rsidRPr="00792FB1">
        <w:rPr>
          <w:rFonts w:cs="Arial"/>
          <w:lang w:val="sr-Cyrl-RS" w:bidi="en-US"/>
        </w:rPr>
        <w:t>10</w:t>
      </w:r>
      <w:r w:rsidR="008F7F28" w:rsidRPr="00792FB1">
        <w:rPr>
          <w:rFonts w:cs="Arial"/>
          <w:lang w:val="ru-RU" w:bidi="en-US"/>
        </w:rPr>
        <w:t xml:space="preserve"> (</w:t>
      </w:r>
      <w:r w:rsidR="0008263C" w:rsidRPr="00792FB1">
        <w:rPr>
          <w:rFonts w:cs="Arial"/>
          <w:lang w:val="sr-Cyrl-RS" w:bidi="en-US"/>
        </w:rPr>
        <w:t>десет</w:t>
      </w:r>
      <w:r w:rsidR="008F7F28" w:rsidRPr="00792FB1">
        <w:rPr>
          <w:rFonts w:cs="Arial"/>
          <w:lang w:val="ru-RU" w:bidi="en-US"/>
        </w:rPr>
        <w:t>)</w:t>
      </w:r>
      <w:r w:rsidRPr="00792FB1">
        <w:rPr>
          <w:rFonts w:cs="Arial"/>
          <w:lang w:val="ru-RU" w:bidi="en-US"/>
        </w:rPr>
        <w:t xml:space="preserve"> дана од дана објављивања одлуке на Порталу јавних набавки. </w:t>
      </w:r>
    </w:p>
    <w:p w14:paraId="67307260" w14:textId="77777777" w:rsidR="00886827" w:rsidRPr="00792FB1" w:rsidRDefault="00886827" w:rsidP="00886827">
      <w:pPr>
        <w:pStyle w:val="KDParagraf"/>
        <w:spacing w:before="0"/>
        <w:rPr>
          <w:rFonts w:cs="Arial"/>
          <w:lang w:val="ru-RU" w:bidi="en-US"/>
        </w:rPr>
      </w:pPr>
      <w:r w:rsidRPr="00792FB1">
        <w:rPr>
          <w:rFonts w:cs="Arial"/>
          <w:lang w:val="ru-RU" w:bidi="en-US"/>
        </w:rPr>
        <w:t xml:space="preserve">Захтев за заштиту права не задржава даље активности наручиоца у поступку јавне набавке у складу са одредбама члана 150. ЗЈН. </w:t>
      </w:r>
    </w:p>
    <w:p w14:paraId="48A0BB65" w14:textId="77777777" w:rsidR="008824F8" w:rsidRPr="00792FB1" w:rsidRDefault="00886827" w:rsidP="008824F8">
      <w:pPr>
        <w:pStyle w:val="KDParagraf"/>
        <w:spacing w:before="0"/>
        <w:rPr>
          <w:rFonts w:cs="Arial"/>
          <w:lang w:val="sr-Cyrl-CS" w:bidi="en-US"/>
        </w:rPr>
      </w:pPr>
      <w:r w:rsidRPr="00792FB1">
        <w:rPr>
          <w:rFonts w:cs="Arial"/>
          <w:lang w:val="ru-RU"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14:paraId="5941E875" w14:textId="77777777" w:rsidR="008824F8" w:rsidRPr="00792FB1" w:rsidRDefault="008824F8" w:rsidP="008824F8">
      <w:pPr>
        <w:pStyle w:val="KDParagraf"/>
        <w:spacing w:before="0"/>
        <w:rPr>
          <w:rFonts w:cs="Arial"/>
          <w:lang w:val="ru-RU" w:bidi="en-US"/>
        </w:rPr>
      </w:pPr>
      <w:r w:rsidRPr="00792FB1">
        <w:rPr>
          <w:rFonts w:cs="Arial"/>
          <w:lang w:val="sr-Cyrl-CS" w:bidi="en-US"/>
        </w:rPr>
        <w:t>Н</w:t>
      </w:r>
      <w:r w:rsidRPr="00792FB1">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792FB1">
        <w:rPr>
          <w:rFonts w:cs="Arial"/>
          <w:lang w:val="ru-RU" w:eastAsia="sr-Latn-CS"/>
        </w:rPr>
        <w:t xml:space="preserve"> тад</w:t>
      </w:r>
      <w:r w:rsidRPr="00792FB1">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14:paraId="507FB761" w14:textId="77777777" w:rsidR="00886827" w:rsidRPr="00792FB1" w:rsidRDefault="00886827" w:rsidP="00886827">
      <w:pPr>
        <w:pStyle w:val="KDParagraf"/>
        <w:spacing w:before="0"/>
        <w:rPr>
          <w:rFonts w:cs="Arial"/>
          <w:lang w:val="ru-RU" w:bidi="en-US"/>
        </w:rPr>
      </w:pPr>
    </w:p>
    <w:p w14:paraId="4EAAED23" w14:textId="77777777" w:rsidR="00886827" w:rsidRPr="00792FB1" w:rsidRDefault="00886827" w:rsidP="00886827">
      <w:pPr>
        <w:pStyle w:val="KDParagraf"/>
        <w:spacing w:before="0"/>
        <w:rPr>
          <w:rFonts w:cs="Arial"/>
          <w:lang w:val="ru-RU" w:bidi="en-US"/>
        </w:rPr>
      </w:pPr>
      <w:r w:rsidRPr="00792FB1">
        <w:rPr>
          <w:rFonts w:cs="Arial"/>
          <w:b/>
          <w:lang w:val="ru-RU" w:bidi="en-US"/>
        </w:rPr>
        <w:t>Детаљно упутство о садржини потпуног захтева за заштиту права</w:t>
      </w:r>
      <w:r w:rsidRPr="00792FB1">
        <w:rPr>
          <w:rFonts w:cs="Arial"/>
          <w:lang w:val="ru-RU" w:bidi="en-US"/>
        </w:rPr>
        <w:t xml:space="preserve"> у складу са чланом   151. став 1. тач. 1) – 7) ЗЈН:</w:t>
      </w:r>
    </w:p>
    <w:p w14:paraId="0E583CF2" w14:textId="77777777" w:rsidR="00886827" w:rsidRPr="00792FB1" w:rsidRDefault="00886827" w:rsidP="00886827">
      <w:pPr>
        <w:pStyle w:val="KDParagraf"/>
        <w:spacing w:before="0"/>
        <w:rPr>
          <w:rFonts w:cs="Arial"/>
          <w:lang w:val="ru-RU" w:bidi="en-US"/>
        </w:rPr>
      </w:pPr>
      <w:r w:rsidRPr="00792FB1">
        <w:rPr>
          <w:rFonts w:cs="Arial"/>
          <w:lang w:val="ru-RU" w:bidi="en-US"/>
        </w:rPr>
        <w:t>Захтев за заштиту права садржи:</w:t>
      </w:r>
    </w:p>
    <w:p w14:paraId="6A26D299" w14:textId="77777777" w:rsidR="00886827" w:rsidRPr="00792FB1" w:rsidRDefault="00886827" w:rsidP="00886827">
      <w:pPr>
        <w:pStyle w:val="KDParagraf"/>
        <w:spacing w:before="0"/>
        <w:rPr>
          <w:rFonts w:cs="Arial"/>
          <w:lang w:val="ru-RU" w:bidi="en-US"/>
        </w:rPr>
      </w:pPr>
      <w:r w:rsidRPr="00792FB1">
        <w:rPr>
          <w:rFonts w:cs="Arial"/>
          <w:lang w:val="ru-RU" w:bidi="en-US"/>
        </w:rPr>
        <w:t>1) назив и адресу подносиоца захтева и лице за контакт</w:t>
      </w:r>
    </w:p>
    <w:p w14:paraId="6E6A2ABF" w14:textId="77777777" w:rsidR="00886827" w:rsidRPr="00792FB1" w:rsidRDefault="00886827" w:rsidP="00886827">
      <w:pPr>
        <w:pStyle w:val="KDParagraf"/>
        <w:spacing w:before="0"/>
        <w:rPr>
          <w:rFonts w:cs="Arial"/>
          <w:lang w:val="ru-RU" w:bidi="en-US"/>
        </w:rPr>
      </w:pPr>
      <w:r w:rsidRPr="00792FB1">
        <w:rPr>
          <w:rFonts w:cs="Arial"/>
          <w:lang w:val="ru-RU" w:bidi="en-US"/>
        </w:rPr>
        <w:t>2) назив и адресу наручиоца</w:t>
      </w:r>
    </w:p>
    <w:p w14:paraId="79F6C231" w14:textId="77777777" w:rsidR="00886827" w:rsidRPr="00792FB1" w:rsidRDefault="00886827" w:rsidP="00886827">
      <w:pPr>
        <w:pStyle w:val="KDParagraf"/>
        <w:spacing w:before="0"/>
        <w:rPr>
          <w:rFonts w:cs="Arial"/>
          <w:lang w:val="ru-RU" w:bidi="en-US"/>
        </w:rPr>
      </w:pPr>
      <w:r w:rsidRPr="00792FB1">
        <w:rPr>
          <w:rFonts w:cs="Arial"/>
          <w:lang w:val="ru-RU" w:bidi="en-US"/>
        </w:rPr>
        <w:t>3) податке о јавној набавци која је предмет захтева, односно о одлуци наручиоца</w:t>
      </w:r>
    </w:p>
    <w:p w14:paraId="0A84C5B8" w14:textId="77777777" w:rsidR="00886827" w:rsidRPr="00792FB1" w:rsidRDefault="00886827" w:rsidP="00886827">
      <w:pPr>
        <w:pStyle w:val="KDParagraf"/>
        <w:spacing w:before="0"/>
        <w:rPr>
          <w:rFonts w:cs="Arial"/>
          <w:lang w:val="ru-RU" w:bidi="en-US"/>
        </w:rPr>
      </w:pPr>
      <w:r w:rsidRPr="00792FB1">
        <w:rPr>
          <w:rFonts w:cs="Arial"/>
          <w:lang w:val="ru-RU" w:bidi="en-US"/>
        </w:rPr>
        <w:t>4) повреде прописа којима се уређује поступак јавне набавке</w:t>
      </w:r>
    </w:p>
    <w:p w14:paraId="22A1D752" w14:textId="77777777" w:rsidR="00886827" w:rsidRPr="00792FB1" w:rsidRDefault="00886827" w:rsidP="00886827">
      <w:pPr>
        <w:pStyle w:val="KDParagraf"/>
        <w:spacing w:before="0"/>
        <w:rPr>
          <w:rFonts w:cs="Arial"/>
          <w:lang w:val="ru-RU" w:bidi="en-US"/>
        </w:rPr>
      </w:pPr>
      <w:r w:rsidRPr="00792FB1">
        <w:rPr>
          <w:rFonts w:cs="Arial"/>
          <w:lang w:val="ru-RU" w:bidi="en-US"/>
        </w:rPr>
        <w:t>5) чињенице и доказе којима се повреде доказују</w:t>
      </w:r>
    </w:p>
    <w:p w14:paraId="35CE3676" w14:textId="77777777" w:rsidR="00886827" w:rsidRPr="00792FB1" w:rsidRDefault="00886827" w:rsidP="00886827">
      <w:pPr>
        <w:pStyle w:val="KDParagraf"/>
        <w:spacing w:before="0"/>
        <w:rPr>
          <w:rFonts w:cs="Arial"/>
          <w:lang w:val="ru-RU" w:bidi="en-US"/>
        </w:rPr>
      </w:pPr>
      <w:r w:rsidRPr="00792FB1">
        <w:rPr>
          <w:rFonts w:cs="Arial"/>
          <w:lang w:val="ru-RU" w:bidi="en-US"/>
        </w:rPr>
        <w:t>6) потврду о уплати таксе из члана 156. ЗЈН</w:t>
      </w:r>
    </w:p>
    <w:p w14:paraId="430C2642" w14:textId="77777777" w:rsidR="00886827" w:rsidRPr="00792FB1" w:rsidRDefault="00886827" w:rsidP="00886827">
      <w:pPr>
        <w:pStyle w:val="KDParagraf"/>
        <w:spacing w:before="0"/>
        <w:rPr>
          <w:rFonts w:cs="Arial"/>
          <w:lang w:val="ru-RU" w:bidi="en-US"/>
        </w:rPr>
      </w:pPr>
      <w:r w:rsidRPr="00792FB1">
        <w:rPr>
          <w:rFonts w:cs="Arial"/>
          <w:lang w:val="ru-RU" w:bidi="en-US"/>
        </w:rPr>
        <w:t>7) потпис подносиоца.</w:t>
      </w:r>
    </w:p>
    <w:p w14:paraId="44248034" w14:textId="77777777" w:rsidR="008824F8" w:rsidRPr="00792FB1" w:rsidRDefault="008824F8" w:rsidP="00886827">
      <w:pPr>
        <w:pStyle w:val="KDParagraf"/>
        <w:spacing w:before="0"/>
        <w:rPr>
          <w:rFonts w:cs="Arial"/>
          <w:b/>
          <w:lang w:val="sr-Cyrl-CS" w:bidi="en-US"/>
        </w:rPr>
      </w:pPr>
    </w:p>
    <w:p w14:paraId="475716A5" w14:textId="77777777" w:rsidR="00886827" w:rsidRPr="00792FB1" w:rsidRDefault="00886827" w:rsidP="00886827">
      <w:pPr>
        <w:pStyle w:val="KDParagraf"/>
        <w:spacing w:before="0"/>
        <w:rPr>
          <w:rFonts w:cs="Arial"/>
          <w:b/>
          <w:lang w:val="ru-RU" w:bidi="en-US"/>
        </w:rPr>
      </w:pPr>
      <w:r w:rsidRPr="00792FB1">
        <w:rPr>
          <w:rFonts w:cs="Arial"/>
          <w:b/>
          <w:lang w:val="ru-RU" w:bidi="en-US"/>
        </w:rPr>
        <w:t xml:space="preserve">Ако поднети захтев за заштиту права не садржи све обавезне елементе   наручилац ће такав захтев одбацити закључком. </w:t>
      </w:r>
    </w:p>
    <w:p w14:paraId="730C83EA" w14:textId="77777777" w:rsidR="00886827" w:rsidRPr="00792FB1" w:rsidRDefault="00886827" w:rsidP="00886827">
      <w:pPr>
        <w:pStyle w:val="KDParagraf"/>
        <w:spacing w:before="0"/>
        <w:rPr>
          <w:rFonts w:cs="Arial"/>
          <w:lang w:val="ru-RU" w:bidi="en-US"/>
        </w:rPr>
      </w:pPr>
      <w:r w:rsidRPr="00792FB1">
        <w:rPr>
          <w:rFonts w:cs="Arial"/>
          <w:lang w:val="ru-RU" w:bidi="en-US"/>
        </w:rPr>
        <w:t xml:space="preserve">Закључак   наручилац доставља подносиоцу захтева и Републичкој комисији у року од три дана од дана доношења. </w:t>
      </w:r>
    </w:p>
    <w:p w14:paraId="422DAF41" w14:textId="77777777" w:rsidR="00886827" w:rsidRPr="00792FB1" w:rsidRDefault="00886827" w:rsidP="00886827">
      <w:pPr>
        <w:pStyle w:val="KDParagraf"/>
        <w:spacing w:before="0"/>
        <w:rPr>
          <w:rFonts w:cs="Arial"/>
          <w:lang w:val="ru-RU" w:bidi="en-US"/>
        </w:rPr>
      </w:pPr>
      <w:r w:rsidRPr="00792FB1">
        <w:rPr>
          <w:rFonts w:cs="Arial"/>
          <w:lang w:val="ru-RU"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6DA92534" w14:textId="77777777" w:rsidR="00886827" w:rsidRPr="00792FB1" w:rsidRDefault="00886827" w:rsidP="00886827">
      <w:pPr>
        <w:pStyle w:val="KDParagraf"/>
        <w:spacing w:before="0"/>
        <w:rPr>
          <w:rFonts w:cs="Arial"/>
          <w:lang w:val="ru-RU" w:bidi="en-US"/>
        </w:rPr>
      </w:pPr>
    </w:p>
    <w:p w14:paraId="78BDEE7B" w14:textId="77777777" w:rsidR="0096170E" w:rsidRDefault="0096170E" w:rsidP="00886827">
      <w:pPr>
        <w:pStyle w:val="KDParagraf"/>
        <w:spacing w:before="0"/>
        <w:rPr>
          <w:rFonts w:cs="Arial"/>
          <w:b/>
          <w:lang w:val="ru-RU" w:bidi="en-US"/>
        </w:rPr>
      </w:pPr>
    </w:p>
    <w:p w14:paraId="0D053EDE" w14:textId="77777777" w:rsidR="00886827" w:rsidRPr="00792FB1" w:rsidRDefault="00886827" w:rsidP="00886827">
      <w:pPr>
        <w:pStyle w:val="KDParagraf"/>
        <w:spacing w:before="0"/>
        <w:rPr>
          <w:rFonts w:cs="Arial"/>
          <w:b/>
          <w:lang w:val="ru-RU" w:bidi="en-US"/>
        </w:rPr>
      </w:pPr>
      <w:r w:rsidRPr="00792FB1">
        <w:rPr>
          <w:rFonts w:cs="Arial"/>
          <w:b/>
          <w:lang w:val="ru-RU" w:bidi="en-US"/>
        </w:rPr>
        <w:t>Износ таксе из члана 156. став 1. тач. 1)- 3) ЗЈН:</w:t>
      </w:r>
    </w:p>
    <w:p w14:paraId="0C2E7A56" w14:textId="1BCB9818" w:rsidR="0008263C" w:rsidRPr="00792FB1" w:rsidRDefault="008824F8" w:rsidP="008824F8">
      <w:pPr>
        <w:pStyle w:val="KDParagraf"/>
        <w:spacing w:before="0"/>
        <w:rPr>
          <w:rFonts w:cs="Arial"/>
          <w:lang w:val="ru-RU" w:bidi="en-US"/>
        </w:rPr>
      </w:pPr>
      <w:r w:rsidRPr="00792FB1">
        <w:rPr>
          <w:rFonts w:cs="Arial"/>
          <w:lang w:val="ru-RU"/>
        </w:rPr>
        <w:t>Подносилац захтева за заштиту права дужан је да на рачун буџета Републике Србије (број рачуна: 840-</w:t>
      </w:r>
      <w:r w:rsidRPr="00792FB1">
        <w:rPr>
          <w:rFonts w:cs="Arial"/>
          <w:bCs/>
          <w:iCs/>
          <w:lang w:val="ru-RU"/>
        </w:rPr>
        <w:t>30678845-06</w:t>
      </w:r>
      <w:r w:rsidRPr="00792FB1">
        <w:rPr>
          <w:rFonts w:cs="Arial"/>
          <w:lang w:val="ru-RU"/>
        </w:rPr>
        <w:t>, шифра плаћања 153 или 253, позив на број</w:t>
      </w:r>
      <w:r w:rsidR="0096170E">
        <w:rPr>
          <w:rFonts w:cs="Arial"/>
          <w:lang w:val="sr-Cyrl-CS"/>
        </w:rPr>
        <w:t xml:space="preserve"> 3100</w:t>
      </w:r>
      <w:r w:rsidR="00424081">
        <w:rPr>
          <w:rFonts w:cs="Arial"/>
          <w:lang w:val="sr-Cyrl-CS"/>
        </w:rPr>
        <w:t>06282019</w:t>
      </w:r>
      <w:r w:rsidRPr="00792FB1">
        <w:rPr>
          <w:rFonts w:cs="Arial"/>
          <w:lang w:val="ru-RU"/>
        </w:rPr>
        <w:t>, сврха: ЗЗП, ЈП ЕПС</w:t>
      </w:r>
      <w:r w:rsidR="00D03107" w:rsidRPr="00792FB1">
        <w:rPr>
          <w:rFonts w:cs="Arial"/>
          <w:lang w:val="sr-Cyrl-CS"/>
        </w:rPr>
        <w:t>, Београд – огранак ТЕ-КО Костолац</w:t>
      </w:r>
      <w:r w:rsidRPr="00792FB1">
        <w:rPr>
          <w:rFonts w:cs="Arial"/>
          <w:lang w:val="ru-RU"/>
        </w:rPr>
        <w:t xml:space="preserve">, јн. бр. </w:t>
      </w:r>
      <w:r w:rsidR="00185EC6" w:rsidRPr="00792FB1">
        <w:rPr>
          <w:rFonts w:cs="Arial"/>
          <w:lang w:val="sr-Cyrl-CS"/>
        </w:rPr>
        <w:t>ЈН/</w:t>
      </w:r>
      <w:r w:rsidR="00424081">
        <w:rPr>
          <w:rFonts w:cs="Arial"/>
          <w:lang w:val="sr-Cyrl-CS"/>
        </w:rPr>
        <w:t>3100/0628/2019</w:t>
      </w:r>
      <w:r w:rsidRPr="00792FB1">
        <w:rPr>
          <w:rFonts w:cs="Arial"/>
          <w:lang w:val="ru-RU"/>
        </w:rPr>
        <w:t>, прималац</w:t>
      </w:r>
      <w:r w:rsidR="00D03107" w:rsidRPr="00792FB1">
        <w:rPr>
          <w:rFonts w:cs="Arial"/>
          <w:lang w:val="ru-RU"/>
        </w:rPr>
        <w:t xml:space="preserve"> уплате: буџет Републике Србије</w:t>
      </w:r>
      <w:r w:rsidR="00601784" w:rsidRPr="00792FB1">
        <w:rPr>
          <w:rFonts w:cs="Arial"/>
          <w:lang w:val="sr-Cyrl-CS"/>
        </w:rPr>
        <w:t>)</w:t>
      </w:r>
      <w:r w:rsidRPr="00792FB1">
        <w:rPr>
          <w:rFonts w:cs="Arial"/>
          <w:lang w:val="ru-RU"/>
        </w:rPr>
        <w:t xml:space="preserve"> уплати таксу</w:t>
      </w:r>
      <w:r w:rsidR="00886827" w:rsidRPr="00792FB1">
        <w:rPr>
          <w:rFonts w:cs="Arial"/>
          <w:lang w:val="ru-RU" w:bidi="en-US"/>
        </w:rPr>
        <w:t xml:space="preserve"> од: </w:t>
      </w:r>
    </w:p>
    <w:p w14:paraId="252DF931" w14:textId="77777777" w:rsidR="0008263C" w:rsidRPr="00792FB1" w:rsidRDefault="0008263C" w:rsidP="008824F8">
      <w:pPr>
        <w:pStyle w:val="KDParagraf"/>
        <w:spacing w:before="0"/>
        <w:rPr>
          <w:rFonts w:cs="Arial"/>
          <w:lang w:val="ru-RU" w:bidi="en-US"/>
        </w:rPr>
      </w:pPr>
    </w:p>
    <w:p w14:paraId="59E756C6" w14:textId="19FADE68" w:rsidR="0008263C" w:rsidRPr="00792FB1" w:rsidRDefault="0008263C" w:rsidP="0008263C">
      <w:pPr>
        <w:pStyle w:val="KDParagraf"/>
        <w:spacing w:before="0"/>
        <w:rPr>
          <w:rFonts w:cs="Arial"/>
          <w:lang w:val="ru-RU" w:bidi="en-US"/>
        </w:rPr>
      </w:pPr>
      <w:r w:rsidRPr="00792FB1">
        <w:rPr>
          <w:rFonts w:cs="Arial"/>
          <w:lang w:val="sr-Cyrl-RS" w:bidi="en-US"/>
        </w:rPr>
        <w:t>1</w:t>
      </w:r>
      <w:r w:rsidRPr="00792FB1">
        <w:rPr>
          <w:rFonts w:cs="Arial"/>
          <w:lang w:val="ru-RU" w:bidi="en-US"/>
        </w:rPr>
        <w:t>) 120.000 динара ако се захтев за заштиту права подноси пре отварања понуда</w:t>
      </w:r>
      <w:r w:rsidR="00601784" w:rsidRPr="00792FB1">
        <w:rPr>
          <w:rFonts w:cs="Arial"/>
          <w:lang w:val="sr-Cyrl-CS" w:bidi="en-US"/>
        </w:rPr>
        <w:t>,</w:t>
      </w:r>
      <w:r w:rsidRPr="00792FB1">
        <w:rPr>
          <w:rFonts w:cs="Arial"/>
          <w:lang w:val="ru-RU" w:bidi="en-US"/>
        </w:rPr>
        <w:t xml:space="preserve"> </w:t>
      </w:r>
    </w:p>
    <w:p w14:paraId="54391136" w14:textId="68C8FDD7" w:rsidR="0008263C" w:rsidRPr="00792FB1" w:rsidRDefault="00601784" w:rsidP="0008263C">
      <w:pPr>
        <w:pStyle w:val="KDParagraf"/>
        <w:spacing w:before="0"/>
        <w:rPr>
          <w:rFonts w:cs="Arial"/>
          <w:lang w:val="ru-RU" w:bidi="en-US"/>
        </w:rPr>
      </w:pPr>
      <w:r w:rsidRPr="00792FB1">
        <w:rPr>
          <w:rFonts w:cs="Arial"/>
          <w:lang w:val="sr-Cyrl-RS" w:bidi="en-US"/>
        </w:rPr>
        <w:t>2</w:t>
      </w:r>
      <w:r w:rsidR="0008263C" w:rsidRPr="00792FB1">
        <w:rPr>
          <w:rFonts w:cs="Arial"/>
          <w:lang w:val="ru-RU" w:bidi="en-US"/>
        </w:rPr>
        <w:t>) 120.000 динара ако се захтев за заштиту прав</w:t>
      </w:r>
      <w:r w:rsidRPr="00792FB1">
        <w:rPr>
          <w:rFonts w:cs="Arial"/>
          <w:lang w:val="ru-RU" w:bidi="en-US"/>
        </w:rPr>
        <w:t>а подноси након отварања понуда.</w:t>
      </w:r>
    </w:p>
    <w:p w14:paraId="5ABCE375" w14:textId="77777777" w:rsidR="00A532FA" w:rsidRPr="00792FB1" w:rsidRDefault="00A532FA" w:rsidP="00091BB0">
      <w:pPr>
        <w:pStyle w:val="KDParagraf"/>
        <w:spacing w:before="0"/>
        <w:rPr>
          <w:rFonts w:cs="Arial"/>
          <w:lang w:val="ru-RU" w:bidi="en-US"/>
        </w:rPr>
      </w:pPr>
    </w:p>
    <w:p w14:paraId="2A63C1AC" w14:textId="77777777" w:rsidR="00886827" w:rsidRPr="00792FB1" w:rsidRDefault="00886827" w:rsidP="00091BB0">
      <w:pPr>
        <w:pStyle w:val="KDParagraf"/>
        <w:spacing w:before="0"/>
        <w:rPr>
          <w:rFonts w:cs="Arial"/>
          <w:lang w:val="ru-RU" w:bidi="en-US"/>
        </w:rPr>
      </w:pPr>
      <w:r w:rsidRPr="00792FB1">
        <w:rPr>
          <w:rFonts w:cs="Arial"/>
          <w:lang w:val="ru-RU" w:bidi="en-US"/>
        </w:rPr>
        <w:t>Свака странка у поступку сноси трошкове које проузрокује својим радњама.</w:t>
      </w:r>
    </w:p>
    <w:p w14:paraId="5009BF92" w14:textId="77777777" w:rsidR="00886827" w:rsidRPr="00792FB1" w:rsidRDefault="00886827" w:rsidP="00886827">
      <w:pPr>
        <w:pStyle w:val="KDParagraf"/>
        <w:spacing w:before="0"/>
        <w:rPr>
          <w:rFonts w:cs="Arial"/>
          <w:lang w:val="ru-RU" w:bidi="en-US"/>
        </w:rPr>
      </w:pPr>
      <w:r w:rsidRPr="00792FB1">
        <w:rPr>
          <w:rFonts w:cs="Arial"/>
          <w:lang w:val="ru-RU"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210726F2" w14:textId="77777777" w:rsidR="00886827" w:rsidRPr="00792FB1" w:rsidRDefault="00886827" w:rsidP="00886827">
      <w:pPr>
        <w:pStyle w:val="KDParagraf"/>
        <w:spacing w:before="0"/>
        <w:rPr>
          <w:rFonts w:cs="Arial"/>
          <w:lang w:val="ru-RU" w:bidi="en-US"/>
        </w:rPr>
      </w:pPr>
      <w:r w:rsidRPr="00792FB1">
        <w:rPr>
          <w:rFonts w:cs="Arial"/>
          <w:lang w:val="ru-RU"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2A6DE2C3" w14:textId="77777777" w:rsidR="00886827" w:rsidRPr="00792FB1" w:rsidRDefault="00886827" w:rsidP="00886827">
      <w:pPr>
        <w:pStyle w:val="KDParagraf"/>
        <w:spacing w:before="0"/>
        <w:rPr>
          <w:rFonts w:cs="Arial"/>
          <w:lang w:val="ru-RU" w:bidi="en-US"/>
        </w:rPr>
      </w:pPr>
      <w:r w:rsidRPr="00792FB1">
        <w:rPr>
          <w:rFonts w:cs="Arial"/>
          <w:lang w:val="ru-RU"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54A12C4E" w14:textId="77777777" w:rsidR="00886827" w:rsidRPr="00792FB1" w:rsidRDefault="00886827" w:rsidP="00886827">
      <w:pPr>
        <w:pStyle w:val="KDParagraf"/>
        <w:spacing w:before="0"/>
        <w:rPr>
          <w:rFonts w:cs="Arial"/>
          <w:lang w:val="ru-RU" w:bidi="en-US"/>
        </w:rPr>
      </w:pPr>
      <w:r w:rsidRPr="00792FB1">
        <w:rPr>
          <w:rFonts w:cs="Arial"/>
          <w:lang w:val="ru-RU" w:bidi="en-US"/>
        </w:rPr>
        <w:t>Странке у захтеву морају прецизно да наведу трошкове за које траже накнаду.</w:t>
      </w:r>
    </w:p>
    <w:p w14:paraId="462D8188" w14:textId="77777777" w:rsidR="00886827" w:rsidRPr="00792FB1" w:rsidRDefault="00886827" w:rsidP="00886827">
      <w:pPr>
        <w:pStyle w:val="KDParagraf"/>
        <w:spacing w:before="0"/>
        <w:rPr>
          <w:rFonts w:cs="Arial"/>
          <w:lang w:val="ru-RU" w:bidi="en-US"/>
        </w:rPr>
      </w:pPr>
      <w:r w:rsidRPr="00792FB1">
        <w:rPr>
          <w:rFonts w:cs="Arial"/>
          <w:lang w:val="ru-RU" w:bidi="en-US"/>
        </w:rPr>
        <w:lastRenderedPageBreak/>
        <w:t>Накнаду трошкова могуће је тражити до доношења одлуке наручиоца, односно Републичке комисије о поднетом захтеву за заштиту права.</w:t>
      </w:r>
    </w:p>
    <w:p w14:paraId="5ACF0609" w14:textId="77777777" w:rsidR="00886827" w:rsidRPr="00792FB1" w:rsidRDefault="00886827" w:rsidP="00886827">
      <w:pPr>
        <w:pStyle w:val="KDParagraf"/>
        <w:spacing w:before="0"/>
        <w:rPr>
          <w:rFonts w:cs="Arial"/>
          <w:lang w:val="ru-RU" w:bidi="en-US"/>
        </w:rPr>
      </w:pPr>
      <w:r w:rsidRPr="00792FB1">
        <w:rPr>
          <w:rFonts w:cs="Arial"/>
          <w:lang w:val="ru-RU" w:bidi="en-US"/>
        </w:rPr>
        <w:t>О трошковима одлучује Републичка комисија. Одлука Републичке комисије је извршни наслов.</w:t>
      </w:r>
    </w:p>
    <w:p w14:paraId="532779FC" w14:textId="77777777" w:rsidR="00886827" w:rsidRDefault="00886827" w:rsidP="00886827">
      <w:pPr>
        <w:pStyle w:val="KDParagraf"/>
        <w:spacing w:before="0"/>
        <w:rPr>
          <w:rFonts w:cs="Arial"/>
          <w:lang w:val="ru-RU" w:bidi="en-US"/>
        </w:rPr>
      </w:pPr>
    </w:p>
    <w:p w14:paraId="2D8E492B" w14:textId="77777777" w:rsidR="003D79BC" w:rsidRDefault="003D79BC" w:rsidP="00886827">
      <w:pPr>
        <w:pStyle w:val="KDParagraf"/>
        <w:spacing w:before="0"/>
        <w:rPr>
          <w:rFonts w:cs="Arial"/>
          <w:b/>
          <w:lang w:val="ru-RU" w:bidi="en-US"/>
        </w:rPr>
      </w:pPr>
    </w:p>
    <w:p w14:paraId="2C7F95E9" w14:textId="77777777" w:rsidR="00886827" w:rsidRPr="00792FB1" w:rsidRDefault="00886827" w:rsidP="00886827">
      <w:pPr>
        <w:pStyle w:val="KDParagraf"/>
        <w:spacing w:before="0"/>
        <w:rPr>
          <w:rFonts w:cs="Arial"/>
          <w:b/>
          <w:lang w:val="ru-RU" w:bidi="en-US"/>
        </w:rPr>
      </w:pPr>
      <w:r w:rsidRPr="00792FB1">
        <w:rPr>
          <w:rFonts w:cs="Arial"/>
          <w:b/>
          <w:lang w:val="ru-RU" w:bidi="en-US"/>
        </w:rPr>
        <w:t>Детаљно упутство о потврди из члана 151. став 1. тачка 6) ЗЈН</w:t>
      </w:r>
    </w:p>
    <w:p w14:paraId="35A6CB8F" w14:textId="77777777" w:rsidR="00886827" w:rsidRPr="00792FB1" w:rsidRDefault="008824F8" w:rsidP="00886827">
      <w:pPr>
        <w:pStyle w:val="KDParagraf"/>
        <w:spacing w:before="0"/>
        <w:rPr>
          <w:rFonts w:cs="Arial"/>
          <w:lang w:val="ru-RU" w:bidi="en-US"/>
        </w:rPr>
      </w:pPr>
      <w:r w:rsidRPr="00792FB1">
        <w:rPr>
          <w:rFonts w:cs="Arial"/>
          <w:lang w:val="sr-Cyrl-CS" w:bidi="en-US"/>
        </w:rPr>
        <w:t xml:space="preserve">Потврда </w:t>
      </w:r>
      <w:r w:rsidR="00886827" w:rsidRPr="00792FB1">
        <w:rPr>
          <w:rFonts w:cs="Arial"/>
          <w:lang w:val="ru-RU"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5ADC0477" w14:textId="77777777" w:rsidR="00886827" w:rsidRPr="00792FB1" w:rsidRDefault="00886827" w:rsidP="00886827">
      <w:pPr>
        <w:pStyle w:val="KDParagraf"/>
        <w:spacing w:before="0"/>
        <w:rPr>
          <w:rFonts w:cs="Arial"/>
          <w:lang w:val="ru-RU" w:bidi="en-US"/>
        </w:rPr>
      </w:pPr>
      <w:r w:rsidRPr="00792FB1">
        <w:rPr>
          <w:rFonts w:cs="Arial"/>
          <w:lang w:val="ru-RU"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14:paraId="45A42910" w14:textId="77777777" w:rsidR="00886827" w:rsidRPr="00792FB1" w:rsidRDefault="00886827" w:rsidP="00886827">
      <w:pPr>
        <w:pStyle w:val="KDParagraf"/>
        <w:spacing w:before="0"/>
        <w:rPr>
          <w:rFonts w:cs="Arial"/>
          <w:lang w:val="ru-RU" w:bidi="en-US"/>
        </w:rPr>
      </w:pPr>
      <w:r w:rsidRPr="00792FB1">
        <w:rPr>
          <w:rFonts w:cs="Arial"/>
          <w:lang w:val="ru-RU"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14:paraId="45C830DD" w14:textId="77777777" w:rsidR="00886827" w:rsidRPr="00792FB1" w:rsidRDefault="00886827" w:rsidP="00886827">
      <w:pPr>
        <w:pStyle w:val="KDParagraf"/>
        <w:spacing w:before="0"/>
        <w:rPr>
          <w:rFonts w:cs="Arial"/>
          <w:lang w:val="ru-RU" w:bidi="en-US"/>
        </w:rPr>
      </w:pPr>
      <w:r w:rsidRPr="00792FB1">
        <w:rPr>
          <w:rFonts w:cs="Arial"/>
          <w:lang w:val="ru-RU" w:bidi="en-US"/>
        </w:rPr>
        <w:t>Као доказ о уплати таксе, у смислу члана 151. став 1. тачка 6) ЗЈН, прихватиће се:</w:t>
      </w:r>
    </w:p>
    <w:p w14:paraId="2C077743" w14:textId="77777777" w:rsidR="00886827" w:rsidRPr="00792FB1" w:rsidRDefault="00886827" w:rsidP="00886827">
      <w:pPr>
        <w:pStyle w:val="KDParagraf"/>
        <w:spacing w:before="0"/>
        <w:rPr>
          <w:rFonts w:cs="Arial"/>
          <w:lang w:val="ru-RU" w:bidi="en-US"/>
        </w:rPr>
      </w:pPr>
    </w:p>
    <w:p w14:paraId="35770B2D" w14:textId="77777777" w:rsidR="00886827" w:rsidRPr="00792FB1" w:rsidRDefault="00886827" w:rsidP="00886827">
      <w:pPr>
        <w:pStyle w:val="KDParagraf"/>
        <w:spacing w:before="0"/>
        <w:rPr>
          <w:rFonts w:cs="Arial"/>
          <w:lang w:val="ru-RU" w:bidi="en-US"/>
        </w:rPr>
      </w:pPr>
      <w:r w:rsidRPr="00792FB1">
        <w:rPr>
          <w:rFonts w:cs="Arial"/>
          <w:lang w:val="ru-RU" w:bidi="en-US"/>
        </w:rPr>
        <w:t>1. Потврда о извршеној уплати таксе из члана 156. ЗЈН која садржи следеће елементе:</w:t>
      </w:r>
    </w:p>
    <w:p w14:paraId="32F47BEA" w14:textId="77777777" w:rsidR="00886827" w:rsidRPr="00792FB1" w:rsidRDefault="00886827" w:rsidP="00886827">
      <w:pPr>
        <w:pStyle w:val="KDParagraf"/>
        <w:spacing w:before="0"/>
        <w:rPr>
          <w:rFonts w:cs="Arial"/>
          <w:lang w:val="ru-RU" w:bidi="en-US"/>
        </w:rPr>
      </w:pPr>
      <w:r w:rsidRPr="00792FB1">
        <w:rPr>
          <w:rFonts w:cs="Arial"/>
          <w:lang w:val="ru-RU" w:bidi="en-US"/>
        </w:rPr>
        <w:t>(1) да буде издата од стране банке и да садржи печат банке;</w:t>
      </w:r>
    </w:p>
    <w:p w14:paraId="68428D2F" w14:textId="77777777" w:rsidR="00886827" w:rsidRPr="00792FB1" w:rsidRDefault="00886827" w:rsidP="00886827">
      <w:pPr>
        <w:pStyle w:val="KDParagraf"/>
        <w:spacing w:before="0"/>
        <w:rPr>
          <w:rFonts w:cs="Arial"/>
          <w:lang w:val="ru-RU" w:bidi="en-US"/>
        </w:rPr>
      </w:pPr>
      <w:r w:rsidRPr="00792FB1">
        <w:rPr>
          <w:rFonts w:cs="Arial"/>
          <w:lang w:val="ru-RU"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5C2F215C" w14:textId="77777777" w:rsidR="00886827" w:rsidRPr="00792FB1" w:rsidRDefault="00886827" w:rsidP="00886827">
      <w:pPr>
        <w:pStyle w:val="KDParagraf"/>
        <w:spacing w:before="0"/>
        <w:rPr>
          <w:rFonts w:cs="Arial"/>
          <w:lang w:val="ru-RU" w:bidi="en-US"/>
        </w:rPr>
      </w:pPr>
      <w:r w:rsidRPr="00792FB1">
        <w:rPr>
          <w:rFonts w:cs="Arial"/>
          <w:lang w:val="ru-RU" w:bidi="en-US"/>
        </w:rPr>
        <w:t>(3) износ таксе из члана 156. ЗЈН чија се уплата врши;</w:t>
      </w:r>
    </w:p>
    <w:p w14:paraId="171FA5BC" w14:textId="77777777" w:rsidR="00886827" w:rsidRPr="00792FB1" w:rsidRDefault="00886827" w:rsidP="00886827">
      <w:pPr>
        <w:pStyle w:val="KDParagraf"/>
        <w:spacing w:before="0"/>
        <w:rPr>
          <w:rFonts w:cs="Arial"/>
          <w:lang w:val="ru-RU" w:bidi="en-US"/>
        </w:rPr>
      </w:pPr>
      <w:r w:rsidRPr="00792FB1">
        <w:rPr>
          <w:rFonts w:cs="Arial"/>
          <w:lang w:val="ru-RU" w:bidi="en-US"/>
        </w:rPr>
        <w:t>(4) број рачуна: 840-30678845-06;</w:t>
      </w:r>
    </w:p>
    <w:p w14:paraId="3425D292" w14:textId="77777777" w:rsidR="00886827" w:rsidRPr="00792FB1" w:rsidRDefault="00886827" w:rsidP="00886827">
      <w:pPr>
        <w:pStyle w:val="KDParagraf"/>
        <w:spacing w:before="0"/>
        <w:rPr>
          <w:rFonts w:cs="Arial"/>
          <w:lang w:val="ru-RU" w:bidi="en-US"/>
        </w:rPr>
      </w:pPr>
      <w:r w:rsidRPr="00792FB1">
        <w:rPr>
          <w:rFonts w:cs="Arial"/>
          <w:lang w:val="ru-RU" w:bidi="en-US"/>
        </w:rPr>
        <w:t>(5) шифру плаћања: 153 или 253;</w:t>
      </w:r>
    </w:p>
    <w:p w14:paraId="2A0C0A80" w14:textId="77777777" w:rsidR="00886827" w:rsidRPr="00792FB1" w:rsidRDefault="00886827" w:rsidP="00886827">
      <w:pPr>
        <w:pStyle w:val="KDParagraf"/>
        <w:spacing w:before="0"/>
        <w:rPr>
          <w:rFonts w:cs="Arial"/>
          <w:lang w:val="ru-RU" w:bidi="en-US"/>
        </w:rPr>
      </w:pPr>
      <w:r w:rsidRPr="00792FB1">
        <w:rPr>
          <w:rFonts w:cs="Arial"/>
          <w:lang w:val="ru-RU" w:bidi="en-US"/>
        </w:rPr>
        <w:t>(6) позив на број: подаци о броју или ознаци јавне набавке поводом које се подноси захтев за заштиту права;</w:t>
      </w:r>
    </w:p>
    <w:p w14:paraId="2AFB93B6" w14:textId="77777777" w:rsidR="00886827" w:rsidRPr="00792FB1" w:rsidRDefault="00886827" w:rsidP="00886827">
      <w:pPr>
        <w:pStyle w:val="KDParagraf"/>
        <w:spacing w:before="0"/>
        <w:rPr>
          <w:rFonts w:cs="Arial"/>
          <w:lang w:val="ru-RU" w:bidi="en-US"/>
        </w:rPr>
      </w:pPr>
      <w:r w:rsidRPr="00792FB1">
        <w:rPr>
          <w:rFonts w:cs="Arial"/>
          <w:lang w:val="ru-RU" w:bidi="en-US"/>
        </w:rPr>
        <w:t>(7) сврха: ЗЗП; назив наручиоца; број или ознака јавне набавке поводом које се подноси захтев за заштиту права;</w:t>
      </w:r>
    </w:p>
    <w:p w14:paraId="105E8456" w14:textId="77777777" w:rsidR="00886827" w:rsidRPr="00792FB1" w:rsidRDefault="00886827" w:rsidP="00886827">
      <w:pPr>
        <w:pStyle w:val="KDParagraf"/>
        <w:spacing w:before="0"/>
        <w:rPr>
          <w:rFonts w:cs="Arial"/>
          <w:lang w:val="ru-RU" w:bidi="en-US"/>
        </w:rPr>
      </w:pPr>
      <w:r w:rsidRPr="00792FB1">
        <w:rPr>
          <w:rFonts w:cs="Arial"/>
          <w:lang w:val="ru-RU" w:bidi="en-US"/>
        </w:rPr>
        <w:t>(8) корисник: буџет Републике Србије;</w:t>
      </w:r>
    </w:p>
    <w:p w14:paraId="15079B35" w14:textId="77777777" w:rsidR="00886827" w:rsidRPr="00792FB1" w:rsidRDefault="00886827" w:rsidP="00886827">
      <w:pPr>
        <w:pStyle w:val="KDParagraf"/>
        <w:spacing w:before="0"/>
        <w:rPr>
          <w:rFonts w:cs="Arial"/>
          <w:lang w:val="ru-RU" w:bidi="en-US"/>
        </w:rPr>
      </w:pPr>
      <w:r w:rsidRPr="00792FB1">
        <w:rPr>
          <w:rFonts w:cs="Arial"/>
          <w:lang w:val="ru-RU" w:bidi="en-US"/>
        </w:rPr>
        <w:t>(9) назив уплатиоца, односно назив подносиоца захтева за заштиту права за којег је извршена уплата таксе;</w:t>
      </w:r>
    </w:p>
    <w:p w14:paraId="58AC0CF1" w14:textId="5B7958A2" w:rsidR="002456A6" w:rsidRPr="00792FB1" w:rsidRDefault="00886827" w:rsidP="00886827">
      <w:pPr>
        <w:pStyle w:val="KDParagraf"/>
        <w:spacing w:before="0"/>
        <w:rPr>
          <w:rFonts w:cs="Arial"/>
          <w:lang w:val="ru-RU" w:bidi="en-US"/>
        </w:rPr>
      </w:pPr>
      <w:r w:rsidRPr="00792FB1">
        <w:rPr>
          <w:rFonts w:cs="Arial"/>
          <w:lang w:val="ru-RU" w:bidi="en-US"/>
        </w:rPr>
        <w:t>(10) потпис овлашћеног лица банке.</w:t>
      </w:r>
    </w:p>
    <w:p w14:paraId="594A2BF2" w14:textId="77777777" w:rsidR="002456A6" w:rsidRPr="00792FB1" w:rsidRDefault="002456A6" w:rsidP="00886827">
      <w:pPr>
        <w:pStyle w:val="KDParagraf"/>
        <w:spacing w:before="0"/>
        <w:rPr>
          <w:rFonts w:cs="Arial"/>
          <w:lang w:val="ru-RU" w:bidi="en-US"/>
        </w:rPr>
      </w:pPr>
    </w:p>
    <w:p w14:paraId="45F54F4A" w14:textId="77777777" w:rsidR="00886827" w:rsidRPr="00792FB1" w:rsidRDefault="00886827" w:rsidP="00886827">
      <w:pPr>
        <w:pStyle w:val="KDParagraf"/>
        <w:spacing w:before="0"/>
        <w:rPr>
          <w:rFonts w:cs="Arial"/>
          <w:lang w:val="ru-RU" w:bidi="en-US"/>
        </w:rPr>
      </w:pPr>
      <w:r w:rsidRPr="00792FB1">
        <w:rPr>
          <w:rFonts w:cs="Arial"/>
          <w:lang w:val="ru-RU"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6EEF9DCD" w14:textId="77777777" w:rsidR="00886827" w:rsidRPr="00792FB1" w:rsidRDefault="00886827" w:rsidP="00886827">
      <w:pPr>
        <w:pStyle w:val="KDParagraf"/>
        <w:spacing w:before="0"/>
        <w:rPr>
          <w:rFonts w:cs="Arial"/>
          <w:lang w:val="ru-RU" w:bidi="en-US"/>
        </w:rPr>
      </w:pPr>
      <w:r w:rsidRPr="00792FB1">
        <w:rPr>
          <w:rFonts w:cs="Arial"/>
          <w:lang w:val="ru-RU"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7985AC18" w14:textId="77777777" w:rsidR="00886827" w:rsidRPr="00792FB1" w:rsidRDefault="00886827" w:rsidP="00886827">
      <w:pPr>
        <w:pStyle w:val="KDParagraf"/>
        <w:spacing w:before="0"/>
        <w:rPr>
          <w:rFonts w:cs="Arial"/>
          <w:lang w:val="ru-RU" w:bidi="en-US"/>
        </w:rPr>
      </w:pPr>
      <w:r w:rsidRPr="00792FB1">
        <w:rPr>
          <w:rFonts w:cs="Arial"/>
          <w:lang w:val="ru-RU"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182800D8" w14:textId="77777777" w:rsidR="00886827" w:rsidRPr="00792FB1" w:rsidRDefault="00886827" w:rsidP="00886827">
      <w:pPr>
        <w:pStyle w:val="KDParagraf"/>
        <w:spacing w:before="0"/>
        <w:rPr>
          <w:rFonts w:cs="Arial"/>
          <w:lang w:val="ru-RU" w:bidi="en-US"/>
        </w:rPr>
      </w:pPr>
      <w:r w:rsidRPr="00792FB1">
        <w:rPr>
          <w:rFonts w:cs="Arial"/>
          <w:lang w:val="ru-RU"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0D84CEBD" w14:textId="77777777" w:rsidR="002456A6" w:rsidRPr="00792FB1" w:rsidRDefault="002456A6" w:rsidP="00886827">
      <w:pPr>
        <w:pStyle w:val="KDParagraf"/>
        <w:spacing w:before="0"/>
        <w:rPr>
          <w:rFonts w:cs="Arial"/>
          <w:lang w:val="ru-RU" w:bidi="en-US"/>
        </w:rPr>
      </w:pPr>
    </w:p>
    <w:p w14:paraId="51B51624" w14:textId="77777777" w:rsidR="00886827" w:rsidRPr="00792FB1" w:rsidRDefault="00886827" w:rsidP="00886827">
      <w:pPr>
        <w:pStyle w:val="KDParagraf"/>
        <w:spacing w:before="0"/>
        <w:rPr>
          <w:rFonts w:cs="Arial"/>
          <w:lang w:val="sr-Cyrl-CS" w:bidi="en-US"/>
        </w:rPr>
      </w:pPr>
      <w:r w:rsidRPr="00792FB1">
        <w:rPr>
          <w:rFonts w:cs="Arial"/>
          <w:lang w:val="ru-RU"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w:t>
      </w:r>
      <w:r w:rsidRPr="00792FB1">
        <w:rPr>
          <w:rFonts w:cs="Arial"/>
          <w:lang w:val="ru-RU" w:bidi="en-US"/>
        </w:rPr>
        <w:lastRenderedPageBreak/>
        <w:t xml:space="preserve">поступцима јавних набавки </w:t>
      </w:r>
      <w:hyperlink r:id="rId191" w:history="1">
        <w:r w:rsidRPr="00792FB1">
          <w:rPr>
            <w:rFonts w:cs="Arial"/>
            <w:lang w:bidi="en-US"/>
          </w:rPr>
          <w:t>http</w:t>
        </w:r>
        <w:r w:rsidRPr="00792FB1">
          <w:rPr>
            <w:rFonts w:cs="Arial"/>
            <w:lang w:val="ru-RU" w:bidi="en-US"/>
          </w:rPr>
          <w:t>://</w:t>
        </w:r>
        <w:r w:rsidRPr="00792FB1">
          <w:rPr>
            <w:rFonts w:cs="Arial"/>
            <w:lang w:bidi="en-US"/>
          </w:rPr>
          <w:t>www</w:t>
        </w:r>
        <w:r w:rsidRPr="00792FB1">
          <w:rPr>
            <w:rFonts w:cs="Arial"/>
            <w:lang w:val="ru-RU" w:bidi="en-US"/>
          </w:rPr>
          <w:t>.</w:t>
        </w:r>
        <w:r w:rsidRPr="00792FB1">
          <w:rPr>
            <w:rFonts w:cs="Arial"/>
            <w:lang w:bidi="en-US"/>
          </w:rPr>
          <w:t>kjn</w:t>
        </w:r>
        <w:r w:rsidRPr="00792FB1">
          <w:rPr>
            <w:rFonts w:cs="Arial"/>
            <w:lang w:val="ru-RU" w:bidi="en-US"/>
          </w:rPr>
          <w:t>.</w:t>
        </w:r>
        <w:r w:rsidRPr="00792FB1">
          <w:rPr>
            <w:rFonts w:cs="Arial"/>
            <w:lang w:bidi="en-US"/>
          </w:rPr>
          <w:t>gov</w:t>
        </w:r>
        <w:r w:rsidRPr="00792FB1">
          <w:rPr>
            <w:rFonts w:cs="Arial"/>
            <w:lang w:val="ru-RU" w:bidi="en-US"/>
          </w:rPr>
          <w:t>.</w:t>
        </w:r>
        <w:r w:rsidRPr="00792FB1">
          <w:rPr>
            <w:rFonts w:cs="Arial"/>
            <w:lang w:bidi="en-US"/>
          </w:rPr>
          <w:t>rs</w:t>
        </w:r>
        <w:r w:rsidRPr="00792FB1">
          <w:rPr>
            <w:rFonts w:cs="Arial"/>
            <w:lang w:val="ru-RU" w:bidi="en-US"/>
          </w:rPr>
          <w:t>/</w:t>
        </w:r>
        <w:r w:rsidRPr="00792FB1">
          <w:rPr>
            <w:rFonts w:cs="Arial"/>
            <w:lang w:bidi="en-US"/>
          </w:rPr>
          <w:t>ci</w:t>
        </w:r>
        <w:r w:rsidRPr="00792FB1">
          <w:rPr>
            <w:rFonts w:cs="Arial"/>
            <w:lang w:val="ru-RU" w:bidi="en-US"/>
          </w:rPr>
          <w:t>/</w:t>
        </w:r>
        <w:r w:rsidRPr="00792FB1">
          <w:rPr>
            <w:rFonts w:cs="Arial"/>
            <w:lang w:bidi="en-US"/>
          </w:rPr>
          <w:t>uputstvo</w:t>
        </w:r>
        <w:r w:rsidRPr="00792FB1">
          <w:rPr>
            <w:rFonts w:cs="Arial"/>
            <w:lang w:val="ru-RU" w:bidi="en-US"/>
          </w:rPr>
          <w:t>-</w:t>
        </w:r>
        <w:r w:rsidRPr="00792FB1">
          <w:rPr>
            <w:rFonts w:cs="Arial"/>
            <w:lang w:bidi="en-US"/>
          </w:rPr>
          <w:t>o</w:t>
        </w:r>
        <w:r w:rsidRPr="00792FB1">
          <w:rPr>
            <w:rFonts w:cs="Arial"/>
            <w:lang w:val="ru-RU" w:bidi="en-US"/>
          </w:rPr>
          <w:t>-</w:t>
        </w:r>
        <w:r w:rsidRPr="00792FB1">
          <w:rPr>
            <w:rFonts w:cs="Arial"/>
            <w:lang w:bidi="en-US"/>
          </w:rPr>
          <w:t>uplati</w:t>
        </w:r>
        <w:r w:rsidRPr="00792FB1">
          <w:rPr>
            <w:rFonts w:cs="Arial"/>
            <w:lang w:val="ru-RU" w:bidi="en-US"/>
          </w:rPr>
          <w:t>-</w:t>
        </w:r>
        <w:r w:rsidRPr="00792FB1">
          <w:rPr>
            <w:rFonts w:cs="Arial"/>
            <w:lang w:bidi="en-US"/>
          </w:rPr>
          <w:t>republicke</w:t>
        </w:r>
        <w:r w:rsidRPr="00792FB1">
          <w:rPr>
            <w:rFonts w:cs="Arial"/>
            <w:lang w:val="ru-RU" w:bidi="en-US"/>
          </w:rPr>
          <w:t>-</w:t>
        </w:r>
        <w:r w:rsidRPr="00792FB1">
          <w:rPr>
            <w:rFonts w:cs="Arial"/>
            <w:lang w:bidi="en-US"/>
          </w:rPr>
          <w:t>administrativne</w:t>
        </w:r>
        <w:r w:rsidRPr="00792FB1">
          <w:rPr>
            <w:rFonts w:cs="Arial"/>
            <w:lang w:val="ru-RU" w:bidi="en-US"/>
          </w:rPr>
          <w:t>-</w:t>
        </w:r>
        <w:r w:rsidRPr="00792FB1">
          <w:rPr>
            <w:rFonts w:cs="Arial"/>
            <w:lang w:bidi="en-US"/>
          </w:rPr>
          <w:t>takse</w:t>
        </w:r>
        <w:r w:rsidRPr="00792FB1">
          <w:rPr>
            <w:rFonts w:cs="Arial"/>
            <w:lang w:val="ru-RU" w:bidi="en-US"/>
          </w:rPr>
          <w:t>.</w:t>
        </w:r>
        <w:r w:rsidRPr="00792FB1">
          <w:rPr>
            <w:rFonts w:cs="Arial"/>
            <w:lang w:bidi="en-US"/>
          </w:rPr>
          <w:t>html</w:t>
        </w:r>
      </w:hyperlink>
      <w:r w:rsidR="008824F8" w:rsidRPr="00792FB1">
        <w:rPr>
          <w:rFonts w:cs="Arial"/>
          <w:lang w:val="sr-Cyrl-CS" w:bidi="en-US"/>
        </w:rPr>
        <w:t>и http://www.kjn.gov.rs/download/Taksa-popunjeni-nalozi-ci.pdf</w:t>
      </w:r>
    </w:p>
    <w:p w14:paraId="2B1F3B58" w14:textId="77777777" w:rsidR="00886827" w:rsidRPr="00792FB1" w:rsidRDefault="00886827" w:rsidP="00886827">
      <w:pPr>
        <w:pStyle w:val="KDParagraf"/>
        <w:spacing w:before="0"/>
        <w:rPr>
          <w:rFonts w:cs="Arial"/>
          <w:lang w:val="ru-RU" w:bidi="en-US"/>
        </w:rPr>
      </w:pPr>
    </w:p>
    <w:p w14:paraId="683477C2" w14:textId="77777777" w:rsidR="00886827" w:rsidRPr="00792FB1" w:rsidRDefault="00886827" w:rsidP="00886827">
      <w:pPr>
        <w:pStyle w:val="KDParagraf"/>
        <w:spacing w:before="0"/>
        <w:rPr>
          <w:rFonts w:cs="Arial"/>
          <w:lang w:val="ru-RU" w:bidi="en-US"/>
        </w:rPr>
      </w:pPr>
      <w:r w:rsidRPr="00792FB1">
        <w:rPr>
          <w:rFonts w:cs="Arial"/>
          <w:lang w:val="ru-RU" w:bidi="en-US"/>
        </w:rPr>
        <w:t>УПЛАТА ИЗ ИНОСТРАНСТВА</w:t>
      </w:r>
    </w:p>
    <w:p w14:paraId="3FE330AF" w14:textId="77777777" w:rsidR="00886827" w:rsidRPr="00792FB1" w:rsidRDefault="00886827" w:rsidP="00886827">
      <w:pPr>
        <w:pStyle w:val="KDParagraf"/>
        <w:spacing w:before="0"/>
        <w:rPr>
          <w:rFonts w:cs="Arial"/>
          <w:lang w:val="ru-RU" w:bidi="en-US"/>
        </w:rPr>
      </w:pPr>
      <w:r w:rsidRPr="00792FB1">
        <w:rPr>
          <w:rFonts w:cs="Arial"/>
          <w:lang w:val="ru-RU"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09CF6FEF" w14:textId="77777777" w:rsidR="00886827" w:rsidRPr="00792FB1" w:rsidRDefault="00886827" w:rsidP="00886827">
      <w:pPr>
        <w:pStyle w:val="KDParagraf"/>
        <w:spacing w:before="0"/>
        <w:rPr>
          <w:rFonts w:cs="Arial"/>
          <w:lang w:val="ru-RU" w:bidi="en-US"/>
        </w:rPr>
      </w:pPr>
    </w:p>
    <w:p w14:paraId="7605ECCD" w14:textId="77777777" w:rsidR="00886827" w:rsidRPr="00792FB1" w:rsidRDefault="00886827" w:rsidP="00886827">
      <w:pPr>
        <w:pStyle w:val="KDParagraf"/>
        <w:spacing w:before="0"/>
        <w:rPr>
          <w:rFonts w:cs="Arial"/>
          <w:lang w:val="ru-RU" w:bidi="en-US"/>
        </w:rPr>
      </w:pPr>
      <w:r w:rsidRPr="00792FB1">
        <w:rPr>
          <w:rFonts w:cs="Arial"/>
          <w:lang w:val="ru-RU" w:bidi="en-US"/>
        </w:rPr>
        <w:t>НАЗИВ И АДРЕСА БАНКЕ:</w:t>
      </w:r>
    </w:p>
    <w:p w14:paraId="5C5A7187" w14:textId="77777777" w:rsidR="00886827" w:rsidRPr="00792FB1" w:rsidRDefault="00886827" w:rsidP="00886827">
      <w:pPr>
        <w:pStyle w:val="KDParagraf"/>
        <w:spacing w:before="0"/>
        <w:rPr>
          <w:rFonts w:cs="Arial"/>
          <w:lang w:val="ru-RU" w:bidi="en-US"/>
        </w:rPr>
      </w:pPr>
      <w:r w:rsidRPr="00792FB1">
        <w:rPr>
          <w:rFonts w:cs="Arial"/>
          <w:lang w:val="ru-RU" w:bidi="en-US"/>
        </w:rPr>
        <w:t>Народна банка Србије (НБС)</w:t>
      </w:r>
    </w:p>
    <w:p w14:paraId="14C22807" w14:textId="77777777" w:rsidR="00886827" w:rsidRPr="00792FB1" w:rsidRDefault="00886827" w:rsidP="00886827">
      <w:pPr>
        <w:pStyle w:val="KDParagraf"/>
        <w:spacing w:before="0"/>
        <w:rPr>
          <w:rFonts w:cs="Arial"/>
          <w:lang w:val="ru-RU" w:bidi="en-US"/>
        </w:rPr>
      </w:pPr>
      <w:r w:rsidRPr="00792FB1">
        <w:rPr>
          <w:rFonts w:cs="Arial"/>
          <w:lang w:val="ru-RU" w:bidi="en-US"/>
        </w:rPr>
        <w:t>11000 Београд, ул. Немањина бр. 17</w:t>
      </w:r>
    </w:p>
    <w:p w14:paraId="7786622A" w14:textId="77777777" w:rsidR="00886827" w:rsidRPr="00792FB1" w:rsidRDefault="00886827" w:rsidP="00886827">
      <w:pPr>
        <w:pStyle w:val="KDParagraf"/>
        <w:spacing w:before="0"/>
        <w:rPr>
          <w:rFonts w:cs="Arial"/>
          <w:lang w:val="ru-RU" w:bidi="en-US"/>
        </w:rPr>
      </w:pPr>
      <w:r w:rsidRPr="00792FB1">
        <w:rPr>
          <w:rFonts w:cs="Arial"/>
          <w:lang w:val="ru-RU" w:bidi="en-US"/>
        </w:rPr>
        <w:t>Србија</w:t>
      </w:r>
    </w:p>
    <w:p w14:paraId="7970EC5A" w14:textId="77777777" w:rsidR="00886827" w:rsidRPr="00792FB1" w:rsidRDefault="00886827" w:rsidP="00886827">
      <w:pPr>
        <w:pStyle w:val="KDParagraf"/>
        <w:spacing w:before="0"/>
        <w:rPr>
          <w:rFonts w:cs="Arial"/>
          <w:lang w:val="ru-RU" w:bidi="en-US"/>
        </w:rPr>
      </w:pPr>
      <w:r w:rsidRPr="00792FB1">
        <w:rPr>
          <w:rFonts w:cs="Arial"/>
          <w:lang w:bidi="en-US"/>
        </w:rPr>
        <w:t>SWIFT</w:t>
      </w:r>
      <w:r w:rsidRPr="00792FB1">
        <w:rPr>
          <w:rFonts w:cs="Arial"/>
          <w:lang w:val="ru-RU" w:bidi="en-US"/>
        </w:rPr>
        <w:t xml:space="preserve"> </w:t>
      </w:r>
      <w:r w:rsidRPr="00792FB1">
        <w:rPr>
          <w:rFonts w:cs="Arial"/>
          <w:lang w:bidi="en-US"/>
        </w:rPr>
        <w:t>CODE</w:t>
      </w:r>
      <w:r w:rsidRPr="00792FB1">
        <w:rPr>
          <w:rFonts w:cs="Arial"/>
          <w:lang w:val="ru-RU" w:bidi="en-US"/>
        </w:rPr>
        <w:t xml:space="preserve">: </w:t>
      </w:r>
      <w:r w:rsidRPr="00792FB1">
        <w:rPr>
          <w:rFonts w:cs="Arial"/>
          <w:lang w:bidi="en-US"/>
        </w:rPr>
        <w:t>NBSRRSBGXXX</w:t>
      </w:r>
    </w:p>
    <w:p w14:paraId="7C2825B6" w14:textId="77777777" w:rsidR="00886827" w:rsidRPr="00792FB1" w:rsidRDefault="00886827" w:rsidP="00886827">
      <w:pPr>
        <w:pStyle w:val="KDParagraf"/>
        <w:spacing w:before="0"/>
        <w:rPr>
          <w:rFonts w:cs="Arial"/>
          <w:lang w:val="ru-RU" w:bidi="en-US"/>
        </w:rPr>
      </w:pPr>
    </w:p>
    <w:p w14:paraId="2B3BC269" w14:textId="77777777" w:rsidR="00886827" w:rsidRPr="00792FB1" w:rsidRDefault="00886827" w:rsidP="00886827">
      <w:pPr>
        <w:pStyle w:val="KDParagraf"/>
        <w:spacing w:before="0"/>
        <w:rPr>
          <w:rFonts w:cs="Arial"/>
          <w:lang w:val="ru-RU" w:bidi="en-US"/>
        </w:rPr>
      </w:pPr>
      <w:r w:rsidRPr="00792FB1">
        <w:rPr>
          <w:rFonts w:cs="Arial"/>
          <w:lang w:val="ru-RU" w:bidi="en-US"/>
        </w:rPr>
        <w:t>НАЗИВ И АДРЕСА ИНСТИТУЦИЈЕ:</w:t>
      </w:r>
    </w:p>
    <w:p w14:paraId="2E9E0366" w14:textId="77777777" w:rsidR="00886827" w:rsidRPr="00792FB1" w:rsidRDefault="00886827" w:rsidP="00886827">
      <w:pPr>
        <w:pStyle w:val="KDParagraf"/>
        <w:spacing w:before="0"/>
        <w:rPr>
          <w:rFonts w:cs="Arial"/>
          <w:lang w:val="ru-RU" w:bidi="en-US"/>
        </w:rPr>
      </w:pPr>
      <w:r w:rsidRPr="00792FB1">
        <w:rPr>
          <w:rFonts w:cs="Arial"/>
          <w:lang w:val="ru-RU" w:bidi="en-US"/>
        </w:rPr>
        <w:t>Министарство финансија</w:t>
      </w:r>
    </w:p>
    <w:p w14:paraId="7EF51DF1" w14:textId="77777777" w:rsidR="00886827" w:rsidRPr="00792FB1" w:rsidRDefault="00886827" w:rsidP="00886827">
      <w:pPr>
        <w:pStyle w:val="KDParagraf"/>
        <w:spacing w:before="0"/>
        <w:rPr>
          <w:rFonts w:cs="Arial"/>
          <w:lang w:val="ru-RU" w:bidi="en-US"/>
        </w:rPr>
      </w:pPr>
      <w:r w:rsidRPr="00792FB1">
        <w:rPr>
          <w:rFonts w:cs="Arial"/>
          <w:lang w:val="ru-RU" w:bidi="en-US"/>
        </w:rPr>
        <w:t>Управа за трезор</w:t>
      </w:r>
    </w:p>
    <w:p w14:paraId="1C8AA81B" w14:textId="77777777" w:rsidR="00886827" w:rsidRPr="00792FB1" w:rsidRDefault="00886827" w:rsidP="00886827">
      <w:pPr>
        <w:pStyle w:val="KDParagraf"/>
        <w:spacing w:before="0"/>
        <w:rPr>
          <w:rFonts w:cs="Arial"/>
          <w:lang w:val="ru-RU" w:bidi="en-US"/>
        </w:rPr>
      </w:pPr>
      <w:r w:rsidRPr="00792FB1">
        <w:rPr>
          <w:rFonts w:cs="Arial"/>
          <w:lang w:val="ru-RU" w:bidi="en-US"/>
        </w:rPr>
        <w:t>ул. Поп Лукина бр. 7-9</w:t>
      </w:r>
    </w:p>
    <w:p w14:paraId="0E5FC989" w14:textId="77777777" w:rsidR="00886827" w:rsidRPr="00792FB1" w:rsidRDefault="00886827" w:rsidP="00886827">
      <w:pPr>
        <w:pStyle w:val="KDParagraf"/>
        <w:spacing w:before="0"/>
        <w:rPr>
          <w:rFonts w:cs="Arial"/>
          <w:lang w:val="ru-RU" w:bidi="en-US"/>
        </w:rPr>
      </w:pPr>
      <w:r w:rsidRPr="00792FB1">
        <w:rPr>
          <w:rFonts w:cs="Arial"/>
          <w:lang w:val="ru-RU" w:bidi="en-US"/>
        </w:rPr>
        <w:t>11000 Београд</w:t>
      </w:r>
    </w:p>
    <w:p w14:paraId="0BC34951" w14:textId="77777777" w:rsidR="00886827" w:rsidRPr="00792FB1" w:rsidRDefault="00886827" w:rsidP="00886827">
      <w:pPr>
        <w:pStyle w:val="KDParagraf"/>
        <w:spacing w:before="0"/>
        <w:rPr>
          <w:rFonts w:cs="Arial"/>
          <w:lang w:val="ru-RU" w:bidi="en-US"/>
        </w:rPr>
      </w:pPr>
      <w:r w:rsidRPr="00792FB1">
        <w:rPr>
          <w:rFonts w:cs="Arial"/>
          <w:lang w:bidi="en-US"/>
        </w:rPr>
        <w:t>IBAN</w:t>
      </w:r>
      <w:r w:rsidRPr="00792FB1">
        <w:rPr>
          <w:rFonts w:cs="Arial"/>
          <w:lang w:val="ru-RU" w:bidi="en-US"/>
        </w:rPr>
        <w:t xml:space="preserve">: </w:t>
      </w:r>
      <w:r w:rsidRPr="00792FB1">
        <w:rPr>
          <w:rFonts w:cs="Arial"/>
          <w:lang w:bidi="en-US"/>
        </w:rPr>
        <w:t>RS</w:t>
      </w:r>
      <w:r w:rsidRPr="00792FB1">
        <w:rPr>
          <w:rFonts w:cs="Arial"/>
          <w:lang w:val="ru-RU" w:bidi="en-US"/>
        </w:rPr>
        <w:t xml:space="preserve"> 35908500103019323073</w:t>
      </w:r>
    </w:p>
    <w:p w14:paraId="5DE052E9" w14:textId="77777777" w:rsidR="00886827" w:rsidRPr="00792FB1" w:rsidRDefault="00886827" w:rsidP="00886827">
      <w:pPr>
        <w:pStyle w:val="KDParagraf"/>
        <w:spacing w:before="0"/>
        <w:rPr>
          <w:rFonts w:cs="Arial"/>
          <w:lang w:val="ru-RU" w:bidi="en-US"/>
        </w:rPr>
      </w:pPr>
    </w:p>
    <w:p w14:paraId="01D98E1D" w14:textId="77777777" w:rsidR="00886827" w:rsidRPr="00792FB1" w:rsidRDefault="00886827" w:rsidP="00886827">
      <w:pPr>
        <w:pStyle w:val="KDParagraf"/>
        <w:spacing w:before="0"/>
        <w:rPr>
          <w:rFonts w:cs="Arial"/>
          <w:lang w:val="ru-RU" w:bidi="en-US"/>
        </w:rPr>
      </w:pPr>
      <w:r w:rsidRPr="00792FB1">
        <w:rPr>
          <w:rFonts w:cs="Arial"/>
          <w:lang w:val="ru-RU" w:bidi="en-US"/>
        </w:rPr>
        <w:t>НАПОМЕНА: Приликом уплата средстава потребно је навести следеће информације о плаћању - „детаљи плаћања“ (</w:t>
      </w:r>
      <w:r w:rsidRPr="00792FB1">
        <w:rPr>
          <w:rFonts w:cs="Arial"/>
          <w:lang w:bidi="en-US"/>
        </w:rPr>
        <w:t>FIELD</w:t>
      </w:r>
      <w:r w:rsidRPr="00792FB1">
        <w:rPr>
          <w:rFonts w:cs="Arial"/>
          <w:lang w:val="ru-RU" w:bidi="en-US"/>
        </w:rPr>
        <w:t xml:space="preserve"> 70: </w:t>
      </w:r>
      <w:r w:rsidRPr="00792FB1">
        <w:rPr>
          <w:rFonts w:cs="Arial"/>
          <w:lang w:bidi="en-US"/>
        </w:rPr>
        <w:t>DETAILS</w:t>
      </w:r>
      <w:r w:rsidRPr="00792FB1">
        <w:rPr>
          <w:rFonts w:cs="Arial"/>
          <w:lang w:val="ru-RU" w:bidi="en-US"/>
        </w:rPr>
        <w:t xml:space="preserve"> </w:t>
      </w:r>
      <w:r w:rsidRPr="00792FB1">
        <w:rPr>
          <w:rFonts w:cs="Arial"/>
          <w:lang w:bidi="en-US"/>
        </w:rPr>
        <w:t>OF</w:t>
      </w:r>
      <w:r w:rsidRPr="00792FB1">
        <w:rPr>
          <w:rFonts w:cs="Arial"/>
          <w:lang w:val="ru-RU" w:bidi="en-US"/>
        </w:rPr>
        <w:t xml:space="preserve"> </w:t>
      </w:r>
      <w:r w:rsidRPr="00792FB1">
        <w:rPr>
          <w:rFonts w:cs="Arial"/>
          <w:lang w:bidi="en-US"/>
        </w:rPr>
        <w:t>PAYMENT</w:t>
      </w:r>
      <w:r w:rsidRPr="00792FB1">
        <w:rPr>
          <w:rFonts w:cs="Arial"/>
          <w:lang w:val="ru-RU" w:bidi="en-US"/>
        </w:rPr>
        <w:t>):</w:t>
      </w:r>
    </w:p>
    <w:p w14:paraId="122D9D5E" w14:textId="77777777" w:rsidR="00886827" w:rsidRPr="00792FB1" w:rsidRDefault="00886827" w:rsidP="00886827">
      <w:pPr>
        <w:pStyle w:val="KDParagraf"/>
        <w:spacing w:before="0"/>
        <w:rPr>
          <w:rFonts w:cs="Arial"/>
          <w:lang w:val="ru-RU" w:bidi="en-US"/>
        </w:rPr>
      </w:pPr>
      <w:r w:rsidRPr="00792FB1">
        <w:rPr>
          <w:rFonts w:cs="Arial"/>
          <w:lang w:val="ru-RU" w:bidi="en-US"/>
        </w:rPr>
        <w:t>– број у поступку јавне набавке на које се захтев за заштиту права односи и</w:t>
      </w:r>
    </w:p>
    <w:p w14:paraId="7AFAE6C7" w14:textId="77777777" w:rsidR="00886827" w:rsidRPr="00792FB1" w:rsidRDefault="00886827" w:rsidP="00886827">
      <w:pPr>
        <w:pStyle w:val="KDParagraf"/>
        <w:spacing w:before="0"/>
        <w:rPr>
          <w:rFonts w:cs="Arial"/>
          <w:lang w:val="ru-RU" w:bidi="en-US"/>
        </w:rPr>
      </w:pPr>
      <w:r w:rsidRPr="00792FB1">
        <w:rPr>
          <w:rFonts w:cs="Arial"/>
          <w:lang w:val="ru-RU" w:bidi="en-US"/>
        </w:rPr>
        <w:t>назив наручиоца у поступку јавне набавке.</w:t>
      </w:r>
    </w:p>
    <w:p w14:paraId="06746A04" w14:textId="77777777" w:rsidR="00886827" w:rsidRPr="00792FB1" w:rsidRDefault="00886827" w:rsidP="00886827">
      <w:pPr>
        <w:pStyle w:val="KDParagraf"/>
        <w:spacing w:before="0"/>
        <w:rPr>
          <w:rFonts w:cs="Arial"/>
          <w:lang w:val="ru-RU" w:bidi="en-US"/>
        </w:rPr>
      </w:pPr>
      <w:r w:rsidRPr="00792FB1">
        <w:rPr>
          <w:rFonts w:cs="Arial"/>
          <w:lang w:val="ru-RU" w:bidi="en-US"/>
        </w:rPr>
        <w:t xml:space="preserve">У прилогу су инструкције за уплате у валутама: </w:t>
      </w:r>
      <w:r w:rsidRPr="00792FB1">
        <w:rPr>
          <w:rFonts w:cs="Arial"/>
          <w:lang w:bidi="en-US"/>
        </w:rPr>
        <w:t>EUR</w:t>
      </w:r>
      <w:r w:rsidRPr="00792FB1">
        <w:rPr>
          <w:rFonts w:cs="Arial"/>
          <w:lang w:val="ru-RU" w:bidi="en-US"/>
        </w:rPr>
        <w:t xml:space="preserve"> и </w:t>
      </w:r>
      <w:r w:rsidRPr="00792FB1">
        <w:rPr>
          <w:rFonts w:cs="Arial"/>
          <w:lang w:bidi="en-US"/>
        </w:rPr>
        <w:t>USD</w:t>
      </w:r>
      <w:r w:rsidRPr="00792FB1">
        <w:rPr>
          <w:rFonts w:cs="Arial"/>
          <w:lang w:val="ru-RU" w:bidi="en-US"/>
        </w:rPr>
        <w:t>.</w:t>
      </w:r>
    </w:p>
    <w:p w14:paraId="3B13C989" w14:textId="77777777" w:rsidR="00886827" w:rsidRPr="00792FB1" w:rsidRDefault="00886827" w:rsidP="00886827">
      <w:pPr>
        <w:pStyle w:val="KDParagraf"/>
        <w:spacing w:before="0"/>
        <w:rPr>
          <w:rFonts w:cs="Arial"/>
          <w:lang w:val="ru-RU" w:bidi="en-US"/>
        </w:rPr>
      </w:pPr>
    </w:p>
    <w:p w14:paraId="01275B73" w14:textId="77777777" w:rsidR="00886827" w:rsidRPr="00792FB1" w:rsidRDefault="00886827" w:rsidP="00886827">
      <w:pPr>
        <w:pStyle w:val="KDParagraf"/>
        <w:spacing w:before="0"/>
        <w:rPr>
          <w:rFonts w:cs="Arial"/>
          <w:lang w:bidi="en-US"/>
        </w:rPr>
      </w:pPr>
      <w:r w:rsidRPr="00792FB1">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792FB1" w:rsidRPr="00792FB1" w14:paraId="3FEDA7A7" w14:textId="77777777" w:rsidTr="005C0AF9">
        <w:trPr>
          <w:trHeight w:val="30"/>
        </w:trPr>
        <w:tc>
          <w:tcPr>
            <w:tcW w:w="9576" w:type="dxa"/>
            <w:gridSpan w:val="2"/>
            <w:shd w:val="clear" w:color="auto" w:fill="auto"/>
          </w:tcPr>
          <w:p w14:paraId="5DEBF39D" w14:textId="77777777" w:rsidR="00886827" w:rsidRPr="00792FB1" w:rsidRDefault="00886827" w:rsidP="00886827">
            <w:pPr>
              <w:pStyle w:val="KDParagraf"/>
              <w:spacing w:before="0"/>
              <w:rPr>
                <w:rFonts w:cs="Arial"/>
                <w:lang w:bidi="en-US"/>
              </w:rPr>
            </w:pPr>
            <w:r w:rsidRPr="00792FB1">
              <w:rPr>
                <w:rFonts w:cs="Arial"/>
                <w:lang w:bidi="en-US"/>
              </w:rPr>
              <w:t>SWIFT MESSAGE MT103 – EUR</w:t>
            </w:r>
          </w:p>
        </w:tc>
      </w:tr>
      <w:tr w:rsidR="00792FB1" w:rsidRPr="00792FB1" w14:paraId="7CC8DBA3" w14:textId="77777777" w:rsidTr="005C0AF9">
        <w:trPr>
          <w:trHeight w:val="20"/>
        </w:trPr>
        <w:tc>
          <w:tcPr>
            <w:tcW w:w="4788" w:type="dxa"/>
            <w:shd w:val="clear" w:color="auto" w:fill="auto"/>
          </w:tcPr>
          <w:p w14:paraId="1B4579E7" w14:textId="77777777" w:rsidR="00886827" w:rsidRPr="00792FB1" w:rsidRDefault="00886827" w:rsidP="00886827">
            <w:pPr>
              <w:pStyle w:val="KDParagraf"/>
              <w:spacing w:before="0"/>
              <w:rPr>
                <w:rFonts w:cs="Arial"/>
                <w:lang w:bidi="en-US"/>
              </w:rPr>
            </w:pPr>
            <w:r w:rsidRPr="00792FB1">
              <w:rPr>
                <w:rFonts w:cs="Arial"/>
                <w:lang w:bidi="en-US"/>
              </w:rPr>
              <w:t xml:space="preserve">FIELD 32A: </w:t>
            </w:r>
          </w:p>
        </w:tc>
        <w:tc>
          <w:tcPr>
            <w:tcW w:w="4788" w:type="dxa"/>
            <w:shd w:val="clear" w:color="auto" w:fill="auto"/>
          </w:tcPr>
          <w:p w14:paraId="53624A4A" w14:textId="77777777" w:rsidR="00886827" w:rsidRPr="00792FB1" w:rsidRDefault="00886827" w:rsidP="00886827">
            <w:pPr>
              <w:pStyle w:val="KDParagraf"/>
              <w:spacing w:before="0"/>
              <w:rPr>
                <w:rFonts w:cs="Arial"/>
                <w:lang w:bidi="en-US"/>
              </w:rPr>
            </w:pPr>
            <w:r w:rsidRPr="00792FB1">
              <w:rPr>
                <w:rFonts w:cs="Arial"/>
                <w:lang w:bidi="en-US"/>
              </w:rPr>
              <w:t>VALUE DATE – EUR- AMOUNT</w:t>
            </w:r>
          </w:p>
        </w:tc>
      </w:tr>
      <w:tr w:rsidR="00792FB1" w:rsidRPr="00792FB1" w14:paraId="0DB10937" w14:textId="77777777" w:rsidTr="005C0AF9">
        <w:trPr>
          <w:trHeight w:val="20"/>
        </w:trPr>
        <w:tc>
          <w:tcPr>
            <w:tcW w:w="4788" w:type="dxa"/>
            <w:shd w:val="clear" w:color="auto" w:fill="auto"/>
          </w:tcPr>
          <w:p w14:paraId="409EE57D" w14:textId="77777777" w:rsidR="00886827" w:rsidRPr="00792FB1" w:rsidRDefault="00886827" w:rsidP="00886827">
            <w:pPr>
              <w:pStyle w:val="KDParagraf"/>
              <w:spacing w:before="0"/>
              <w:rPr>
                <w:rFonts w:cs="Arial"/>
                <w:lang w:bidi="en-US"/>
              </w:rPr>
            </w:pPr>
            <w:r w:rsidRPr="00792FB1">
              <w:rPr>
                <w:rFonts w:cs="Arial"/>
                <w:lang w:bidi="en-US"/>
              </w:rPr>
              <w:t xml:space="preserve">FIELD 50K:  </w:t>
            </w:r>
          </w:p>
        </w:tc>
        <w:tc>
          <w:tcPr>
            <w:tcW w:w="4788" w:type="dxa"/>
            <w:shd w:val="clear" w:color="auto" w:fill="auto"/>
          </w:tcPr>
          <w:p w14:paraId="2AD6CE31" w14:textId="77777777" w:rsidR="00886827" w:rsidRPr="00792FB1" w:rsidRDefault="00886827" w:rsidP="00886827">
            <w:pPr>
              <w:pStyle w:val="KDParagraf"/>
              <w:spacing w:before="0"/>
              <w:rPr>
                <w:rFonts w:cs="Arial"/>
                <w:lang w:bidi="en-US"/>
              </w:rPr>
            </w:pPr>
            <w:r w:rsidRPr="00792FB1">
              <w:rPr>
                <w:rFonts w:cs="Arial"/>
                <w:lang w:bidi="en-US"/>
              </w:rPr>
              <w:t>ORDERING CUSTOMER</w:t>
            </w:r>
          </w:p>
        </w:tc>
      </w:tr>
      <w:tr w:rsidR="00792FB1" w:rsidRPr="00792FB1" w14:paraId="2A091610" w14:textId="77777777" w:rsidTr="005C0AF9">
        <w:trPr>
          <w:trHeight w:val="20"/>
        </w:trPr>
        <w:tc>
          <w:tcPr>
            <w:tcW w:w="4788" w:type="dxa"/>
            <w:shd w:val="clear" w:color="auto" w:fill="auto"/>
          </w:tcPr>
          <w:p w14:paraId="5BBB4D88" w14:textId="77777777" w:rsidR="00886827" w:rsidRPr="00792FB1" w:rsidRDefault="00886827" w:rsidP="00886827">
            <w:pPr>
              <w:pStyle w:val="KDParagraf"/>
              <w:spacing w:before="0"/>
              <w:rPr>
                <w:rFonts w:cs="Arial"/>
                <w:lang w:bidi="en-US"/>
              </w:rPr>
            </w:pPr>
            <w:r w:rsidRPr="00792FB1">
              <w:rPr>
                <w:rFonts w:cs="Arial"/>
                <w:lang w:bidi="en-US"/>
              </w:rPr>
              <w:t xml:space="preserve">FIELD 50K:  </w:t>
            </w:r>
          </w:p>
        </w:tc>
        <w:tc>
          <w:tcPr>
            <w:tcW w:w="4788" w:type="dxa"/>
            <w:shd w:val="clear" w:color="auto" w:fill="auto"/>
          </w:tcPr>
          <w:p w14:paraId="3B9A5058" w14:textId="77777777" w:rsidR="00886827" w:rsidRPr="00792FB1" w:rsidRDefault="00886827" w:rsidP="00886827">
            <w:pPr>
              <w:pStyle w:val="KDParagraf"/>
              <w:spacing w:before="0"/>
              <w:rPr>
                <w:rFonts w:cs="Arial"/>
                <w:lang w:bidi="en-US"/>
              </w:rPr>
            </w:pPr>
            <w:r w:rsidRPr="00792FB1">
              <w:rPr>
                <w:rFonts w:cs="Arial"/>
                <w:lang w:bidi="en-US"/>
              </w:rPr>
              <w:t>ORDERING CUSTOMER</w:t>
            </w:r>
          </w:p>
        </w:tc>
      </w:tr>
      <w:tr w:rsidR="00792FB1" w:rsidRPr="00792FB1" w14:paraId="0116664F" w14:textId="77777777" w:rsidTr="005C0AF9">
        <w:trPr>
          <w:trHeight w:val="1113"/>
        </w:trPr>
        <w:tc>
          <w:tcPr>
            <w:tcW w:w="4788" w:type="dxa"/>
            <w:shd w:val="clear" w:color="auto" w:fill="auto"/>
          </w:tcPr>
          <w:p w14:paraId="39A03257" w14:textId="77777777" w:rsidR="00886827" w:rsidRPr="00792FB1" w:rsidRDefault="00886827" w:rsidP="00886827">
            <w:pPr>
              <w:pStyle w:val="KDParagraf"/>
              <w:spacing w:before="0"/>
              <w:rPr>
                <w:rFonts w:cs="Arial"/>
                <w:lang w:bidi="en-US"/>
              </w:rPr>
            </w:pPr>
            <w:r w:rsidRPr="00792FB1">
              <w:rPr>
                <w:rFonts w:cs="Arial"/>
                <w:lang w:bidi="en-US"/>
              </w:rPr>
              <w:t>FIELD 56A:</w:t>
            </w:r>
          </w:p>
          <w:p w14:paraId="51B7F4DE" w14:textId="77777777" w:rsidR="00886827" w:rsidRPr="00792FB1" w:rsidRDefault="00886827" w:rsidP="00886827">
            <w:pPr>
              <w:pStyle w:val="KDParagraf"/>
              <w:spacing w:before="0"/>
              <w:rPr>
                <w:rFonts w:cs="Arial"/>
                <w:lang w:bidi="en-US"/>
              </w:rPr>
            </w:pPr>
            <w:r w:rsidRPr="00792FB1">
              <w:rPr>
                <w:rFonts w:cs="Arial"/>
                <w:lang w:bidi="en-US"/>
              </w:rPr>
              <w:t>(INTERMEDIARY)</w:t>
            </w:r>
          </w:p>
        </w:tc>
        <w:tc>
          <w:tcPr>
            <w:tcW w:w="4788" w:type="dxa"/>
            <w:shd w:val="clear" w:color="auto" w:fill="auto"/>
          </w:tcPr>
          <w:p w14:paraId="1939CA82" w14:textId="77777777" w:rsidR="00886827" w:rsidRPr="00792FB1" w:rsidRDefault="00886827" w:rsidP="00886827">
            <w:pPr>
              <w:pStyle w:val="KDParagraf"/>
              <w:spacing w:before="0"/>
              <w:rPr>
                <w:rFonts w:cs="Arial"/>
                <w:lang w:bidi="en-US"/>
              </w:rPr>
            </w:pPr>
            <w:r w:rsidRPr="00792FB1">
              <w:rPr>
                <w:rFonts w:cs="Arial"/>
                <w:lang w:bidi="en-US"/>
              </w:rPr>
              <w:t>DEUTDEFFXXX</w:t>
            </w:r>
          </w:p>
          <w:p w14:paraId="591A993E" w14:textId="77777777" w:rsidR="00886827" w:rsidRPr="00792FB1" w:rsidRDefault="00886827" w:rsidP="00886827">
            <w:pPr>
              <w:pStyle w:val="KDParagraf"/>
              <w:spacing w:before="0"/>
              <w:rPr>
                <w:rFonts w:cs="Arial"/>
                <w:lang w:bidi="en-US"/>
              </w:rPr>
            </w:pPr>
            <w:r w:rsidRPr="00792FB1">
              <w:rPr>
                <w:rFonts w:cs="Arial"/>
                <w:lang w:bidi="en-US"/>
              </w:rPr>
              <w:t>DEUTSCHE BANK AG, F/M</w:t>
            </w:r>
          </w:p>
          <w:p w14:paraId="6C75CC51" w14:textId="77777777" w:rsidR="00886827" w:rsidRPr="00792FB1" w:rsidRDefault="00886827" w:rsidP="00886827">
            <w:pPr>
              <w:pStyle w:val="KDParagraf"/>
              <w:spacing w:before="0"/>
              <w:rPr>
                <w:rFonts w:cs="Arial"/>
                <w:lang w:bidi="en-US"/>
              </w:rPr>
            </w:pPr>
            <w:r w:rsidRPr="00792FB1">
              <w:rPr>
                <w:rFonts w:cs="Arial"/>
                <w:lang w:bidi="en-US"/>
              </w:rPr>
              <w:t>TAUNUSANLAGE 12</w:t>
            </w:r>
          </w:p>
          <w:p w14:paraId="7E2C35BC" w14:textId="77777777" w:rsidR="00886827" w:rsidRPr="00792FB1" w:rsidRDefault="00886827" w:rsidP="00886827">
            <w:pPr>
              <w:pStyle w:val="KDParagraf"/>
              <w:spacing w:before="0"/>
              <w:rPr>
                <w:rFonts w:cs="Arial"/>
                <w:lang w:bidi="en-US"/>
              </w:rPr>
            </w:pPr>
            <w:r w:rsidRPr="00792FB1">
              <w:rPr>
                <w:rFonts w:cs="Arial"/>
                <w:lang w:bidi="en-US"/>
              </w:rPr>
              <w:t>GERMANY</w:t>
            </w:r>
          </w:p>
        </w:tc>
      </w:tr>
      <w:tr w:rsidR="00792FB1" w:rsidRPr="00792FB1" w14:paraId="4196D715" w14:textId="77777777" w:rsidTr="005C0AF9">
        <w:trPr>
          <w:trHeight w:val="1689"/>
        </w:trPr>
        <w:tc>
          <w:tcPr>
            <w:tcW w:w="4788" w:type="dxa"/>
            <w:shd w:val="clear" w:color="auto" w:fill="auto"/>
          </w:tcPr>
          <w:p w14:paraId="535FA5A9" w14:textId="77777777" w:rsidR="00886827" w:rsidRPr="00792FB1" w:rsidRDefault="00886827" w:rsidP="00886827">
            <w:pPr>
              <w:pStyle w:val="KDParagraf"/>
              <w:spacing w:before="0"/>
              <w:rPr>
                <w:rFonts w:cs="Arial"/>
                <w:lang w:bidi="en-US"/>
              </w:rPr>
            </w:pPr>
            <w:r w:rsidRPr="00792FB1">
              <w:rPr>
                <w:rFonts w:cs="Arial"/>
                <w:lang w:bidi="en-US"/>
              </w:rPr>
              <w:t>FIELD 57A:</w:t>
            </w:r>
          </w:p>
          <w:p w14:paraId="176330BF" w14:textId="77777777" w:rsidR="00886827" w:rsidRPr="00792FB1" w:rsidRDefault="00886827" w:rsidP="00886827">
            <w:pPr>
              <w:pStyle w:val="KDParagraf"/>
              <w:spacing w:before="0"/>
              <w:rPr>
                <w:rFonts w:cs="Arial"/>
                <w:lang w:bidi="en-US"/>
              </w:rPr>
            </w:pPr>
            <w:r w:rsidRPr="00792FB1">
              <w:rPr>
                <w:rFonts w:cs="Arial"/>
                <w:lang w:bidi="en-US"/>
              </w:rPr>
              <w:t>(ACC. WITH BANK)</w:t>
            </w:r>
          </w:p>
        </w:tc>
        <w:tc>
          <w:tcPr>
            <w:tcW w:w="4788" w:type="dxa"/>
            <w:shd w:val="clear" w:color="auto" w:fill="auto"/>
          </w:tcPr>
          <w:p w14:paraId="5351C0FD" w14:textId="77777777" w:rsidR="00886827" w:rsidRPr="00792FB1" w:rsidRDefault="00886827" w:rsidP="00886827">
            <w:pPr>
              <w:pStyle w:val="KDParagraf"/>
              <w:spacing w:before="0"/>
              <w:rPr>
                <w:rFonts w:cs="Arial"/>
                <w:lang w:bidi="en-US"/>
              </w:rPr>
            </w:pPr>
            <w:r w:rsidRPr="00792FB1">
              <w:rPr>
                <w:rFonts w:cs="Arial"/>
                <w:lang w:bidi="en-US"/>
              </w:rPr>
              <w:t>/DE20500700100935930800</w:t>
            </w:r>
          </w:p>
          <w:p w14:paraId="02658D32" w14:textId="77777777" w:rsidR="00886827" w:rsidRPr="00792FB1" w:rsidRDefault="00886827" w:rsidP="00886827">
            <w:pPr>
              <w:pStyle w:val="KDParagraf"/>
              <w:spacing w:before="0"/>
              <w:rPr>
                <w:rFonts w:cs="Arial"/>
                <w:lang w:bidi="en-US"/>
              </w:rPr>
            </w:pPr>
            <w:r w:rsidRPr="00792FB1">
              <w:rPr>
                <w:rFonts w:cs="Arial"/>
                <w:lang w:bidi="en-US"/>
              </w:rPr>
              <w:t>NBSRRSBGXXX</w:t>
            </w:r>
          </w:p>
          <w:p w14:paraId="0CE65E21" w14:textId="77777777" w:rsidR="00886827" w:rsidRPr="00792FB1" w:rsidRDefault="00886827" w:rsidP="00886827">
            <w:pPr>
              <w:pStyle w:val="KDParagraf"/>
              <w:spacing w:before="0"/>
              <w:rPr>
                <w:rFonts w:cs="Arial"/>
                <w:lang w:bidi="en-US"/>
              </w:rPr>
            </w:pPr>
            <w:r w:rsidRPr="00792FB1">
              <w:rPr>
                <w:rFonts w:cs="Arial"/>
                <w:lang w:bidi="en-US"/>
              </w:rPr>
              <w:t>NARODNA BANKA SRBIJE (NATIONAL</w:t>
            </w:r>
          </w:p>
          <w:p w14:paraId="7CB5DCD9" w14:textId="77777777" w:rsidR="00886827" w:rsidRPr="00792FB1" w:rsidRDefault="00886827" w:rsidP="00886827">
            <w:pPr>
              <w:pStyle w:val="KDParagraf"/>
              <w:spacing w:before="0"/>
              <w:rPr>
                <w:rFonts w:cs="Arial"/>
                <w:lang w:bidi="en-US"/>
              </w:rPr>
            </w:pPr>
            <w:r w:rsidRPr="00792FB1">
              <w:rPr>
                <w:rFonts w:cs="Arial"/>
                <w:lang w:bidi="en-US"/>
              </w:rPr>
              <w:t>BANK OF SERBIA – NBS BEOGRAD,</w:t>
            </w:r>
          </w:p>
          <w:p w14:paraId="67E65EE4" w14:textId="77777777" w:rsidR="00886827" w:rsidRPr="00792FB1" w:rsidRDefault="00886827" w:rsidP="00886827">
            <w:pPr>
              <w:pStyle w:val="KDParagraf"/>
              <w:spacing w:before="0"/>
              <w:rPr>
                <w:rFonts w:cs="Arial"/>
                <w:lang w:bidi="en-US"/>
              </w:rPr>
            </w:pPr>
            <w:r w:rsidRPr="00792FB1">
              <w:rPr>
                <w:rFonts w:cs="Arial"/>
                <w:lang w:bidi="en-US"/>
              </w:rPr>
              <w:t>NEMANJINA 17</w:t>
            </w:r>
          </w:p>
          <w:p w14:paraId="0BD33B4E" w14:textId="77777777" w:rsidR="00886827" w:rsidRPr="00792FB1" w:rsidRDefault="00886827" w:rsidP="00886827">
            <w:pPr>
              <w:pStyle w:val="KDParagraf"/>
              <w:spacing w:before="0"/>
              <w:rPr>
                <w:rFonts w:cs="Arial"/>
                <w:lang w:bidi="en-US"/>
              </w:rPr>
            </w:pPr>
            <w:r w:rsidRPr="00792FB1">
              <w:rPr>
                <w:rFonts w:cs="Arial"/>
                <w:lang w:bidi="en-US"/>
              </w:rPr>
              <w:t>SERBIA</w:t>
            </w:r>
          </w:p>
        </w:tc>
      </w:tr>
      <w:tr w:rsidR="00792FB1" w:rsidRPr="00792FB1" w14:paraId="56C403B6" w14:textId="77777777" w:rsidTr="005C0AF9">
        <w:trPr>
          <w:trHeight w:val="20"/>
        </w:trPr>
        <w:tc>
          <w:tcPr>
            <w:tcW w:w="4788" w:type="dxa"/>
            <w:shd w:val="clear" w:color="auto" w:fill="auto"/>
          </w:tcPr>
          <w:p w14:paraId="52C61FDD" w14:textId="77777777" w:rsidR="00886827" w:rsidRPr="00792FB1" w:rsidRDefault="00886827" w:rsidP="00886827">
            <w:pPr>
              <w:pStyle w:val="KDParagraf"/>
              <w:spacing w:before="0"/>
              <w:rPr>
                <w:rFonts w:cs="Arial"/>
                <w:lang w:bidi="en-US"/>
              </w:rPr>
            </w:pPr>
            <w:r w:rsidRPr="00792FB1">
              <w:rPr>
                <w:rFonts w:cs="Arial"/>
                <w:lang w:bidi="en-US"/>
              </w:rPr>
              <w:t>FIELD 59:</w:t>
            </w:r>
          </w:p>
          <w:p w14:paraId="15C135F5" w14:textId="77777777" w:rsidR="00886827" w:rsidRPr="00792FB1" w:rsidRDefault="00886827" w:rsidP="00886827">
            <w:pPr>
              <w:pStyle w:val="KDParagraf"/>
              <w:spacing w:before="0"/>
              <w:rPr>
                <w:rFonts w:cs="Arial"/>
                <w:lang w:bidi="en-US"/>
              </w:rPr>
            </w:pPr>
            <w:r w:rsidRPr="00792FB1">
              <w:rPr>
                <w:rFonts w:cs="Arial"/>
                <w:lang w:bidi="en-US"/>
              </w:rPr>
              <w:t>(BENEFICIARY)</w:t>
            </w:r>
          </w:p>
        </w:tc>
        <w:tc>
          <w:tcPr>
            <w:tcW w:w="4788" w:type="dxa"/>
            <w:shd w:val="clear" w:color="auto" w:fill="auto"/>
          </w:tcPr>
          <w:p w14:paraId="303FB539" w14:textId="77777777" w:rsidR="00886827" w:rsidRPr="00792FB1" w:rsidRDefault="00886827" w:rsidP="00886827">
            <w:pPr>
              <w:pStyle w:val="KDParagraf"/>
              <w:spacing w:before="0"/>
              <w:rPr>
                <w:rFonts w:cs="Arial"/>
                <w:lang w:bidi="en-US"/>
              </w:rPr>
            </w:pPr>
            <w:r w:rsidRPr="00792FB1">
              <w:rPr>
                <w:rFonts w:cs="Arial"/>
                <w:lang w:bidi="en-US"/>
              </w:rPr>
              <w:t>/RS35908500103019323073</w:t>
            </w:r>
          </w:p>
          <w:p w14:paraId="17180E8C" w14:textId="77777777" w:rsidR="00886827" w:rsidRPr="00792FB1" w:rsidRDefault="00886827" w:rsidP="00886827">
            <w:pPr>
              <w:pStyle w:val="KDParagraf"/>
              <w:spacing w:before="0"/>
              <w:rPr>
                <w:rFonts w:cs="Arial"/>
                <w:lang w:bidi="en-US"/>
              </w:rPr>
            </w:pPr>
            <w:r w:rsidRPr="00792FB1">
              <w:rPr>
                <w:rFonts w:cs="Arial"/>
                <w:lang w:bidi="en-US"/>
              </w:rPr>
              <w:t>MINISTARSTVO FINANSIJA</w:t>
            </w:r>
          </w:p>
          <w:p w14:paraId="10F2C53D" w14:textId="77777777" w:rsidR="00886827" w:rsidRPr="00792FB1" w:rsidRDefault="00886827" w:rsidP="00886827">
            <w:pPr>
              <w:pStyle w:val="KDParagraf"/>
              <w:spacing w:before="0"/>
              <w:rPr>
                <w:rFonts w:cs="Arial"/>
                <w:lang w:bidi="en-US"/>
              </w:rPr>
            </w:pPr>
            <w:r w:rsidRPr="00792FB1">
              <w:rPr>
                <w:rFonts w:cs="Arial"/>
                <w:lang w:bidi="en-US"/>
              </w:rPr>
              <w:t>UPRAVA ZA TREZOR</w:t>
            </w:r>
          </w:p>
          <w:p w14:paraId="4C85675D" w14:textId="77777777" w:rsidR="00886827" w:rsidRPr="00792FB1" w:rsidRDefault="00886827" w:rsidP="00886827">
            <w:pPr>
              <w:pStyle w:val="KDParagraf"/>
              <w:spacing w:before="0"/>
              <w:rPr>
                <w:rFonts w:cs="Arial"/>
                <w:lang w:bidi="en-US"/>
              </w:rPr>
            </w:pPr>
            <w:r w:rsidRPr="00792FB1">
              <w:rPr>
                <w:rFonts w:cs="Arial"/>
                <w:lang w:bidi="en-US"/>
              </w:rPr>
              <w:t>POP LUKINA7-9</w:t>
            </w:r>
          </w:p>
          <w:p w14:paraId="34DB2916" w14:textId="77777777" w:rsidR="00886827" w:rsidRPr="00792FB1" w:rsidRDefault="00886827" w:rsidP="00886827">
            <w:pPr>
              <w:pStyle w:val="KDParagraf"/>
              <w:spacing w:before="0"/>
              <w:rPr>
                <w:rFonts w:cs="Arial"/>
                <w:lang w:bidi="en-US"/>
              </w:rPr>
            </w:pPr>
            <w:r w:rsidRPr="00792FB1">
              <w:rPr>
                <w:rFonts w:cs="Arial"/>
                <w:lang w:bidi="en-US"/>
              </w:rPr>
              <w:t>BEOGRAD</w:t>
            </w:r>
          </w:p>
        </w:tc>
      </w:tr>
      <w:tr w:rsidR="00792FB1" w:rsidRPr="00792FB1" w14:paraId="60B5167F" w14:textId="77777777" w:rsidTr="005C0AF9">
        <w:trPr>
          <w:trHeight w:val="20"/>
        </w:trPr>
        <w:tc>
          <w:tcPr>
            <w:tcW w:w="4788" w:type="dxa"/>
            <w:shd w:val="clear" w:color="auto" w:fill="auto"/>
          </w:tcPr>
          <w:p w14:paraId="38CF4B56" w14:textId="77777777" w:rsidR="00886827" w:rsidRPr="00792FB1" w:rsidRDefault="00886827" w:rsidP="00886827">
            <w:pPr>
              <w:pStyle w:val="KDParagraf"/>
              <w:spacing w:before="0"/>
              <w:rPr>
                <w:rFonts w:cs="Arial"/>
                <w:lang w:bidi="en-US"/>
              </w:rPr>
            </w:pPr>
            <w:r w:rsidRPr="00792FB1">
              <w:rPr>
                <w:rFonts w:cs="Arial"/>
                <w:lang w:bidi="en-US"/>
              </w:rPr>
              <w:t xml:space="preserve">FIELD 70:  </w:t>
            </w:r>
          </w:p>
        </w:tc>
        <w:tc>
          <w:tcPr>
            <w:tcW w:w="4788" w:type="dxa"/>
            <w:shd w:val="clear" w:color="auto" w:fill="auto"/>
          </w:tcPr>
          <w:p w14:paraId="038A0381" w14:textId="77777777" w:rsidR="00886827" w:rsidRPr="00792FB1" w:rsidRDefault="00886827" w:rsidP="00886827">
            <w:pPr>
              <w:pStyle w:val="KDParagraf"/>
              <w:spacing w:before="0"/>
              <w:rPr>
                <w:rFonts w:cs="Arial"/>
                <w:lang w:bidi="en-US"/>
              </w:rPr>
            </w:pPr>
            <w:r w:rsidRPr="00792FB1">
              <w:rPr>
                <w:rFonts w:cs="Arial"/>
                <w:lang w:bidi="en-US"/>
              </w:rPr>
              <w:t>DETAILS OF PAYMENT</w:t>
            </w:r>
          </w:p>
        </w:tc>
      </w:tr>
      <w:tr w:rsidR="00886827" w:rsidRPr="00792FB1" w14:paraId="1DBAD860" w14:textId="77777777" w:rsidTr="005C0AF9">
        <w:trPr>
          <w:trHeight w:val="20"/>
        </w:trPr>
        <w:tc>
          <w:tcPr>
            <w:tcW w:w="4788" w:type="dxa"/>
            <w:shd w:val="clear" w:color="auto" w:fill="auto"/>
          </w:tcPr>
          <w:p w14:paraId="1E2CED8A" w14:textId="77777777" w:rsidR="00886827" w:rsidRPr="00792FB1" w:rsidRDefault="00886827" w:rsidP="00886827">
            <w:pPr>
              <w:pStyle w:val="KDParagraf"/>
              <w:spacing w:before="0"/>
              <w:rPr>
                <w:rFonts w:cs="Arial"/>
                <w:lang w:bidi="en-US"/>
              </w:rPr>
            </w:pPr>
          </w:p>
        </w:tc>
        <w:tc>
          <w:tcPr>
            <w:tcW w:w="4788" w:type="dxa"/>
            <w:shd w:val="clear" w:color="auto" w:fill="auto"/>
          </w:tcPr>
          <w:p w14:paraId="3CA19416" w14:textId="77777777" w:rsidR="00886827" w:rsidRPr="00792FB1" w:rsidRDefault="00886827" w:rsidP="00886827">
            <w:pPr>
              <w:pStyle w:val="KDParagraf"/>
              <w:spacing w:before="0"/>
              <w:rPr>
                <w:rFonts w:cs="Arial"/>
                <w:lang w:bidi="en-US"/>
              </w:rPr>
            </w:pPr>
          </w:p>
        </w:tc>
      </w:tr>
    </w:tbl>
    <w:p w14:paraId="240BA030" w14:textId="77777777" w:rsidR="00886827" w:rsidRPr="00792FB1" w:rsidRDefault="00886827" w:rsidP="00886827">
      <w:pPr>
        <w:pStyle w:val="KDParagraf"/>
        <w:spacing w:before="0"/>
        <w:rPr>
          <w:rFonts w:cs="Arial"/>
          <w:lang w:bidi="en-US"/>
        </w:rPr>
      </w:pPr>
    </w:p>
    <w:p w14:paraId="6D0D0596" w14:textId="77777777" w:rsidR="00886827" w:rsidRPr="00792FB1" w:rsidRDefault="00886827" w:rsidP="00886827">
      <w:pPr>
        <w:pStyle w:val="KDParagraf"/>
        <w:spacing w:before="0"/>
        <w:rPr>
          <w:rFonts w:cs="Arial"/>
          <w:lang w:bidi="en-U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536"/>
      </w:tblGrid>
      <w:tr w:rsidR="00792FB1" w:rsidRPr="00792FB1" w14:paraId="45D4D5DE" w14:textId="77777777" w:rsidTr="00D16EE0">
        <w:tc>
          <w:tcPr>
            <w:tcW w:w="4786" w:type="dxa"/>
            <w:shd w:val="clear" w:color="auto" w:fill="auto"/>
          </w:tcPr>
          <w:p w14:paraId="279C3584" w14:textId="77777777" w:rsidR="00886827" w:rsidRPr="00792FB1" w:rsidRDefault="00886827" w:rsidP="00886827">
            <w:pPr>
              <w:pStyle w:val="KDParagraf"/>
              <w:spacing w:before="0"/>
              <w:rPr>
                <w:rFonts w:cs="Arial"/>
                <w:lang w:bidi="en-US"/>
              </w:rPr>
            </w:pPr>
            <w:r w:rsidRPr="00792FB1">
              <w:rPr>
                <w:rFonts w:cs="Arial"/>
                <w:lang w:bidi="en-US"/>
              </w:rPr>
              <w:t>SWIFT MESSAGE MT103 – USD</w:t>
            </w:r>
          </w:p>
        </w:tc>
        <w:tc>
          <w:tcPr>
            <w:tcW w:w="4536" w:type="dxa"/>
            <w:shd w:val="clear" w:color="auto" w:fill="auto"/>
          </w:tcPr>
          <w:p w14:paraId="2EBDE3B1" w14:textId="77777777" w:rsidR="00886827" w:rsidRPr="00792FB1" w:rsidRDefault="00886827" w:rsidP="00886827">
            <w:pPr>
              <w:pStyle w:val="KDParagraf"/>
              <w:spacing w:before="0"/>
              <w:rPr>
                <w:rFonts w:cs="Arial"/>
                <w:lang w:bidi="en-US"/>
              </w:rPr>
            </w:pPr>
          </w:p>
        </w:tc>
      </w:tr>
      <w:tr w:rsidR="00792FB1" w:rsidRPr="00792FB1" w14:paraId="46043BDB" w14:textId="77777777" w:rsidTr="00D16EE0">
        <w:tc>
          <w:tcPr>
            <w:tcW w:w="4786" w:type="dxa"/>
            <w:shd w:val="clear" w:color="auto" w:fill="auto"/>
          </w:tcPr>
          <w:p w14:paraId="111D73F4" w14:textId="77777777" w:rsidR="00886827" w:rsidRPr="00792FB1" w:rsidRDefault="00886827" w:rsidP="00886827">
            <w:pPr>
              <w:pStyle w:val="KDParagraf"/>
              <w:spacing w:before="0"/>
              <w:rPr>
                <w:rFonts w:cs="Arial"/>
                <w:lang w:bidi="en-US"/>
              </w:rPr>
            </w:pPr>
            <w:r w:rsidRPr="00792FB1">
              <w:rPr>
                <w:rFonts w:cs="Arial"/>
                <w:lang w:bidi="en-US"/>
              </w:rPr>
              <w:t xml:space="preserve">FIELD 32A: </w:t>
            </w:r>
          </w:p>
        </w:tc>
        <w:tc>
          <w:tcPr>
            <w:tcW w:w="4536" w:type="dxa"/>
            <w:shd w:val="clear" w:color="auto" w:fill="auto"/>
          </w:tcPr>
          <w:p w14:paraId="31F60400" w14:textId="77777777" w:rsidR="00886827" w:rsidRPr="00792FB1" w:rsidRDefault="00886827" w:rsidP="00886827">
            <w:pPr>
              <w:pStyle w:val="KDParagraf"/>
              <w:spacing w:before="0"/>
              <w:rPr>
                <w:rFonts w:cs="Arial"/>
                <w:lang w:bidi="en-US"/>
              </w:rPr>
            </w:pPr>
            <w:r w:rsidRPr="00792FB1">
              <w:rPr>
                <w:rFonts w:cs="Arial"/>
                <w:lang w:bidi="en-US"/>
              </w:rPr>
              <w:t>VALUE DATE – USD- AMOUNT</w:t>
            </w:r>
          </w:p>
        </w:tc>
      </w:tr>
      <w:tr w:rsidR="00792FB1" w:rsidRPr="00792FB1" w14:paraId="35BC8823" w14:textId="77777777" w:rsidTr="00D16EE0">
        <w:tc>
          <w:tcPr>
            <w:tcW w:w="4786" w:type="dxa"/>
            <w:shd w:val="clear" w:color="auto" w:fill="auto"/>
          </w:tcPr>
          <w:p w14:paraId="2B7921D1" w14:textId="77777777" w:rsidR="00886827" w:rsidRPr="00792FB1" w:rsidRDefault="00886827" w:rsidP="00886827">
            <w:pPr>
              <w:pStyle w:val="KDParagraf"/>
              <w:spacing w:before="0"/>
              <w:rPr>
                <w:rFonts w:cs="Arial"/>
                <w:lang w:bidi="en-US"/>
              </w:rPr>
            </w:pPr>
            <w:r w:rsidRPr="00792FB1">
              <w:rPr>
                <w:rFonts w:cs="Arial"/>
                <w:lang w:bidi="en-US"/>
              </w:rPr>
              <w:t xml:space="preserve">FIELD 50K:  </w:t>
            </w:r>
          </w:p>
        </w:tc>
        <w:tc>
          <w:tcPr>
            <w:tcW w:w="4536" w:type="dxa"/>
            <w:shd w:val="clear" w:color="auto" w:fill="auto"/>
          </w:tcPr>
          <w:p w14:paraId="61131FEC" w14:textId="77777777" w:rsidR="00886827" w:rsidRPr="00792FB1" w:rsidRDefault="00886827" w:rsidP="00886827">
            <w:pPr>
              <w:pStyle w:val="KDParagraf"/>
              <w:spacing w:before="0"/>
              <w:rPr>
                <w:rFonts w:cs="Arial"/>
                <w:lang w:bidi="en-US"/>
              </w:rPr>
            </w:pPr>
            <w:r w:rsidRPr="00792FB1">
              <w:rPr>
                <w:rFonts w:cs="Arial"/>
                <w:lang w:bidi="en-US"/>
              </w:rPr>
              <w:t>ORDERING CUSTOMER</w:t>
            </w:r>
          </w:p>
        </w:tc>
      </w:tr>
      <w:tr w:rsidR="00792FB1" w:rsidRPr="00792FB1" w14:paraId="644C4B68" w14:textId="77777777" w:rsidTr="00D16EE0">
        <w:tc>
          <w:tcPr>
            <w:tcW w:w="4786" w:type="dxa"/>
            <w:shd w:val="clear" w:color="auto" w:fill="auto"/>
          </w:tcPr>
          <w:p w14:paraId="1CBF73AB" w14:textId="77777777" w:rsidR="00886827" w:rsidRPr="00792FB1" w:rsidRDefault="00886827" w:rsidP="00886827">
            <w:pPr>
              <w:pStyle w:val="KDParagraf"/>
              <w:spacing w:before="0"/>
              <w:rPr>
                <w:rFonts w:cs="Arial"/>
                <w:lang w:bidi="en-US"/>
              </w:rPr>
            </w:pPr>
            <w:r w:rsidRPr="00792FB1">
              <w:rPr>
                <w:rFonts w:cs="Arial"/>
                <w:lang w:bidi="en-US"/>
              </w:rPr>
              <w:lastRenderedPageBreak/>
              <w:t>FIELD 56A:</w:t>
            </w:r>
          </w:p>
          <w:p w14:paraId="77C52F80" w14:textId="77777777" w:rsidR="00886827" w:rsidRPr="00792FB1" w:rsidRDefault="00886827" w:rsidP="00886827">
            <w:pPr>
              <w:pStyle w:val="KDParagraf"/>
              <w:spacing w:before="0"/>
              <w:rPr>
                <w:rFonts w:cs="Arial"/>
                <w:lang w:bidi="en-US"/>
              </w:rPr>
            </w:pPr>
            <w:r w:rsidRPr="00792FB1">
              <w:rPr>
                <w:rFonts w:cs="Arial"/>
                <w:lang w:bidi="en-US"/>
              </w:rPr>
              <w:t>(INTERMEDIARY)</w:t>
            </w:r>
          </w:p>
          <w:p w14:paraId="62BC2D2C" w14:textId="77777777" w:rsidR="00886827" w:rsidRPr="00792FB1" w:rsidRDefault="00886827" w:rsidP="00886827">
            <w:pPr>
              <w:pStyle w:val="KDParagraf"/>
              <w:spacing w:before="0"/>
              <w:rPr>
                <w:rFonts w:cs="Arial"/>
                <w:lang w:bidi="en-US"/>
              </w:rPr>
            </w:pPr>
          </w:p>
        </w:tc>
        <w:tc>
          <w:tcPr>
            <w:tcW w:w="4536" w:type="dxa"/>
            <w:shd w:val="clear" w:color="auto" w:fill="auto"/>
          </w:tcPr>
          <w:p w14:paraId="681DCB92" w14:textId="77777777" w:rsidR="00886827" w:rsidRPr="00792FB1" w:rsidRDefault="00886827" w:rsidP="00886827">
            <w:pPr>
              <w:pStyle w:val="KDParagraf"/>
              <w:spacing w:before="0"/>
              <w:rPr>
                <w:rFonts w:cs="Arial"/>
                <w:lang w:bidi="en-US"/>
              </w:rPr>
            </w:pPr>
            <w:r w:rsidRPr="00792FB1">
              <w:rPr>
                <w:rFonts w:cs="Arial"/>
                <w:lang w:bidi="en-US"/>
              </w:rPr>
              <w:t>BKTRUS33XXX</w:t>
            </w:r>
          </w:p>
          <w:p w14:paraId="5A179108" w14:textId="77777777" w:rsidR="00886827" w:rsidRPr="00792FB1" w:rsidRDefault="00886827" w:rsidP="00886827">
            <w:pPr>
              <w:pStyle w:val="KDParagraf"/>
              <w:spacing w:before="0"/>
              <w:rPr>
                <w:rFonts w:cs="Arial"/>
                <w:lang w:bidi="en-US"/>
              </w:rPr>
            </w:pPr>
            <w:r w:rsidRPr="00792FB1">
              <w:rPr>
                <w:rFonts w:cs="Arial"/>
                <w:lang w:bidi="en-US"/>
              </w:rPr>
              <w:t>DEUTSCHE BANK TRUST COMPANIY</w:t>
            </w:r>
          </w:p>
          <w:p w14:paraId="5523B673" w14:textId="77777777" w:rsidR="00886827" w:rsidRPr="00792FB1" w:rsidRDefault="00886827" w:rsidP="00886827">
            <w:pPr>
              <w:pStyle w:val="KDParagraf"/>
              <w:spacing w:before="0"/>
              <w:rPr>
                <w:rFonts w:cs="Arial"/>
                <w:lang w:bidi="en-US"/>
              </w:rPr>
            </w:pPr>
            <w:r w:rsidRPr="00792FB1">
              <w:rPr>
                <w:rFonts w:cs="Arial"/>
                <w:lang w:bidi="en-US"/>
              </w:rPr>
              <w:t>AMERICAS, NEW YORK</w:t>
            </w:r>
          </w:p>
          <w:p w14:paraId="561B2BBF" w14:textId="77777777" w:rsidR="00886827" w:rsidRPr="00792FB1" w:rsidRDefault="00886827" w:rsidP="00886827">
            <w:pPr>
              <w:pStyle w:val="KDParagraf"/>
              <w:spacing w:before="0"/>
              <w:rPr>
                <w:rFonts w:cs="Arial"/>
                <w:lang w:bidi="en-US"/>
              </w:rPr>
            </w:pPr>
            <w:r w:rsidRPr="00792FB1">
              <w:rPr>
                <w:rFonts w:cs="Arial"/>
                <w:lang w:bidi="en-US"/>
              </w:rPr>
              <w:t>60 WALL STREET</w:t>
            </w:r>
          </w:p>
          <w:p w14:paraId="6B6A33A6" w14:textId="77777777" w:rsidR="00886827" w:rsidRPr="00792FB1" w:rsidRDefault="00886827" w:rsidP="00886827">
            <w:pPr>
              <w:pStyle w:val="KDParagraf"/>
              <w:spacing w:before="0"/>
              <w:rPr>
                <w:rFonts w:cs="Arial"/>
                <w:lang w:bidi="en-US"/>
              </w:rPr>
            </w:pPr>
            <w:r w:rsidRPr="00792FB1">
              <w:rPr>
                <w:rFonts w:cs="Arial"/>
                <w:lang w:bidi="en-US"/>
              </w:rPr>
              <w:t>UNITED STATES</w:t>
            </w:r>
          </w:p>
        </w:tc>
      </w:tr>
      <w:tr w:rsidR="00792FB1" w:rsidRPr="00792FB1" w14:paraId="074BD914" w14:textId="77777777" w:rsidTr="00D16EE0">
        <w:tc>
          <w:tcPr>
            <w:tcW w:w="4786" w:type="dxa"/>
            <w:shd w:val="clear" w:color="auto" w:fill="auto"/>
          </w:tcPr>
          <w:p w14:paraId="5DF5C865" w14:textId="77777777" w:rsidR="00886827" w:rsidRPr="00792FB1" w:rsidRDefault="00886827" w:rsidP="00886827">
            <w:pPr>
              <w:pStyle w:val="KDParagraf"/>
              <w:spacing w:before="0"/>
              <w:rPr>
                <w:rFonts w:cs="Arial"/>
                <w:lang w:bidi="en-US"/>
              </w:rPr>
            </w:pPr>
            <w:r w:rsidRPr="00792FB1">
              <w:rPr>
                <w:rFonts w:cs="Arial"/>
                <w:lang w:bidi="en-US"/>
              </w:rPr>
              <w:t>FIELD 57A:</w:t>
            </w:r>
          </w:p>
          <w:p w14:paraId="3915AEF2" w14:textId="77777777" w:rsidR="00886827" w:rsidRPr="00792FB1" w:rsidRDefault="00886827" w:rsidP="00886827">
            <w:pPr>
              <w:pStyle w:val="KDParagraf"/>
              <w:spacing w:before="0"/>
              <w:rPr>
                <w:rFonts w:cs="Arial"/>
                <w:lang w:bidi="en-US"/>
              </w:rPr>
            </w:pPr>
            <w:r w:rsidRPr="00792FB1">
              <w:rPr>
                <w:rFonts w:cs="Arial"/>
                <w:lang w:bidi="en-US"/>
              </w:rPr>
              <w:t>(ACC. WITH BANK)</w:t>
            </w:r>
          </w:p>
          <w:p w14:paraId="0FE5551B" w14:textId="77777777" w:rsidR="00886827" w:rsidRPr="00792FB1" w:rsidRDefault="00886827" w:rsidP="00886827">
            <w:pPr>
              <w:pStyle w:val="KDParagraf"/>
              <w:spacing w:before="0"/>
              <w:rPr>
                <w:rFonts w:cs="Arial"/>
                <w:lang w:bidi="en-US"/>
              </w:rPr>
            </w:pPr>
          </w:p>
        </w:tc>
        <w:tc>
          <w:tcPr>
            <w:tcW w:w="4536" w:type="dxa"/>
            <w:shd w:val="clear" w:color="auto" w:fill="auto"/>
          </w:tcPr>
          <w:p w14:paraId="6BFEA274" w14:textId="77777777" w:rsidR="00886827" w:rsidRPr="00792FB1" w:rsidRDefault="00886827" w:rsidP="00886827">
            <w:pPr>
              <w:pStyle w:val="KDParagraf"/>
              <w:spacing w:before="0"/>
              <w:rPr>
                <w:rFonts w:cs="Arial"/>
                <w:lang w:bidi="en-US"/>
              </w:rPr>
            </w:pPr>
            <w:r w:rsidRPr="00792FB1">
              <w:rPr>
                <w:rFonts w:cs="Arial"/>
                <w:lang w:bidi="en-US"/>
              </w:rPr>
              <w:t>NBSRRSBGXXX</w:t>
            </w:r>
          </w:p>
          <w:p w14:paraId="22AB3E71" w14:textId="77777777" w:rsidR="00886827" w:rsidRPr="00792FB1" w:rsidRDefault="00886827" w:rsidP="00886827">
            <w:pPr>
              <w:pStyle w:val="KDParagraf"/>
              <w:spacing w:before="0"/>
              <w:rPr>
                <w:rFonts w:cs="Arial"/>
                <w:lang w:bidi="en-US"/>
              </w:rPr>
            </w:pPr>
            <w:r w:rsidRPr="00792FB1">
              <w:rPr>
                <w:rFonts w:cs="Arial"/>
                <w:lang w:bidi="en-US"/>
              </w:rPr>
              <w:t>NARODNA BANKA SRBIJE (NATIONAL</w:t>
            </w:r>
          </w:p>
          <w:p w14:paraId="1E874A19" w14:textId="77777777" w:rsidR="00886827" w:rsidRPr="00792FB1" w:rsidRDefault="00886827" w:rsidP="00886827">
            <w:pPr>
              <w:pStyle w:val="KDParagraf"/>
              <w:spacing w:before="0"/>
              <w:rPr>
                <w:rFonts w:cs="Arial"/>
                <w:lang w:bidi="en-US"/>
              </w:rPr>
            </w:pPr>
            <w:r w:rsidRPr="00792FB1">
              <w:rPr>
                <w:rFonts w:cs="Arial"/>
                <w:lang w:bidi="en-US"/>
              </w:rPr>
              <w:t>BANK OF SERBIA – NB BEOGRAD,</w:t>
            </w:r>
          </w:p>
          <w:p w14:paraId="47325AC7" w14:textId="77777777" w:rsidR="00886827" w:rsidRPr="00792FB1" w:rsidRDefault="00886827" w:rsidP="00886827">
            <w:pPr>
              <w:pStyle w:val="KDParagraf"/>
              <w:spacing w:before="0"/>
              <w:rPr>
                <w:rFonts w:cs="Arial"/>
                <w:lang w:bidi="en-US"/>
              </w:rPr>
            </w:pPr>
            <w:r w:rsidRPr="00792FB1">
              <w:rPr>
                <w:rFonts w:cs="Arial"/>
                <w:lang w:bidi="en-US"/>
              </w:rPr>
              <w:t>NEMANJINA 17</w:t>
            </w:r>
          </w:p>
          <w:p w14:paraId="71D158E2" w14:textId="77777777" w:rsidR="00886827" w:rsidRPr="00792FB1" w:rsidRDefault="00886827" w:rsidP="00886827">
            <w:pPr>
              <w:pStyle w:val="KDParagraf"/>
              <w:spacing w:before="0"/>
              <w:rPr>
                <w:rFonts w:cs="Arial"/>
                <w:lang w:bidi="en-US"/>
              </w:rPr>
            </w:pPr>
            <w:r w:rsidRPr="00792FB1">
              <w:rPr>
                <w:rFonts w:cs="Arial"/>
                <w:lang w:bidi="en-US"/>
              </w:rPr>
              <w:t>SERBIA</w:t>
            </w:r>
          </w:p>
        </w:tc>
      </w:tr>
      <w:tr w:rsidR="00792FB1" w:rsidRPr="00792FB1" w14:paraId="4202D65A" w14:textId="77777777" w:rsidTr="00D16EE0">
        <w:tc>
          <w:tcPr>
            <w:tcW w:w="4786" w:type="dxa"/>
            <w:shd w:val="clear" w:color="auto" w:fill="auto"/>
          </w:tcPr>
          <w:p w14:paraId="03D39B3A" w14:textId="77777777" w:rsidR="00886827" w:rsidRPr="00792FB1" w:rsidRDefault="00886827" w:rsidP="00886827">
            <w:pPr>
              <w:pStyle w:val="KDParagraf"/>
              <w:spacing w:before="0"/>
              <w:rPr>
                <w:rFonts w:cs="Arial"/>
                <w:lang w:bidi="en-US"/>
              </w:rPr>
            </w:pPr>
            <w:r w:rsidRPr="00792FB1">
              <w:rPr>
                <w:rFonts w:cs="Arial"/>
                <w:lang w:bidi="en-US"/>
              </w:rPr>
              <w:t>FIELD 59:</w:t>
            </w:r>
          </w:p>
          <w:p w14:paraId="67F6B412" w14:textId="77777777" w:rsidR="00886827" w:rsidRPr="00792FB1" w:rsidRDefault="00886827" w:rsidP="00886827">
            <w:pPr>
              <w:pStyle w:val="KDParagraf"/>
              <w:spacing w:before="0"/>
              <w:rPr>
                <w:rFonts w:cs="Arial"/>
                <w:lang w:bidi="en-US"/>
              </w:rPr>
            </w:pPr>
            <w:r w:rsidRPr="00792FB1">
              <w:rPr>
                <w:rFonts w:cs="Arial"/>
                <w:lang w:bidi="en-US"/>
              </w:rPr>
              <w:t>(BENEFICIARY)</w:t>
            </w:r>
          </w:p>
          <w:p w14:paraId="7E66F29F" w14:textId="77777777" w:rsidR="00886827" w:rsidRPr="00792FB1" w:rsidRDefault="00886827" w:rsidP="00886827">
            <w:pPr>
              <w:pStyle w:val="KDParagraf"/>
              <w:spacing w:before="0"/>
              <w:rPr>
                <w:rFonts w:cs="Arial"/>
                <w:lang w:bidi="en-US"/>
              </w:rPr>
            </w:pPr>
          </w:p>
        </w:tc>
        <w:tc>
          <w:tcPr>
            <w:tcW w:w="4536" w:type="dxa"/>
            <w:shd w:val="clear" w:color="auto" w:fill="auto"/>
          </w:tcPr>
          <w:p w14:paraId="4E76C708" w14:textId="77777777" w:rsidR="00886827" w:rsidRPr="00792FB1" w:rsidRDefault="00886827" w:rsidP="00886827">
            <w:pPr>
              <w:pStyle w:val="KDParagraf"/>
              <w:spacing w:before="0"/>
              <w:rPr>
                <w:rFonts w:cs="Arial"/>
                <w:lang w:bidi="en-US"/>
              </w:rPr>
            </w:pPr>
            <w:r w:rsidRPr="00792FB1">
              <w:rPr>
                <w:rFonts w:cs="Arial"/>
                <w:lang w:bidi="en-US"/>
              </w:rPr>
              <w:t>/RS35908500103019323073</w:t>
            </w:r>
          </w:p>
          <w:p w14:paraId="3DBE4EC1" w14:textId="77777777" w:rsidR="00886827" w:rsidRPr="00792FB1" w:rsidRDefault="00886827" w:rsidP="00886827">
            <w:pPr>
              <w:pStyle w:val="KDParagraf"/>
              <w:spacing w:before="0"/>
              <w:rPr>
                <w:rFonts w:cs="Arial"/>
                <w:lang w:bidi="en-US"/>
              </w:rPr>
            </w:pPr>
            <w:r w:rsidRPr="00792FB1">
              <w:rPr>
                <w:rFonts w:cs="Arial"/>
                <w:lang w:bidi="en-US"/>
              </w:rPr>
              <w:t>MINISTARSTVO FINANSIJA</w:t>
            </w:r>
          </w:p>
          <w:p w14:paraId="48E01B94" w14:textId="77777777" w:rsidR="00886827" w:rsidRPr="00792FB1" w:rsidRDefault="00886827" w:rsidP="00886827">
            <w:pPr>
              <w:pStyle w:val="KDParagraf"/>
              <w:spacing w:before="0"/>
              <w:rPr>
                <w:rFonts w:cs="Arial"/>
                <w:lang w:bidi="en-US"/>
              </w:rPr>
            </w:pPr>
            <w:r w:rsidRPr="00792FB1">
              <w:rPr>
                <w:rFonts w:cs="Arial"/>
                <w:lang w:bidi="en-US"/>
              </w:rPr>
              <w:t>UPRAVA ZA TREZOR</w:t>
            </w:r>
          </w:p>
          <w:p w14:paraId="588ED1F5" w14:textId="77777777" w:rsidR="00886827" w:rsidRPr="00792FB1" w:rsidRDefault="00886827" w:rsidP="00886827">
            <w:pPr>
              <w:pStyle w:val="KDParagraf"/>
              <w:spacing w:before="0"/>
              <w:rPr>
                <w:rFonts w:cs="Arial"/>
                <w:lang w:bidi="en-US"/>
              </w:rPr>
            </w:pPr>
            <w:r w:rsidRPr="00792FB1">
              <w:rPr>
                <w:rFonts w:cs="Arial"/>
                <w:lang w:bidi="en-US"/>
              </w:rPr>
              <w:t>POP LUKINA7-9</w:t>
            </w:r>
          </w:p>
          <w:p w14:paraId="7A1991FF" w14:textId="77777777" w:rsidR="00886827" w:rsidRPr="00792FB1" w:rsidRDefault="00886827" w:rsidP="00886827">
            <w:pPr>
              <w:pStyle w:val="KDParagraf"/>
              <w:spacing w:before="0"/>
              <w:rPr>
                <w:rFonts w:cs="Arial"/>
                <w:lang w:bidi="en-US"/>
              </w:rPr>
            </w:pPr>
            <w:r w:rsidRPr="00792FB1">
              <w:rPr>
                <w:rFonts w:cs="Arial"/>
                <w:lang w:bidi="en-US"/>
              </w:rPr>
              <w:t>BEOGRAD</w:t>
            </w:r>
          </w:p>
        </w:tc>
      </w:tr>
      <w:tr w:rsidR="00886827" w:rsidRPr="00792FB1" w14:paraId="5D0EAC31" w14:textId="77777777" w:rsidTr="00D16EE0">
        <w:tc>
          <w:tcPr>
            <w:tcW w:w="4786" w:type="dxa"/>
            <w:shd w:val="clear" w:color="auto" w:fill="auto"/>
          </w:tcPr>
          <w:p w14:paraId="01E61823" w14:textId="77777777" w:rsidR="00886827" w:rsidRPr="00792FB1" w:rsidRDefault="00886827" w:rsidP="00886827">
            <w:pPr>
              <w:pStyle w:val="KDParagraf"/>
              <w:spacing w:before="0"/>
              <w:rPr>
                <w:rFonts w:cs="Arial"/>
                <w:lang w:bidi="en-US"/>
              </w:rPr>
            </w:pPr>
            <w:r w:rsidRPr="00792FB1">
              <w:rPr>
                <w:rFonts w:cs="Arial"/>
                <w:lang w:bidi="en-US"/>
              </w:rPr>
              <w:t xml:space="preserve">FIELD 70:  </w:t>
            </w:r>
          </w:p>
        </w:tc>
        <w:tc>
          <w:tcPr>
            <w:tcW w:w="4536" w:type="dxa"/>
            <w:shd w:val="clear" w:color="auto" w:fill="auto"/>
          </w:tcPr>
          <w:p w14:paraId="7338973B" w14:textId="77777777" w:rsidR="00886827" w:rsidRPr="00792FB1" w:rsidRDefault="00886827" w:rsidP="00886827">
            <w:pPr>
              <w:pStyle w:val="KDParagraf"/>
              <w:spacing w:before="0"/>
              <w:rPr>
                <w:rFonts w:cs="Arial"/>
                <w:lang w:bidi="en-US"/>
              </w:rPr>
            </w:pPr>
            <w:r w:rsidRPr="00792FB1">
              <w:rPr>
                <w:rFonts w:cs="Arial"/>
                <w:lang w:bidi="en-US"/>
              </w:rPr>
              <w:t>DETAILS OF PAYMENT</w:t>
            </w:r>
          </w:p>
        </w:tc>
      </w:tr>
    </w:tbl>
    <w:p w14:paraId="4577343A" w14:textId="77777777" w:rsidR="00007F84" w:rsidRPr="0096170E" w:rsidRDefault="00007F84" w:rsidP="0008263C">
      <w:pPr>
        <w:rPr>
          <w:rFonts w:cs="Arial"/>
          <w:lang w:val="sr-Cyrl-CS"/>
        </w:rPr>
      </w:pPr>
      <w:bookmarkStart w:id="251" w:name="_Toc441651610"/>
      <w:bookmarkStart w:id="252" w:name="_Toc442559921"/>
    </w:p>
    <w:p w14:paraId="262D1BC8" w14:textId="064C1873" w:rsidR="008D2B23" w:rsidRPr="00792FB1" w:rsidRDefault="008D2B23" w:rsidP="00A63645">
      <w:pPr>
        <w:pStyle w:val="KDPodnaslov2"/>
        <w:numPr>
          <w:ilvl w:val="1"/>
          <w:numId w:val="22"/>
        </w:numPr>
        <w:spacing w:before="0"/>
        <w:jc w:val="both"/>
        <w:rPr>
          <w:rFonts w:cs="Arial"/>
        </w:rPr>
      </w:pPr>
      <w:r w:rsidRPr="00792FB1">
        <w:rPr>
          <w:rFonts w:cs="Arial"/>
        </w:rPr>
        <w:t>Закључивање уговора</w:t>
      </w:r>
      <w:bookmarkEnd w:id="251"/>
      <w:bookmarkEnd w:id="252"/>
    </w:p>
    <w:p w14:paraId="1C347E40" w14:textId="77777777" w:rsidR="0096170E" w:rsidRPr="00184CD2" w:rsidRDefault="0096170E" w:rsidP="0096170E">
      <w:pPr>
        <w:spacing w:before="0"/>
        <w:rPr>
          <w:rFonts w:cs="Arial"/>
          <w:lang w:val="ru-RU"/>
        </w:rPr>
      </w:pPr>
      <w:r w:rsidRPr="00184CD2">
        <w:rPr>
          <w:rFonts w:cs="Arial"/>
          <w:lang w:val="ru-RU"/>
        </w:rPr>
        <w:t xml:space="preserve">Наручилац ће доставити уговор о јавној набавци понуђачу којем буде додељен уговор у року од </w:t>
      </w:r>
      <w:r w:rsidRPr="00184CD2">
        <w:rPr>
          <w:rFonts w:cs="Arial"/>
          <w:lang w:val="sr-Cyrl-RS"/>
        </w:rPr>
        <w:t>8 (</w:t>
      </w:r>
      <w:r w:rsidRPr="00184CD2">
        <w:rPr>
          <w:rFonts w:cs="Arial"/>
          <w:lang w:val="ru-RU"/>
        </w:rPr>
        <w:t>осам</w:t>
      </w:r>
      <w:r w:rsidRPr="00184CD2">
        <w:rPr>
          <w:rFonts w:cs="Arial"/>
          <w:lang w:val="sr-Cyrl-RS"/>
        </w:rPr>
        <w:t>)</w:t>
      </w:r>
      <w:r w:rsidRPr="00184CD2">
        <w:rPr>
          <w:rFonts w:cs="Arial"/>
          <w:lang w:val="ru-RU"/>
        </w:rPr>
        <w:t xml:space="preserve"> дана од протека рока за подношење захтева за заштиту права.</w:t>
      </w:r>
    </w:p>
    <w:p w14:paraId="24DC0F27" w14:textId="77777777" w:rsidR="0096170E" w:rsidRPr="00184CD2" w:rsidRDefault="0096170E" w:rsidP="0096170E">
      <w:pPr>
        <w:spacing w:before="0"/>
        <w:rPr>
          <w:rFonts w:cs="Arial"/>
          <w:lang w:val="ru-RU"/>
        </w:rPr>
      </w:pPr>
      <w:r w:rsidRPr="00184CD2">
        <w:rPr>
          <w:rFonts w:cs="Arial"/>
          <w:lang w:val="ru-RU"/>
        </w:rPr>
        <w:t xml:space="preserve">Ако понуђач којем је додељен уговор одбије да потпише уговор или уговор не потпише у року од </w:t>
      </w:r>
      <w:r>
        <w:rPr>
          <w:rFonts w:cs="Arial"/>
          <w:lang w:val="ru-RU"/>
        </w:rPr>
        <w:t>7</w:t>
      </w:r>
      <w:r w:rsidRPr="00184CD2">
        <w:rPr>
          <w:rFonts w:cs="Arial"/>
          <w:lang w:val="ru-RU"/>
        </w:rPr>
        <w:t xml:space="preserve"> дана од дана када му је уговор послат, Наручилац може закључити уговор са првим следећим најповољнијим понуђачем.</w:t>
      </w:r>
    </w:p>
    <w:p w14:paraId="293E23F6" w14:textId="77777777" w:rsidR="0096170E" w:rsidRPr="00184CD2" w:rsidRDefault="0096170E" w:rsidP="0096170E">
      <w:pPr>
        <w:spacing w:before="0"/>
        <w:rPr>
          <w:rFonts w:cs="Arial"/>
          <w:lang w:val="ru-RU"/>
        </w:rPr>
      </w:pPr>
      <w:r w:rsidRPr="00184CD2">
        <w:rPr>
          <w:rFonts w:cs="Arial"/>
          <w:lang w:val="ru-RU"/>
        </w:rPr>
        <w:t xml:space="preserve">Понуђач којем буде додељен уговор, обавезан је да приликом закључења уговора, а најкасније у року од 10  дана  од дана обостраног потписивања уговора достави </w:t>
      </w:r>
      <w:r w:rsidRPr="00184CD2">
        <w:rPr>
          <w:rFonts w:cs="Arial"/>
          <w:lang w:val="sr-Cyrl-RS"/>
        </w:rPr>
        <w:t>банкарску гаранцију</w:t>
      </w:r>
      <w:r w:rsidRPr="00184CD2">
        <w:rPr>
          <w:rFonts w:cs="Arial"/>
          <w:lang w:val="ru-RU"/>
        </w:rPr>
        <w:t xml:space="preserve"> за добро извршење посла. </w:t>
      </w:r>
    </w:p>
    <w:p w14:paraId="4FF65135" w14:textId="77777777" w:rsidR="0096170E" w:rsidRPr="00184CD2" w:rsidRDefault="0096170E" w:rsidP="0096170E">
      <w:pPr>
        <w:spacing w:before="0"/>
        <w:rPr>
          <w:rFonts w:cs="Arial"/>
          <w:lang w:val="ru-RU"/>
        </w:rPr>
      </w:pPr>
      <w:r w:rsidRPr="00184CD2">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14:paraId="37964AFA" w14:textId="77777777" w:rsidR="0096170E" w:rsidRPr="00C06496" w:rsidRDefault="0096170E" w:rsidP="0096170E">
      <w:pPr>
        <w:spacing w:before="0"/>
        <w:rPr>
          <w:rFonts w:cs="Arial"/>
          <w:lang w:val="ru-RU"/>
        </w:rPr>
      </w:pPr>
    </w:p>
    <w:p w14:paraId="1BC721CE" w14:textId="77777777" w:rsidR="0096170E" w:rsidRPr="00C06496" w:rsidRDefault="0096170E" w:rsidP="00A63645">
      <w:pPr>
        <w:pStyle w:val="KDPodnaslov2"/>
        <w:numPr>
          <w:ilvl w:val="1"/>
          <w:numId w:val="22"/>
        </w:numPr>
        <w:spacing w:before="0"/>
        <w:jc w:val="both"/>
        <w:rPr>
          <w:rFonts w:cs="Arial"/>
        </w:rPr>
      </w:pPr>
      <w:bookmarkStart w:id="253" w:name="_Toc441651611"/>
      <w:bookmarkStart w:id="254" w:name="_Toc442559922"/>
      <w:r w:rsidRPr="00C06496">
        <w:rPr>
          <w:rFonts w:cs="Arial"/>
        </w:rPr>
        <w:t>Измене током трајања уговора</w:t>
      </w:r>
      <w:bookmarkEnd w:id="253"/>
      <w:bookmarkEnd w:id="254"/>
    </w:p>
    <w:p w14:paraId="41688C2A" w14:textId="77777777" w:rsidR="0096170E" w:rsidRPr="00DE512E" w:rsidRDefault="0096170E" w:rsidP="0096170E">
      <w:pPr>
        <w:spacing w:before="0"/>
        <w:rPr>
          <w:rFonts w:cs="Arial"/>
          <w:noProof/>
          <w:lang w:val="ru-RU" w:eastAsia="sr-Cyrl-RS"/>
        </w:rPr>
      </w:pPr>
      <w:r w:rsidRPr="00DE512E">
        <w:rPr>
          <w:rFonts w:cs="Arial"/>
          <w:noProof/>
          <w:lang w:val="ru-RU" w:eastAsia="sr-Cyrl-R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r w:rsidRPr="00C06496">
        <w:rPr>
          <w:rFonts w:cs="Arial"/>
          <w:noProof/>
          <w:lang w:val="sr-Cyrl-RS" w:eastAsia="sr-Cyrl-RS"/>
        </w:rPr>
        <w:t xml:space="preserve">, </w:t>
      </w:r>
      <w:r w:rsidRPr="00DE512E">
        <w:rPr>
          <w:rFonts w:cs="Arial"/>
          <w:noProof/>
          <w:lang w:val="ru-RU" w:eastAsia="sr-Cyrl-RS"/>
        </w:rPr>
        <w:t>под условом да има обезбеђена финансијска средства</w:t>
      </w:r>
      <w:r w:rsidRPr="00C06496">
        <w:rPr>
          <w:rFonts w:cs="Arial"/>
          <w:noProof/>
          <w:lang w:val="sr-Cyrl-RS" w:eastAsia="sr-Cyrl-RS"/>
        </w:rPr>
        <w:t>.</w:t>
      </w:r>
    </w:p>
    <w:p w14:paraId="62D6072A" w14:textId="77777777" w:rsidR="0096170E" w:rsidRPr="00C06496" w:rsidRDefault="0096170E" w:rsidP="0096170E">
      <w:pPr>
        <w:spacing w:before="0"/>
        <w:rPr>
          <w:rFonts w:cs="Arial"/>
          <w:lang w:val="ru-RU" w:eastAsia="sr-Latn-CS"/>
        </w:rPr>
      </w:pPr>
      <w:r w:rsidRPr="00DE512E">
        <w:rPr>
          <w:rFonts w:cs="Arial"/>
          <w:noProof/>
          <w:lang w:val="ru-RU" w:eastAsia="sr-Cyrl-RS"/>
        </w:rPr>
        <w:t>Након закључења уговора о јавној набавци наручилац може да дозволи 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w:t>
      </w:r>
      <w:r w:rsidRPr="00C06496">
        <w:rPr>
          <w:rFonts w:cs="Arial"/>
          <w:noProof/>
          <w:lang w:val="sr-Cyrl-RS" w:eastAsia="sr-Cyrl-RS"/>
        </w:rPr>
        <w:t xml:space="preserve"> </w:t>
      </w:r>
      <w:r w:rsidRPr="00DE512E">
        <w:rPr>
          <w:rFonts w:cs="Arial"/>
          <w:noProof/>
          <w:lang w:val="ru-RU" w:eastAsia="sr-Cyrl-RS"/>
        </w:rPr>
        <w:t>као што су: виша сила, измена важећих законских прописа, мере државних органа, измењене околности на тржишту настале услед више силе</w:t>
      </w:r>
      <w:r w:rsidRPr="00C06496">
        <w:rPr>
          <w:rFonts w:cs="Arial"/>
          <w:noProof/>
          <w:lang w:val="sr-Cyrl-RS" w:eastAsia="sr-Cyrl-RS"/>
        </w:rPr>
        <w:t xml:space="preserve"> и </w:t>
      </w:r>
      <w:r w:rsidRPr="00DE512E">
        <w:rPr>
          <w:rFonts w:cs="Arial"/>
          <w:noProof/>
          <w:lang w:val="ru-RU" w:eastAsia="sr-Cyrl-RS"/>
        </w:rPr>
        <w:t>промењене околности</w:t>
      </w:r>
      <w:r w:rsidRPr="00C06496">
        <w:rPr>
          <w:rFonts w:cs="Arial"/>
          <w:noProof/>
          <w:lang w:val="sr-Cyrl-RS" w:eastAsia="sr-Cyrl-RS"/>
        </w:rPr>
        <w:t xml:space="preserve"> у смислу члана 133. Закона о облигационим односима</w:t>
      </w:r>
    </w:p>
    <w:p w14:paraId="47DDC347" w14:textId="77777777" w:rsidR="0096170E" w:rsidRPr="00C06496" w:rsidRDefault="0096170E" w:rsidP="0096170E">
      <w:pPr>
        <w:spacing w:before="0"/>
        <w:rPr>
          <w:rFonts w:cs="Arial"/>
          <w:lang w:val="ru-RU" w:eastAsia="sr-Latn-CS"/>
        </w:rPr>
      </w:pPr>
    </w:p>
    <w:p w14:paraId="49E58614" w14:textId="55C7373B" w:rsidR="002456A6" w:rsidRPr="00792FB1" w:rsidRDefault="002456A6" w:rsidP="002456A6">
      <w:pPr>
        <w:spacing w:before="0"/>
        <w:rPr>
          <w:rFonts w:cs="Arial"/>
          <w:lang w:eastAsia="sr-Latn-CS"/>
        </w:rPr>
      </w:pPr>
      <w:r w:rsidRPr="00792FB1">
        <w:rPr>
          <w:rFonts w:cs="Arial"/>
          <w:lang w:val="sr-Cyrl-CS" w:eastAsia="sr-Latn-CS"/>
        </w:rPr>
        <w:t xml:space="preserve"> </w:t>
      </w:r>
      <w:r w:rsidRPr="00792FB1">
        <w:rPr>
          <w:rFonts w:cs="Arial"/>
          <w:lang w:eastAsia="sr-Latn-CS"/>
        </w:rPr>
        <w:t xml:space="preserve"> </w:t>
      </w:r>
    </w:p>
    <w:p w14:paraId="728D30CC" w14:textId="1D3BE486" w:rsidR="00922EDB" w:rsidRPr="00792FB1" w:rsidRDefault="00922EDB" w:rsidP="00922EDB">
      <w:pPr>
        <w:spacing w:before="0"/>
        <w:rPr>
          <w:rFonts w:cs="Arial"/>
          <w:lang w:eastAsia="sr-Latn-CS"/>
        </w:rPr>
      </w:pPr>
    </w:p>
    <w:p w14:paraId="1DBABD20" w14:textId="77777777" w:rsidR="00922EDB" w:rsidRPr="00792FB1" w:rsidRDefault="00922EDB" w:rsidP="00922EDB">
      <w:pPr>
        <w:spacing w:before="0"/>
        <w:rPr>
          <w:rFonts w:cs="Arial"/>
          <w:lang w:eastAsia="sr-Latn-CS"/>
        </w:rPr>
      </w:pPr>
    </w:p>
    <w:p w14:paraId="6805BFFD" w14:textId="77777777" w:rsidR="0008263C" w:rsidRPr="00792FB1" w:rsidRDefault="0008263C" w:rsidP="00922EDB">
      <w:pPr>
        <w:spacing w:before="0"/>
        <w:rPr>
          <w:rFonts w:cs="Arial"/>
          <w:lang w:eastAsia="sr-Latn-CS"/>
        </w:rPr>
      </w:pPr>
    </w:p>
    <w:p w14:paraId="3FA32E64" w14:textId="77777777" w:rsidR="0008263C" w:rsidRPr="00792FB1" w:rsidRDefault="0008263C" w:rsidP="00922EDB">
      <w:pPr>
        <w:spacing w:before="0"/>
        <w:rPr>
          <w:rFonts w:cs="Arial"/>
          <w:lang w:eastAsia="sr-Latn-CS"/>
        </w:rPr>
      </w:pPr>
    </w:p>
    <w:p w14:paraId="7237983A" w14:textId="77777777" w:rsidR="0008263C" w:rsidRPr="00792FB1" w:rsidRDefault="0008263C" w:rsidP="00922EDB">
      <w:pPr>
        <w:spacing w:before="0"/>
        <w:rPr>
          <w:rFonts w:cs="Arial"/>
          <w:lang w:eastAsia="sr-Latn-CS"/>
        </w:rPr>
      </w:pPr>
    </w:p>
    <w:p w14:paraId="59D7EA78" w14:textId="77777777" w:rsidR="0008263C" w:rsidRPr="00792FB1" w:rsidRDefault="0008263C" w:rsidP="00922EDB">
      <w:pPr>
        <w:spacing w:before="0"/>
        <w:rPr>
          <w:rFonts w:cs="Arial"/>
          <w:lang w:eastAsia="sr-Latn-CS"/>
        </w:rPr>
      </w:pPr>
    </w:p>
    <w:p w14:paraId="4B4AF21B" w14:textId="77777777" w:rsidR="0008263C" w:rsidRPr="00792FB1" w:rsidRDefault="0008263C" w:rsidP="00922EDB">
      <w:pPr>
        <w:spacing w:before="0"/>
        <w:rPr>
          <w:rFonts w:cs="Arial"/>
          <w:lang w:eastAsia="sr-Latn-CS"/>
        </w:rPr>
      </w:pPr>
    </w:p>
    <w:p w14:paraId="1536E0F6" w14:textId="77777777" w:rsidR="0008263C" w:rsidRPr="00792FB1" w:rsidRDefault="0008263C" w:rsidP="00922EDB">
      <w:pPr>
        <w:spacing w:before="0"/>
        <w:rPr>
          <w:rFonts w:cs="Arial"/>
          <w:lang w:eastAsia="sr-Latn-CS"/>
        </w:rPr>
      </w:pPr>
    </w:p>
    <w:p w14:paraId="3A1F6F4C" w14:textId="77777777" w:rsidR="00465640" w:rsidRPr="00792FB1" w:rsidRDefault="00465640" w:rsidP="00922EDB">
      <w:pPr>
        <w:spacing w:before="0"/>
        <w:rPr>
          <w:rFonts w:cs="Arial"/>
          <w:lang w:eastAsia="sr-Latn-CS"/>
        </w:rPr>
      </w:pPr>
    </w:p>
    <w:p w14:paraId="62FD9B9D" w14:textId="77777777" w:rsidR="00465640" w:rsidRPr="00792FB1" w:rsidRDefault="00465640" w:rsidP="00922EDB">
      <w:pPr>
        <w:spacing w:before="0"/>
        <w:rPr>
          <w:rFonts w:cs="Arial"/>
          <w:lang w:eastAsia="sr-Latn-CS"/>
        </w:rPr>
      </w:pPr>
    </w:p>
    <w:p w14:paraId="3647C12F" w14:textId="77777777" w:rsidR="00465640" w:rsidRPr="00792FB1" w:rsidRDefault="00465640" w:rsidP="00922EDB">
      <w:pPr>
        <w:spacing w:before="0"/>
        <w:rPr>
          <w:rFonts w:cs="Arial"/>
          <w:lang w:eastAsia="sr-Latn-CS"/>
        </w:rPr>
      </w:pPr>
    </w:p>
    <w:p w14:paraId="79CAF82B" w14:textId="77777777" w:rsidR="00465640" w:rsidRPr="00792FB1" w:rsidRDefault="00465640" w:rsidP="00922EDB">
      <w:pPr>
        <w:spacing w:before="0"/>
        <w:rPr>
          <w:rFonts w:cs="Arial"/>
          <w:lang w:eastAsia="sr-Latn-CS"/>
        </w:rPr>
      </w:pPr>
    </w:p>
    <w:p w14:paraId="7A9F907D" w14:textId="77777777" w:rsidR="00465640" w:rsidRPr="00792FB1" w:rsidRDefault="00465640" w:rsidP="00922EDB">
      <w:pPr>
        <w:spacing w:before="0"/>
        <w:rPr>
          <w:rFonts w:cs="Arial"/>
          <w:lang w:eastAsia="sr-Latn-CS"/>
        </w:rPr>
      </w:pPr>
    </w:p>
    <w:p w14:paraId="567709D0" w14:textId="77777777" w:rsidR="00465640" w:rsidRPr="00792FB1" w:rsidRDefault="00465640" w:rsidP="00922EDB">
      <w:pPr>
        <w:spacing w:before="0"/>
        <w:rPr>
          <w:rFonts w:cs="Arial"/>
          <w:lang w:eastAsia="sr-Latn-CS"/>
        </w:rPr>
      </w:pPr>
    </w:p>
    <w:p w14:paraId="2FC05AE3" w14:textId="77777777" w:rsidR="00465640" w:rsidRPr="00792FB1" w:rsidRDefault="00465640" w:rsidP="00922EDB">
      <w:pPr>
        <w:spacing w:before="0"/>
        <w:rPr>
          <w:rFonts w:cs="Arial"/>
          <w:lang w:eastAsia="sr-Latn-CS"/>
        </w:rPr>
      </w:pPr>
    </w:p>
    <w:p w14:paraId="016B86A4" w14:textId="77777777" w:rsidR="00465640" w:rsidRPr="00792FB1" w:rsidRDefault="00465640" w:rsidP="00922EDB">
      <w:pPr>
        <w:spacing w:before="0"/>
        <w:rPr>
          <w:rFonts w:cs="Arial"/>
          <w:lang w:eastAsia="sr-Latn-CS"/>
        </w:rPr>
      </w:pPr>
    </w:p>
    <w:p w14:paraId="151902B2" w14:textId="77777777" w:rsidR="00465640" w:rsidRPr="00792FB1" w:rsidRDefault="00465640" w:rsidP="00922EDB">
      <w:pPr>
        <w:spacing w:before="0"/>
        <w:rPr>
          <w:rFonts w:cs="Arial"/>
          <w:lang w:eastAsia="sr-Latn-CS"/>
        </w:rPr>
      </w:pPr>
    </w:p>
    <w:p w14:paraId="141EA4B8" w14:textId="77777777" w:rsidR="003D79BC" w:rsidRPr="00792FB1" w:rsidRDefault="003D79BC" w:rsidP="00465640">
      <w:pPr>
        <w:spacing w:before="0"/>
        <w:jc w:val="center"/>
        <w:rPr>
          <w:rFonts w:cs="Arial"/>
          <w:lang w:eastAsia="sr-Latn-CS"/>
        </w:rPr>
      </w:pPr>
    </w:p>
    <w:p w14:paraId="30C033C4" w14:textId="77777777" w:rsidR="00AB001A" w:rsidRPr="00792FB1" w:rsidRDefault="00AB001A" w:rsidP="002B4984">
      <w:pPr>
        <w:spacing w:before="0"/>
        <w:rPr>
          <w:rFonts w:cs="Arial"/>
          <w:lang w:eastAsia="sr-Latn-CS"/>
        </w:rPr>
      </w:pPr>
    </w:p>
    <w:p w14:paraId="762BCCE7" w14:textId="77777777" w:rsidR="00AB001A" w:rsidRPr="00792FB1" w:rsidRDefault="00AB001A" w:rsidP="00465640">
      <w:pPr>
        <w:spacing w:before="0"/>
        <w:jc w:val="center"/>
        <w:rPr>
          <w:rFonts w:cs="Arial"/>
          <w:lang w:eastAsia="sr-Latn-CS"/>
        </w:rPr>
      </w:pPr>
    </w:p>
    <w:p w14:paraId="45615322" w14:textId="77777777" w:rsidR="00007F84" w:rsidRPr="00792FB1" w:rsidRDefault="00007F84" w:rsidP="002B4984">
      <w:pPr>
        <w:spacing w:before="0"/>
        <w:rPr>
          <w:rFonts w:cs="Arial"/>
          <w:lang w:eastAsia="sr-Latn-CS"/>
        </w:rPr>
      </w:pPr>
    </w:p>
    <w:p w14:paraId="0960BFA9" w14:textId="77777777" w:rsidR="00AB001A" w:rsidRDefault="00AB001A" w:rsidP="00465640">
      <w:pPr>
        <w:spacing w:before="0"/>
        <w:jc w:val="center"/>
        <w:rPr>
          <w:rFonts w:cs="Arial"/>
          <w:lang w:eastAsia="sr-Latn-CS"/>
        </w:rPr>
      </w:pPr>
    </w:p>
    <w:p w14:paraId="566D71B8" w14:textId="77777777" w:rsidR="004E5C07" w:rsidRPr="00792FB1" w:rsidRDefault="004E5C07" w:rsidP="00465640">
      <w:pPr>
        <w:spacing w:before="0"/>
        <w:jc w:val="center"/>
        <w:rPr>
          <w:rFonts w:cs="Arial"/>
          <w:lang w:eastAsia="sr-Latn-CS"/>
        </w:rPr>
      </w:pPr>
    </w:p>
    <w:p w14:paraId="5FA5636D" w14:textId="77777777" w:rsidR="00AB001A" w:rsidRPr="00792FB1" w:rsidRDefault="00AB001A" w:rsidP="00465640">
      <w:pPr>
        <w:spacing w:before="0"/>
        <w:jc w:val="center"/>
        <w:rPr>
          <w:rFonts w:cs="Arial"/>
          <w:lang w:eastAsia="sr-Latn-CS"/>
        </w:rPr>
      </w:pPr>
    </w:p>
    <w:p w14:paraId="66E42CCE" w14:textId="77777777" w:rsidR="00AB001A" w:rsidRPr="00792FB1" w:rsidRDefault="00AB001A" w:rsidP="00465640">
      <w:pPr>
        <w:spacing w:before="0"/>
        <w:jc w:val="center"/>
        <w:rPr>
          <w:rFonts w:cs="Arial"/>
          <w:lang w:eastAsia="sr-Latn-CS"/>
        </w:rPr>
      </w:pPr>
    </w:p>
    <w:p w14:paraId="5A97BD5E" w14:textId="77777777" w:rsidR="00AB001A" w:rsidRPr="00792FB1" w:rsidRDefault="00AB001A" w:rsidP="00465640">
      <w:pPr>
        <w:spacing w:before="0"/>
        <w:jc w:val="center"/>
        <w:rPr>
          <w:rFonts w:cs="Arial"/>
          <w:lang w:eastAsia="sr-Latn-CS"/>
        </w:rPr>
      </w:pPr>
    </w:p>
    <w:p w14:paraId="0A489385" w14:textId="77777777" w:rsidR="00AB001A" w:rsidRPr="00792FB1" w:rsidRDefault="00AB001A" w:rsidP="00465640">
      <w:pPr>
        <w:spacing w:before="0"/>
        <w:jc w:val="center"/>
        <w:rPr>
          <w:rFonts w:cs="Arial"/>
          <w:lang w:eastAsia="sr-Latn-CS"/>
        </w:rPr>
      </w:pPr>
    </w:p>
    <w:p w14:paraId="02E8DAD2" w14:textId="77777777" w:rsidR="00465640" w:rsidRPr="00792FB1" w:rsidRDefault="00465640" w:rsidP="00A63645">
      <w:pPr>
        <w:pStyle w:val="KDPodnaslov1"/>
        <w:numPr>
          <w:ilvl w:val="0"/>
          <w:numId w:val="22"/>
        </w:numPr>
        <w:spacing w:before="0"/>
        <w:jc w:val="center"/>
        <w:rPr>
          <w:rFonts w:cs="Arial"/>
        </w:rPr>
      </w:pPr>
      <w:r w:rsidRPr="00792FB1">
        <w:rPr>
          <w:rFonts w:cs="Arial"/>
        </w:rPr>
        <w:t>ОБРАСЦИ</w:t>
      </w:r>
    </w:p>
    <w:p w14:paraId="7560E719" w14:textId="77777777" w:rsidR="0008263C" w:rsidRPr="00792FB1" w:rsidRDefault="0008263C" w:rsidP="00922EDB">
      <w:pPr>
        <w:spacing w:before="0"/>
        <w:rPr>
          <w:rFonts w:cs="Arial"/>
          <w:lang w:eastAsia="sr-Latn-CS"/>
        </w:rPr>
      </w:pPr>
    </w:p>
    <w:p w14:paraId="218EB0F5" w14:textId="77777777" w:rsidR="0008263C" w:rsidRPr="00792FB1" w:rsidRDefault="0008263C" w:rsidP="00922EDB">
      <w:pPr>
        <w:spacing w:before="0"/>
        <w:rPr>
          <w:rFonts w:cs="Arial"/>
          <w:lang w:eastAsia="sr-Latn-CS"/>
        </w:rPr>
      </w:pPr>
    </w:p>
    <w:p w14:paraId="5D699E28" w14:textId="77777777" w:rsidR="00465640" w:rsidRPr="00792FB1" w:rsidRDefault="00465640" w:rsidP="00922EDB">
      <w:pPr>
        <w:spacing w:before="0"/>
        <w:rPr>
          <w:rFonts w:cs="Arial"/>
          <w:lang w:eastAsia="sr-Latn-CS"/>
        </w:rPr>
      </w:pPr>
    </w:p>
    <w:p w14:paraId="37E541E5" w14:textId="77777777" w:rsidR="00465640" w:rsidRDefault="00465640" w:rsidP="00922EDB">
      <w:pPr>
        <w:spacing w:before="0"/>
        <w:rPr>
          <w:rFonts w:cs="Arial"/>
          <w:lang w:val="sr-Cyrl-CS" w:eastAsia="sr-Latn-CS"/>
        </w:rPr>
      </w:pPr>
    </w:p>
    <w:p w14:paraId="45A442C5" w14:textId="77777777" w:rsidR="0096170E" w:rsidRDefault="0096170E" w:rsidP="00922EDB">
      <w:pPr>
        <w:spacing w:before="0"/>
        <w:rPr>
          <w:rFonts w:cs="Arial"/>
          <w:lang w:val="sr-Cyrl-CS" w:eastAsia="sr-Latn-CS"/>
        </w:rPr>
      </w:pPr>
    </w:p>
    <w:p w14:paraId="49A26864" w14:textId="77777777" w:rsidR="0096170E" w:rsidRDefault="0096170E" w:rsidP="00922EDB">
      <w:pPr>
        <w:spacing w:before="0"/>
        <w:rPr>
          <w:rFonts w:cs="Arial"/>
          <w:lang w:val="sr-Cyrl-CS" w:eastAsia="sr-Latn-CS"/>
        </w:rPr>
      </w:pPr>
    </w:p>
    <w:p w14:paraId="768BA296" w14:textId="77777777" w:rsidR="0096170E" w:rsidRDefault="0096170E" w:rsidP="00922EDB">
      <w:pPr>
        <w:spacing w:before="0"/>
        <w:rPr>
          <w:rFonts w:cs="Arial"/>
          <w:lang w:val="sr-Cyrl-CS" w:eastAsia="sr-Latn-CS"/>
        </w:rPr>
      </w:pPr>
    </w:p>
    <w:p w14:paraId="65E941A9" w14:textId="77777777" w:rsidR="0096170E" w:rsidRDefault="0096170E" w:rsidP="00922EDB">
      <w:pPr>
        <w:spacing w:before="0"/>
        <w:rPr>
          <w:rFonts w:cs="Arial"/>
          <w:lang w:val="sr-Cyrl-CS" w:eastAsia="sr-Latn-CS"/>
        </w:rPr>
      </w:pPr>
    </w:p>
    <w:p w14:paraId="4088E343" w14:textId="77777777" w:rsidR="0096170E" w:rsidRPr="0096170E" w:rsidRDefault="0096170E" w:rsidP="00922EDB">
      <w:pPr>
        <w:spacing w:before="0"/>
        <w:rPr>
          <w:rFonts w:cs="Arial"/>
          <w:lang w:val="sr-Cyrl-CS" w:eastAsia="sr-Latn-CS"/>
        </w:rPr>
      </w:pPr>
    </w:p>
    <w:p w14:paraId="711DAE1A" w14:textId="77777777" w:rsidR="00465640" w:rsidRPr="00792FB1" w:rsidRDefault="00465640" w:rsidP="00922EDB">
      <w:pPr>
        <w:spacing w:before="0"/>
        <w:rPr>
          <w:rFonts w:cs="Arial"/>
          <w:lang w:eastAsia="sr-Latn-CS"/>
        </w:rPr>
      </w:pPr>
    </w:p>
    <w:p w14:paraId="1AAD1954" w14:textId="77777777" w:rsidR="00465640" w:rsidRPr="00792FB1" w:rsidRDefault="00465640" w:rsidP="00922EDB">
      <w:pPr>
        <w:spacing w:before="0"/>
        <w:rPr>
          <w:rFonts w:cs="Arial"/>
          <w:lang w:eastAsia="sr-Latn-CS"/>
        </w:rPr>
      </w:pPr>
    </w:p>
    <w:p w14:paraId="7DB164FB" w14:textId="77777777" w:rsidR="00465640" w:rsidRPr="00792FB1" w:rsidRDefault="00465640" w:rsidP="00922EDB">
      <w:pPr>
        <w:spacing w:before="0"/>
        <w:rPr>
          <w:rFonts w:cs="Arial"/>
          <w:lang w:eastAsia="sr-Latn-CS"/>
        </w:rPr>
      </w:pPr>
    </w:p>
    <w:p w14:paraId="65938DCC" w14:textId="77777777" w:rsidR="002456A6" w:rsidRPr="00792FB1" w:rsidRDefault="002456A6" w:rsidP="00922EDB">
      <w:pPr>
        <w:spacing w:before="0"/>
        <w:rPr>
          <w:rFonts w:cs="Arial"/>
          <w:lang w:eastAsia="sr-Latn-CS"/>
        </w:rPr>
      </w:pPr>
    </w:p>
    <w:p w14:paraId="68B3C910" w14:textId="77777777" w:rsidR="002456A6" w:rsidRPr="00792FB1" w:rsidRDefault="002456A6" w:rsidP="00922EDB">
      <w:pPr>
        <w:spacing w:before="0"/>
        <w:rPr>
          <w:rFonts w:cs="Arial"/>
          <w:lang w:eastAsia="sr-Latn-CS"/>
        </w:rPr>
      </w:pPr>
    </w:p>
    <w:p w14:paraId="5435519D" w14:textId="77777777" w:rsidR="002456A6" w:rsidRPr="00792FB1" w:rsidRDefault="002456A6" w:rsidP="00922EDB">
      <w:pPr>
        <w:spacing w:before="0"/>
        <w:rPr>
          <w:rFonts w:cs="Arial"/>
          <w:lang w:eastAsia="sr-Latn-CS"/>
        </w:rPr>
      </w:pPr>
    </w:p>
    <w:p w14:paraId="1C88D5F8" w14:textId="77777777" w:rsidR="002456A6" w:rsidRPr="00792FB1" w:rsidRDefault="002456A6" w:rsidP="00922EDB">
      <w:pPr>
        <w:spacing w:before="0"/>
        <w:rPr>
          <w:rFonts w:cs="Arial"/>
          <w:lang w:eastAsia="sr-Latn-CS"/>
        </w:rPr>
      </w:pPr>
    </w:p>
    <w:p w14:paraId="48854E14" w14:textId="77777777" w:rsidR="002456A6" w:rsidRDefault="002456A6" w:rsidP="00922EDB">
      <w:pPr>
        <w:spacing w:before="0"/>
        <w:rPr>
          <w:rFonts w:cs="Arial"/>
          <w:lang w:eastAsia="sr-Latn-CS"/>
        </w:rPr>
      </w:pPr>
    </w:p>
    <w:p w14:paraId="4B4DFA58" w14:textId="77777777" w:rsidR="001D63F7" w:rsidRDefault="001D63F7" w:rsidP="00922EDB">
      <w:pPr>
        <w:spacing w:before="0"/>
        <w:rPr>
          <w:rFonts w:cs="Arial"/>
          <w:lang w:eastAsia="sr-Latn-CS"/>
        </w:rPr>
      </w:pPr>
    </w:p>
    <w:p w14:paraId="0989DF42" w14:textId="77777777" w:rsidR="001D63F7" w:rsidRDefault="001D63F7" w:rsidP="00922EDB">
      <w:pPr>
        <w:spacing w:before="0"/>
        <w:rPr>
          <w:rFonts w:cs="Arial"/>
          <w:lang w:eastAsia="sr-Latn-CS"/>
        </w:rPr>
      </w:pPr>
    </w:p>
    <w:p w14:paraId="09469FED" w14:textId="77777777" w:rsidR="001D63F7" w:rsidRDefault="001D63F7" w:rsidP="00922EDB">
      <w:pPr>
        <w:spacing w:before="0"/>
        <w:rPr>
          <w:rFonts w:cs="Arial"/>
          <w:lang w:eastAsia="sr-Latn-CS"/>
        </w:rPr>
      </w:pPr>
    </w:p>
    <w:p w14:paraId="7571FC5E" w14:textId="77777777" w:rsidR="001D63F7" w:rsidRPr="00792FB1" w:rsidRDefault="001D63F7" w:rsidP="00922EDB">
      <w:pPr>
        <w:spacing w:before="0"/>
        <w:rPr>
          <w:rFonts w:cs="Arial"/>
          <w:lang w:eastAsia="sr-Latn-CS"/>
        </w:rPr>
      </w:pPr>
    </w:p>
    <w:p w14:paraId="3D113DF1" w14:textId="77777777" w:rsidR="002456A6" w:rsidRPr="00792FB1" w:rsidRDefault="002456A6" w:rsidP="00922EDB">
      <w:pPr>
        <w:spacing w:before="0"/>
        <w:rPr>
          <w:rFonts w:cs="Arial"/>
          <w:lang w:eastAsia="sr-Latn-CS"/>
        </w:rPr>
      </w:pPr>
    </w:p>
    <w:p w14:paraId="598216DF" w14:textId="77777777" w:rsidR="002456A6" w:rsidRPr="00792FB1" w:rsidRDefault="002456A6" w:rsidP="00922EDB">
      <w:pPr>
        <w:spacing w:before="0"/>
        <w:rPr>
          <w:rFonts w:cs="Arial"/>
          <w:lang w:eastAsia="sr-Latn-CS"/>
        </w:rPr>
      </w:pPr>
    </w:p>
    <w:p w14:paraId="6EB45E6C" w14:textId="77777777" w:rsidR="002456A6" w:rsidRPr="00792FB1" w:rsidRDefault="002456A6" w:rsidP="00922EDB">
      <w:pPr>
        <w:spacing w:before="0"/>
        <w:rPr>
          <w:rFonts w:cs="Arial"/>
          <w:lang w:eastAsia="sr-Latn-CS"/>
        </w:rPr>
      </w:pPr>
    </w:p>
    <w:p w14:paraId="18974747" w14:textId="77777777" w:rsidR="002456A6" w:rsidRPr="00792FB1" w:rsidRDefault="002456A6" w:rsidP="00922EDB">
      <w:pPr>
        <w:spacing w:before="0"/>
        <w:rPr>
          <w:rFonts w:cs="Arial"/>
          <w:lang w:eastAsia="sr-Latn-CS"/>
        </w:rPr>
      </w:pPr>
    </w:p>
    <w:p w14:paraId="7E9633F3" w14:textId="77777777" w:rsidR="002456A6" w:rsidRPr="00792FB1" w:rsidRDefault="002456A6" w:rsidP="00922EDB">
      <w:pPr>
        <w:spacing w:before="0"/>
        <w:rPr>
          <w:rFonts w:cs="Arial"/>
          <w:lang w:eastAsia="sr-Latn-CS"/>
        </w:rPr>
      </w:pPr>
    </w:p>
    <w:p w14:paraId="6353E437" w14:textId="77777777" w:rsidR="002456A6" w:rsidRPr="00792FB1" w:rsidRDefault="002456A6" w:rsidP="00922EDB">
      <w:pPr>
        <w:spacing w:before="0"/>
        <w:rPr>
          <w:rFonts w:cs="Arial"/>
          <w:lang w:eastAsia="sr-Latn-CS"/>
        </w:rPr>
      </w:pPr>
    </w:p>
    <w:p w14:paraId="1D501D06" w14:textId="77777777" w:rsidR="00AB001A" w:rsidRPr="00792FB1" w:rsidRDefault="00AB001A" w:rsidP="00922EDB">
      <w:pPr>
        <w:spacing w:before="0"/>
        <w:rPr>
          <w:rFonts w:cs="Arial"/>
          <w:lang w:eastAsia="sr-Latn-CS"/>
        </w:rPr>
      </w:pPr>
    </w:p>
    <w:p w14:paraId="25764280" w14:textId="77777777" w:rsidR="00AB001A" w:rsidRPr="00792FB1" w:rsidRDefault="00AB001A" w:rsidP="00922EDB">
      <w:pPr>
        <w:spacing w:before="0"/>
        <w:rPr>
          <w:rFonts w:cs="Arial"/>
          <w:lang w:eastAsia="sr-Latn-CS"/>
        </w:rPr>
      </w:pPr>
    </w:p>
    <w:p w14:paraId="44E201BD" w14:textId="77777777" w:rsidR="00AB001A" w:rsidRPr="00792FB1" w:rsidRDefault="00AB001A" w:rsidP="00922EDB">
      <w:pPr>
        <w:spacing w:before="0"/>
        <w:rPr>
          <w:rFonts w:cs="Arial"/>
          <w:lang w:eastAsia="sr-Latn-CS"/>
        </w:rPr>
      </w:pPr>
    </w:p>
    <w:p w14:paraId="2D699650" w14:textId="77777777" w:rsidR="00AB001A" w:rsidRPr="00792FB1" w:rsidRDefault="00AB001A" w:rsidP="00922EDB">
      <w:pPr>
        <w:spacing w:before="0"/>
        <w:rPr>
          <w:rFonts w:cs="Arial"/>
          <w:lang w:eastAsia="sr-Latn-CS"/>
        </w:rPr>
      </w:pPr>
    </w:p>
    <w:p w14:paraId="46B84F0F" w14:textId="77777777" w:rsidR="00AB001A" w:rsidRDefault="00AB001A" w:rsidP="00922EDB">
      <w:pPr>
        <w:spacing w:before="0"/>
        <w:rPr>
          <w:rFonts w:cs="Arial"/>
          <w:lang w:eastAsia="sr-Latn-CS"/>
        </w:rPr>
      </w:pPr>
    </w:p>
    <w:p w14:paraId="1C1474FE" w14:textId="77777777" w:rsidR="00E447F2" w:rsidRDefault="00E447F2" w:rsidP="00922EDB">
      <w:pPr>
        <w:spacing w:before="0"/>
        <w:rPr>
          <w:rFonts w:cs="Arial"/>
          <w:lang w:eastAsia="sr-Latn-CS"/>
        </w:rPr>
      </w:pPr>
    </w:p>
    <w:p w14:paraId="57D90113" w14:textId="77777777" w:rsidR="00E447F2" w:rsidRDefault="00E447F2" w:rsidP="00922EDB">
      <w:pPr>
        <w:spacing w:before="0"/>
        <w:rPr>
          <w:rFonts w:cs="Arial"/>
          <w:lang w:eastAsia="sr-Latn-CS"/>
        </w:rPr>
      </w:pPr>
    </w:p>
    <w:p w14:paraId="3B0B16B6" w14:textId="77777777" w:rsidR="00E447F2" w:rsidRPr="00792FB1" w:rsidRDefault="00E447F2" w:rsidP="00922EDB">
      <w:pPr>
        <w:spacing w:before="0"/>
        <w:rPr>
          <w:rFonts w:cs="Arial"/>
          <w:lang w:eastAsia="sr-Latn-CS"/>
        </w:rPr>
      </w:pPr>
    </w:p>
    <w:p w14:paraId="27BDBDAE" w14:textId="77777777" w:rsidR="00AB001A" w:rsidRPr="00792FB1" w:rsidRDefault="00AB001A" w:rsidP="00922EDB">
      <w:pPr>
        <w:spacing w:before="0"/>
        <w:rPr>
          <w:rFonts w:cs="Arial"/>
          <w:lang w:eastAsia="sr-Latn-CS"/>
        </w:rPr>
      </w:pPr>
    </w:p>
    <w:p w14:paraId="35227DC6" w14:textId="77777777" w:rsidR="00AB001A" w:rsidRPr="00792FB1" w:rsidRDefault="00AB001A" w:rsidP="00922EDB">
      <w:pPr>
        <w:spacing w:before="0"/>
        <w:rPr>
          <w:rFonts w:cs="Arial"/>
          <w:lang w:eastAsia="sr-Latn-CS"/>
        </w:rPr>
      </w:pPr>
    </w:p>
    <w:p w14:paraId="40A13925" w14:textId="77777777" w:rsidR="00C675F0" w:rsidRPr="00D16EE0" w:rsidRDefault="00C675F0" w:rsidP="00F27B82">
      <w:pPr>
        <w:pStyle w:val="KDObrazac"/>
        <w:spacing w:before="0"/>
      </w:pPr>
      <w:bookmarkStart w:id="255" w:name="_Toc442559924"/>
    </w:p>
    <w:p w14:paraId="1727F978" w14:textId="24E5D557" w:rsidR="00343A18" w:rsidRPr="00D16EE0" w:rsidRDefault="00343A18" w:rsidP="00F27B82">
      <w:pPr>
        <w:pStyle w:val="KDObrazac"/>
        <w:spacing w:before="0"/>
        <w:rPr>
          <w:noProof/>
        </w:rPr>
      </w:pPr>
      <w:r w:rsidRPr="00D16EE0">
        <w:lastRenderedPageBreak/>
        <w:t xml:space="preserve">ОБРАЗАЦ </w:t>
      </w:r>
      <w:r w:rsidR="002456A6" w:rsidRPr="00D16EE0">
        <w:rPr>
          <w:lang w:val="sr-Cyrl-RS"/>
        </w:rPr>
        <w:t>1</w:t>
      </w:r>
      <w:r w:rsidRPr="00D16EE0">
        <w:rPr>
          <w:noProof/>
        </w:rPr>
        <w:t>.</w:t>
      </w:r>
      <w:bookmarkEnd w:id="255"/>
    </w:p>
    <w:p w14:paraId="739A1FF2" w14:textId="2F664F5B" w:rsidR="00343A18" w:rsidRPr="00D16EE0" w:rsidRDefault="00343A18" w:rsidP="00343A18">
      <w:pPr>
        <w:spacing w:before="0"/>
        <w:jc w:val="center"/>
        <w:rPr>
          <w:rStyle w:val="BookTitle"/>
          <w:rFonts w:cs="Arial"/>
          <w:lang w:val="sr-Cyrl-RS"/>
        </w:rPr>
      </w:pPr>
      <w:r w:rsidRPr="00D16EE0">
        <w:rPr>
          <w:rStyle w:val="BookTitle"/>
          <w:rFonts w:cs="Arial"/>
        </w:rPr>
        <w:t>ОБРАЗАЦ ПОНУДЕ</w:t>
      </w:r>
      <w:r w:rsidR="00D16EE0" w:rsidRPr="00D16EE0">
        <w:rPr>
          <w:rStyle w:val="BookTitle"/>
          <w:rFonts w:cs="Arial"/>
          <w:lang w:val="sr-Cyrl-RS"/>
        </w:rPr>
        <w:t xml:space="preserve"> ПАРТИЈА 1</w:t>
      </w:r>
    </w:p>
    <w:p w14:paraId="78C96918" w14:textId="77777777" w:rsidR="00343A18" w:rsidRPr="00D16EE0" w:rsidRDefault="00343A18" w:rsidP="00343A18">
      <w:pPr>
        <w:spacing w:before="0"/>
        <w:rPr>
          <w:rStyle w:val="BookTitle"/>
          <w:rFonts w:cs="Arial"/>
        </w:rPr>
      </w:pPr>
    </w:p>
    <w:p w14:paraId="61D1A4BE" w14:textId="3BA61D53" w:rsidR="00343A18" w:rsidRPr="00D16EE0" w:rsidRDefault="00343A18" w:rsidP="00343A18">
      <w:pPr>
        <w:spacing w:before="0"/>
        <w:rPr>
          <w:rFonts w:eastAsia="TimesNewRomanPS-BoldMT" w:cs="Arial"/>
          <w:bCs/>
          <w:lang w:val="ru-RU"/>
        </w:rPr>
      </w:pPr>
      <w:r w:rsidRPr="00D16EE0">
        <w:rPr>
          <w:rFonts w:eastAsia="TimesNewRomanPS-BoldMT" w:cs="Arial"/>
          <w:bCs/>
          <w:lang w:val="ru-RU"/>
        </w:rPr>
        <w:t>Понуда бр.________</w:t>
      </w:r>
      <w:r w:rsidR="006266F6" w:rsidRPr="00D16EE0">
        <w:rPr>
          <w:rFonts w:eastAsia="TimesNewRomanPS-BoldMT" w:cs="Arial"/>
          <w:bCs/>
          <w:lang w:val="sr-Cyrl-RS"/>
        </w:rPr>
        <w:t>___</w:t>
      </w:r>
      <w:r w:rsidRPr="00D16EE0">
        <w:rPr>
          <w:rFonts w:eastAsia="TimesNewRomanPS-BoldMT" w:cs="Arial"/>
          <w:bCs/>
          <w:lang w:val="ru-RU"/>
        </w:rPr>
        <w:t xml:space="preserve">_ од _______________ за  </w:t>
      </w:r>
      <w:r w:rsidR="0008263C" w:rsidRPr="00D16EE0">
        <w:rPr>
          <w:rFonts w:eastAsia="TimesNewRomanPS-BoldMT" w:cs="Arial"/>
          <w:bCs/>
          <w:lang w:val="sr-Cyrl-RS"/>
        </w:rPr>
        <w:t xml:space="preserve">отворени </w:t>
      </w:r>
      <w:r w:rsidRPr="00D16EE0">
        <w:rPr>
          <w:rFonts w:eastAsia="TimesNewRomanPS-BoldMT" w:cs="Arial"/>
          <w:bCs/>
          <w:lang w:val="ru-RU"/>
        </w:rPr>
        <w:t xml:space="preserve">поступак јавне набавке– </w:t>
      </w:r>
      <w:r w:rsidR="00F27B82" w:rsidRPr="00D16EE0">
        <w:rPr>
          <w:rFonts w:eastAsia="TimesNewRomanPS-BoldMT" w:cs="Arial"/>
          <w:bCs/>
          <w:lang w:val="ru-RU"/>
        </w:rPr>
        <w:t>доб</w:t>
      </w:r>
      <w:r w:rsidR="00B50F7B">
        <w:rPr>
          <w:rFonts w:eastAsia="TimesNewRomanPS-BoldMT" w:cs="Arial"/>
          <w:bCs/>
          <w:lang w:val="ru-RU"/>
        </w:rPr>
        <w:t>а</w:t>
      </w:r>
      <w:r w:rsidR="00F27B82" w:rsidRPr="00D16EE0">
        <w:rPr>
          <w:rFonts w:eastAsia="TimesNewRomanPS-BoldMT" w:cs="Arial"/>
          <w:bCs/>
          <w:lang w:val="ru-RU"/>
        </w:rPr>
        <w:t>ра</w:t>
      </w:r>
      <w:r w:rsidR="00B50F7B">
        <w:rPr>
          <w:rFonts w:eastAsia="TimesNewRomanPS-BoldMT" w:cs="Arial"/>
          <w:bCs/>
          <w:lang w:val="ru-RU"/>
        </w:rPr>
        <w:t>:</w:t>
      </w:r>
      <w:r w:rsidR="00F27B82" w:rsidRPr="00D16EE0">
        <w:rPr>
          <w:rFonts w:eastAsia="TimesNewRomanPS-BoldMT" w:cs="Arial"/>
          <w:bCs/>
          <w:lang w:val="ru-RU"/>
        </w:rPr>
        <w:t xml:space="preserve"> </w:t>
      </w:r>
      <w:r w:rsidR="00FD3B6E" w:rsidRPr="00D16EE0">
        <w:rPr>
          <w:rFonts w:eastAsia="TimesNewRomanPS-BoldMT" w:cs="Arial"/>
          <w:b/>
          <w:bCs/>
          <w:lang w:val="ru-RU"/>
        </w:rPr>
        <w:t>МОДЕРНИЗАЦИЈА РЕГУЛАЦИОНОГ ВЕНТИЛА 2НБ52С002 (“ЦЦИ ТYПЕ С 63Д Б) ОДРЖАВАЊА НИВОА У СЕПАРАТОРУ ПАРЕ У ТЕ КОСТОЛАЦ Б</w:t>
      </w:r>
      <w:r w:rsidR="00F27B82" w:rsidRPr="00D16EE0">
        <w:rPr>
          <w:rFonts w:eastAsia="TimesNewRomanPS-BoldMT" w:cs="Arial"/>
          <w:bCs/>
          <w:lang w:val="ru-RU"/>
        </w:rPr>
        <w:t xml:space="preserve">, </w:t>
      </w:r>
      <w:r w:rsidR="00185EC6" w:rsidRPr="00D16EE0">
        <w:rPr>
          <w:rFonts w:eastAsia="TimesNewRomanPS-BoldMT" w:cs="Arial"/>
          <w:bCs/>
          <w:lang w:val="ru-RU"/>
        </w:rPr>
        <w:t>ЈН/</w:t>
      </w:r>
      <w:r w:rsidR="00424081" w:rsidRPr="00D16EE0">
        <w:rPr>
          <w:rFonts w:eastAsia="TimesNewRomanPS-BoldMT" w:cs="Arial"/>
          <w:bCs/>
          <w:lang w:val="ru-RU"/>
        </w:rPr>
        <w:t>3100/0628/2019</w:t>
      </w:r>
      <w:r w:rsidR="00B50F7B">
        <w:rPr>
          <w:rFonts w:eastAsia="TimesNewRomanPS-BoldMT" w:cs="Arial"/>
          <w:bCs/>
          <w:lang w:val="ru-RU"/>
        </w:rPr>
        <w:t xml:space="preserve"> – </w:t>
      </w:r>
      <w:r w:rsidR="00B50F7B" w:rsidRPr="00B50F7B">
        <w:rPr>
          <w:rFonts w:eastAsia="TimesNewRomanPS-BoldMT" w:cs="Arial"/>
          <w:b/>
          <w:bCs/>
          <w:lang w:val="ru-RU"/>
        </w:rPr>
        <w:t>Партија</w:t>
      </w:r>
      <w:r w:rsidR="00B50F7B">
        <w:rPr>
          <w:rFonts w:eastAsia="TimesNewRomanPS-BoldMT" w:cs="Arial"/>
          <w:bCs/>
          <w:lang w:val="ru-RU"/>
        </w:rPr>
        <w:t xml:space="preserve"> __</w:t>
      </w:r>
    </w:p>
    <w:p w14:paraId="42AA03EF" w14:textId="77777777" w:rsidR="00343A18" w:rsidRPr="00D16EE0" w:rsidRDefault="00343A18" w:rsidP="00343A18">
      <w:pPr>
        <w:spacing w:before="0"/>
        <w:rPr>
          <w:rFonts w:eastAsia="TimesNewRomanPS-BoldMT" w:cs="Arial"/>
          <w:bCs/>
          <w:lang w:val="ru-RU"/>
        </w:rPr>
      </w:pPr>
    </w:p>
    <w:p w14:paraId="0F65CBC8" w14:textId="77777777" w:rsidR="00343A18" w:rsidRPr="00D16EE0" w:rsidRDefault="00343A18" w:rsidP="00343A18">
      <w:pPr>
        <w:spacing w:before="0"/>
        <w:rPr>
          <w:rFonts w:cs="Arial"/>
          <w:b/>
          <w:bCs/>
          <w:iCs/>
        </w:rPr>
      </w:pPr>
      <w:r w:rsidRPr="00D16EE0">
        <w:rPr>
          <w:rFonts w:cs="Arial"/>
          <w:b/>
          <w:bCs/>
          <w:iCs/>
        </w:rPr>
        <w:t>1)ОПШТИ ПОДАЦИ О ПОНУЂАЧУ</w:t>
      </w:r>
    </w:p>
    <w:p w14:paraId="4F4776F8" w14:textId="77777777" w:rsidR="00343A18" w:rsidRPr="00792FB1" w:rsidRDefault="00343A18" w:rsidP="00343A18">
      <w:pPr>
        <w:spacing w:before="0"/>
        <w:rPr>
          <w:rFonts w:cs="Arial"/>
          <w:i/>
          <w:iCs/>
        </w:rPr>
      </w:pPr>
    </w:p>
    <w:tbl>
      <w:tblPr>
        <w:tblW w:w="0" w:type="auto"/>
        <w:tblInd w:w="-20" w:type="dxa"/>
        <w:tblLayout w:type="fixed"/>
        <w:tblLook w:val="0000" w:firstRow="0" w:lastRow="0" w:firstColumn="0" w:lastColumn="0" w:noHBand="0" w:noVBand="0"/>
      </w:tblPr>
      <w:tblGrid>
        <w:gridCol w:w="4621"/>
        <w:gridCol w:w="4660"/>
      </w:tblGrid>
      <w:tr w:rsidR="00792FB1" w:rsidRPr="00792FB1" w14:paraId="57662670" w14:textId="77777777" w:rsidTr="00BC01DC">
        <w:trPr>
          <w:trHeight w:val="620"/>
        </w:trPr>
        <w:tc>
          <w:tcPr>
            <w:tcW w:w="4621" w:type="dxa"/>
            <w:tcBorders>
              <w:top w:val="single" w:sz="4" w:space="0" w:color="000000"/>
              <w:left w:val="single" w:sz="4" w:space="0" w:color="000000"/>
              <w:bottom w:val="single" w:sz="4" w:space="0" w:color="000000"/>
            </w:tcBorders>
            <w:shd w:val="clear" w:color="auto" w:fill="auto"/>
          </w:tcPr>
          <w:p w14:paraId="03ABF498" w14:textId="77777777" w:rsidR="00343A18" w:rsidRPr="00792FB1" w:rsidRDefault="00343A18" w:rsidP="00BC01DC">
            <w:pPr>
              <w:spacing w:before="0"/>
              <w:rPr>
                <w:rFonts w:cs="Arial"/>
                <w:b/>
                <w:bCs/>
                <w:iCs/>
              </w:rPr>
            </w:pPr>
            <w:r w:rsidRPr="00792FB1">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6D31F4A" w14:textId="77777777" w:rsidR="00343A18" w:rsidRPr="00792FB1" w:rsidRDefault="00343A18" w:rsidP="00BC01DC">
            <w:pPr>
              <w:snapToGrid w:val="0"/>
              <w:spacing w:before="0"/>
              <w:rPr>
                <w:rFonts w:cs="Arial"/>
                <w:b/>
                <w:bCs/>
                <w:iCs/>
              </w:rPr>
            </w:pPr>
          </w:p>
          <w:p w14:paraId="1C64634E" w14:textId="77777777" w:rsidR="00343A18" w:rsidRPr="00792FB1" w:rsidRDefault="00343A18" w:rsidP="00BC01DC">
            <w:pPr>
              <w:spacing w:before="0"/>
              <w:rPr>
                <w:rFonts w:cs="Arial"/>
                <w:b/>
                <w:bCs/>
                <w:iCs/>
              </w:rPr>
            </w:pPr>
          </w:p>
          <w:p w14:paraId="52425FE8" w14:textId="77777777" w:rsidR="00343A18" w:rsidRPr="00792FB1" w:rsidRDefault="00343A18" w:rsidP="00BC01DC">
            <w:pPr>
              <w:spacing w:before="0"/>
              <w:rPr>
                <w:rFonts w:cs="Arial"/>
                <w:b/>
                <w:bCs/>
                <w:iCs/>
              </w:rPr>
            </w:pPr>
          </w:p>
        </w:tc>
      </w:tr>
      <w:tr w:rsidR="00792FB1" w:rsidRPr="00792FB1" w14:paraId="3DA9F136" w14:textId="77777777" w:rsidTr="00BC01DC">
        <w:trPr>
          <w:trHeight w:val="683"/>
        </w:trPr>
        <w:tc>
          <w:tcPr>
            <w:tcW w:w="4621" w:type="dxa"/>
            <w:tcBorders>
              <w:top w:val="single" w:sz="4" w:space="0" w:color="000000"/>
              <w:left w:val="single" w:sz="4" w:space="0" w:color="000000"/>
              <w:bottom w:val="single" w:sz="4" w:space="0" w:color="000000"/>
            </w:tcBorders>
            <w:shd w:val="clear" w:color="auto" w:fill="auto"/>
          </w:tcPr>
          <w:p w14:paraId="04DD8AC1" w14:textId="77777777" w:rsidR="00343A18" w:rsidRPr="00792FB1" w:rsidRDefault="00343A18" w:rsidP="00BC01DC">
            <w:pPr>
              <w:spacing w:before="0"/>
              <w:rPr>
                <w:rFonts w:cs="Arial"/>
                <w:b/>
                <w:bCs/>
                <w:iCs/>
              </w:rPr>
            </w:pPr>
            <w:r w:rsidRPr="00792FB1">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220CF73" w14:textId="77777777" w:rsidR="00343A18" w:rsidRPr="00792FB1" w:rsidRDefault="00343A18" w:rsidP="00BC01DC">
            <w:pPr>
              <w:snapToGrid w:val="0"/>
              <w:spacing w:before="0"/>
              <w:rPr>
                <w:rFonts w:cs="Arial"/>
                <w:b/>
                <w:bCs/>
                <w:iCs/>
              </w:rPr>
            </w:pPr>
          </w:p>
          <w:p w14:paraId="7FC35799" w14:textId="77777777" w:rsidR="00343A18" w:rsidRPr="00792FB1" w:rsidRDefault="00343A18" w:rsidP="00BC01DC">
            <w:pPr>
              <w:spacing w:before="0"/>
              <w:rPr>
                <w:rFonts w:cs="Arial"/>
                <w:b/>
                <w:bCs/>
                <w:iCs/>
              </w:rPr>
            </w:pPr>
          </w:p>
          <w:p w14:paraId="04048D36" w14:textId="77777777" w:rsidR="00343A18" w:rsidRPr="00792FB1" w:rsidRDefault="00343A18" w:rsidP="00BC01DC">
            <w:pPr>
              <w:spacing w:before="0"/>
              <w:rPr>
                <w:rFonts w:cs="Arial"/>
                <w:b/>
                <w:bCs/>
                <w:iCs/>
              </w:rPr>
            </w:pPr>
          </w:p>
        </w:tc>
      </w:tr>
      <w:tr w:rsidR="00792FB1" w:rsidRPr="00792FB1" w14:paraId="329FA973" w14:textId="77777777" w:rsidTr="000B2EE9">
        <w:trPr>
          <w:trHeight w:val="440"/>
        </w:trPr>
        <w:tc>
          <w:tcPr>
            <w:tcW w:w="4621" w:type="dxa"/>
            <w:tcBorders>
              <w:top w:val="single" w:sz="4" w:space="0" w:color="000000"/>
              <w:left w:val="single" w:sz="4" w:space="0" w:color="000000"/>
              <w:bottom w:val="single" w:sz="4" w:space="0" w:color="000000"/>
            </w:tcBorders>
            <w:shd w:val="clear" w:color="auto" w:fill="auto"/>
          </w:tcPr>
          <w:p w14:paraId="77E36636" w14:textId="21C93948" w:rsidR="000B2EE9" w:rsidRPr="00792FB1" w:rsidRDefault="000B2EE9" w:rsidP="00BC01DC">
            <w:pPr>
              <w:spacing w:before="0"/>
              <w:rPr>
                <w:rFonts w:cs="Arial"/>
                <w:iCs/>
              </w:rPr>
            </w:pPr>
            <w:r w:rsidRPr="00792FB1">
              <w:rPr>
                <w:rFonts w:cs="Arial"/>
                <w:iCs/>
                <w:lang w:val="sr-Cyrl-R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9D53002" w14:textId="77777777" w:rsidR="000B2EE9" w:rsidRPr="00792FB1" w:rsidRDefault="000B2EE9" w:rsidP="00BC01DC">
            <w:pPr>
              <w:snapToGrid w:val="0"/>
              <w:spacing w:before="0"/>
              <w:rPr>
                <w:rFonts w:cs="Arial"/>
                <w:b/>
                <w:bCs/>
                <w:iCs/>
              </w:rPr>
            </w:pPr>
          </w:p>
        </w:tc>
      </w:tr>
      <w:tr w:rsidR="00792FB1" w:rsidRPr="00792FB1" w14:paraId="6A6982CC" w14:textId="77777777" w:rsidTr="00BC01DC">
        <w:trPr>
          <w:trHeight w:val="647"/>
        </w:trPr>
        <w:tc>
          <w:tcPr>
            <w:tcW w:w="4621" w:type="dxa"/>
            <w:tcBorders>
              <w:top w:val="single" w:sz="4" w:space="0" w:color="000000"/>
              <w:left w:val="single" w:sz="4" w:space="0" w:color="000000"/>
              <w:bottom w:val="single" w:sz="4" w:space="0" w:color="000000"/>
            </w:tcBorders>
            <w:shd w:val="clear" w:color="auto" w:fill="auto"/>
          </w:tcPr>
          <w:p w14:paraId="3B977EFB" w14:textId="77777777" w:rsidR="00343A18" w:rsidRPr="00792FB1" w:rsidRDefault="00343A18" w:rsidP="00BC01DC">
            <w:pPr>
              <w:spacing w:before="0"/>
              <w:rPr>
                <w:rFonts w:cs="Arial"/>
                <w:b/>
                <w:bCs/>
                <w:iCs/>
              </w:rPr>
            </w:pPr>
            <w:r w:rsidRPr="00792FB1">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DEF3F45" w14:textId="77777777" w:rsidR="00343A18" w:rsidRPr="00792FB1" w:rsidRDefault="00343A18" w:rsidP="00BC01DC">
            <w:pPr>
              <w:snapToGrid w:val="0"/>
              <w:spacing w:before="0"/>
              <w:rPr>
                <w:rFonts w:cs="Arial"/>
                <w:b/>
                <w:bCs/>
                <w:iCs/>
              </w:rPr>
            </w:pPr>
          </w:p>
          <w:p w14:paraId="1E5B1CF9" w14:textId="77777777" w:rsidR="00343A18" w:rsidRPr="00792FB1" w:rsidRDefault="00343A18" w:rsidP="00BC01DC">
            <w:pPr>
              <w:spacing w:before="0"/>
              <w:rPr>
                <w:rFonts w:cs="Arial"/>
                <w:b/>
                <w:bCs/>
                <w:iCs/>
              </w:rPr>
            </w:pPr>
          </w:p>
          <w:p w14:paraId="28734D4E" w14:textId="77777777" w:rsidR="00343A18" w:rsidRPr="00792FB1" w:rsidRDefault="00343A18" w:rsidP="00BC01DC">
            <w:pPr>
              <w:spacing w:before="0"/>
              <w:rPr>
                <w:rFonts w:cs="Arial"/>
                <w:b/>
                <w:bCs/>
                <w:iCs/>
              </w:rPr>
            </w:pPr>
          </w:p>
        </w:tc>
      </w:tr>
      <w:tr w:rsidR="00792FB1" w:rsidRPr="00792FB1" w14:paraId="02516278" w14:textId="77777777" w:rsidTr="00BC01DC">
        <w:tc>
          <w:tcPr>
            <w:tcW w:w="4621" w:type="dxa"/>
            <w:tcBorders>
              <w:top w:val="single" w:sz="4" w:space="0" w:color="000000"/>
              <w:left w:val="single" w:sz="4" w:space="0" w:color="000000"/>
              <w:bottom w:val="single" w:sz="4" w:space="0" w:color="000000"/>
            </w:tcBorders>
            <w:shd w:val="clear" w:color="auto" w:fill="auto"/>
          </w:tcPr>
          <w:p w14:paraId="6CCBC7AA" w14:textId="77777777" w:rsidR="00343A18" w:rsidRPr="00792FB1" w:rsidRDefault="00343A18" w:rsidP="00BC01DC">
            <w:pPr>
              <w:spacing w:before="0"/>
              <w:rPr>
                <w:rFonts w:cs="Arial"/>
                <w:b/>
                <w:bCs/>
                <w:iCs/>
                <w:lang w:val="ru-RU"/>
              </w:rPr>
            </w:pPr>
            <w:r w:rsidRPr="00792FB1">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0B7B2C0" w14:textId="77777777" w:rsidR="00343A18" w:rsidRPr="00792FB1" w:rsidRDefault="00343A18" w:rsidP="00BC01DC">
            <w:pPr>
              <w:snapToGrid w:val="0"/>
              <w:spacing w:before="0"/>
              <w:rPr>
                <w:rFonts w:cs="Arial"/>
                <w:b/>
                <w:bCs/>
                <w:iCs/>
                <w:lang w:val="ru-RU"/>
              </w:rPr>
            </w:pPr>
          </w:p>
        </w:tc>
      </w:tr>
      <w:tr w:rsidR="00792FB1" w:rsidRPr="00792FB1" w14:paraId="44051B7B" w14:textId="77777777" w:rsidTr="00BC01DC">
        <w:trPr>
          <w:trHeight w:val="512"/>
        </w:trPr>
        <w:tc>
          <w:tcPr>
            <w:tcW w:w="4621" w:type="dxa"/>
            <w:tcBorders>
              <w:top w:val="single" w:sz="4" w:space="0" w:color="000000"/>
              <w:left w:val="single" w:sz="4" w:space="0" w:color="000000"/>
              <w:bottom w:val="single" w:sz="4" w:space="0" w:color="000000"/>
            </w:tcBorders>
            <w:shd w:val="clear" w:color="auto" w:fill="auto"/>
          </w:tcPr>
          <w:p w14:paraId="073B4C98" w14:textId="77777777" w:rsidR="00343A18" w:rsidRPr="00792FB1" w:rsidRDefault="00343A18" w:rsidP="00BC01DC">
            <w:pPr>
              <w:spacing w:before="0"/>
              <w:rPr>
                <w:rFonts w:cs="Arial"/>
                <w:iCs/>
                <w:lang w:val="ru-RU"/>
              </w:rPr>
            </w:pPr>
          </w:p>
          <w:p w14:paraId="08F62323" w14:textId="77777777" w:rsidR="00343A18" w:rsidRPr="00792FB1" w:rsidRDefault="00343A18" w:rsidP="00BC01DC">
            <w:pPr>
              <w:spacing w:before="0"/>
              <w:rPr>
                <w:rFonts w:cs="Arial"/>
                <w:b/>
                <w:bCs/>
                <w:iCs/>
              </w:rPr>
            </w:pPr>
            <w:r w:rsidRPr="00792FB1">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5AEBDDC" w14:textId="77777777" w:rsidR="00343A18" w:rsidRPr="00792FB1" w:rsidRDefault="00343A18" w:rsidP="00BC01DC">
            <w:pPr>
              <w:snapToGrid w:val="0"/>
              <w:spacing w:before="0"/>
              <w:rPr>
                <w:rFonts w:cs="Arial"/>
                <w:b/>
                <w:bCs/>
                <w:iCs/>
              </w:rPr>
            </w:pPr>
          </w:p>
          <w:p w14:paraId="7BB68ECB" w14:textId="77777777" w:rsidR="00343A18" w:rsidRPr="00792FB1" w:rsidRDefault="00343A18" w:rsidP="00BC01DC">
            <w:pPr>
              <w:spacing w:before="0"/>
              <w:rPr>
                <w:rFonts w:cs="Arial"/>
                <w:b/>
                <w:bCs/>
                <w:iCs/>
              </w:rPr>
            </w:pPr>
          </w:p>
          <w:p w14:paraId="2590EDF2" w14:textId="77777777" w:rsidR="00343A18" w:rsidRPr="00792FB1" w:rsidRDefault="00343A18" w:rsidP="00BC01DC">
            <w:pPr>
              <w:spacing w:before="0"/>
              <w:rPr>
                <w:rFonts w:cs="Arial"/>
                <w:b/>
                <w:bCs/>
                <w:iCs/>
              </w:rPr>
            </w:pPr>
          </w:p>
        </w:tc>
      </w:tr>
      <w:tr w:rsidR="00792FB1" w:rsidRPr="00792FB1" w14:paraId="258B6EF4" w14:textId="77777777" w:rsidTr="00BC01DC">
        <w:tc>
          <w:tcPr>
            <w:tcW w:w="4621" w:type="dxa"/>
            <w:tcBorders>
              <w:top w:val="single" w:sz="4" w:space="0" w:color="000000"/>
              <w:left w:val="single" w:sz="4" w:space="0" w:color="000000"/>
              <w:bottom w:val="single" w:sz="4" w:space="0" w:color="000000"/>
            </w:tcBorders>
            <w:shd w:val="clear" w:color="auto" w:fill="auto"/>
          </w:tcPr>
          <w:p w14:paraId="12FC0ADD" w14:textId="77777777" w:rsidR="00343A18" w:rsidRPr="00792FB1" w:rsidRDefault="00343A18" w:rsidP="00BC01DC">
            <w:pPr>
              <w:spacing w:before="0"/>
              <w:rPr>
                <w:rFonts w:cs="Arial"/>
                <w:b/>
                <w:bCs/>
                <w:iCs/>
                <w:lang w:val="ru-RU"/>
              </w:rPr>
            </w:pPr>
            <w:r w:rsidRPr="00792FB1">
              <w:rPr>
                <w:rFonts w:cs="Arial"/>
                <w:iCs/>
                <w:lang w:val="ru-RU"/>
              </w:rPr>
              <w:t>Електронска адреса понуђача (</w:t>
            </w:r>
            <w:r w:rsidRPr="00792FB1">
              <w:rPr>
                <w:rFonts w:cs="Arial"/>
                <w:iCs/>
              </w:rPr>
              <w:t>e</w:t>
            </w:r>
            <w:r w:rsidRPr="00792FB1">
              <w:rPr>
                <w:rFonts w:cs="Arial"/>
                <w:iCs/>
                <w:lang w:val="ru-RU"/>
              </w:rPr>
              <w:t>-</w:t>
            </w:r>
            <w:r w:rsidRPr="00792FB1">
              <w:rPr>
                <w:rFonts w:cs="Arial"/>
                <w:iCs/>
              </w:rPr>
              <w:t>mail</w:t>
            </w:r>
            <w:r w:rsidRPr="00792FB1">
              <w:rPr>
                <w:rFonts w:cs="Arial"/>
                <w:iCs/>
                <w:lang w:val="ru-RU"/>
              </w:rPr>
              <w:t>):</w:t>
            </w:r>
          </w:p>
          <w:p w14:paraId="6A397735" w14:textId="77777777" w:rsidR="00343A18" w:rsidRPr="00792FB1"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99F0B90" w14:textId="77777777" w:rsidR="00343A18" w:rsidRPr="00792FB1" w:rsidRDefault="00343A18" w:rsidP="00BC01DC">
            <w:pPr>
              <w:snapToGrid w:val="0"/>
              <w:spacing w:before="0"/>
              <w:rPr>
                <w:rFonts w:cs="Arial"/>
                <w:b/>
                <w:bCs/>
                <w:iCs/>
                <w:lang w:val="ru-RU"/>
              </w:rPr>
            </w:pPr>
          </w:p>
        </w:tc>
      </w:tr>
      <w:tr w:rsidR="00792FB1" w:rsidRPr="00792FB1" w14:paraId="52F755C1" w14:textId="77777777" w:rsidTr="00BC01DC">
        <w:trPr>
          <w:trHeight w:val="557"/>
        </w:trPr>
        <w:tc>
          <w:tcPr>
            <w:tcW w:w="4621" w:type="dxa"/>
            <w:tcBorders>
              <w:top w:val="single" w:sz="4" w:space="0" w:color="000000"/>
              <w:left w:val="single" w:sz="4" w:space="0" w:color="000000"/>
              <w:bottom w:val="single" w:sz="4" w:space="0" w:color="000000"/>
            </w:tcBorders>
            <w:shd w:val="clear" w:color="auto" w:fill="auto"/>
          </w:tcPr>
          <w:p w14:paraId="712C3FBC" w14:textId="77777777" w:rsidR="00343A18" w:rsidRPr="00792FB1" w:rsidRDefault="00343A18" w:rsidP="00BC01DC">
            <w:pPr>
              <w:spacing w:before="0"/>
              <w:rPr>
                <w:rFonts w:cs="Arial"/>
                <w:b/>
                <w:bCs/>
                <w:iCs/>
              </w:rPr>
            </w:pPr>
            <w:r w:rsidRPr="00792FB1">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995F8DF" w14:textId="77777777" w:rsidR="00343A18" w:rsidRPr="00792FB1" w:rsidRDefault="00343A18" w:rsidP="00BC01DC">
            <w:pPr>
              <w:snapToGrid w:val="0"/>
              <w:spacing w:before="0"/>
              <w:rPr>
                <w:rFonts w:cs="Arial"/>
                <w:b/>
                <w:bCs/>
                <w:iCs/>
              </w:rPr>
            </w:pPr>
          </w:p>
          <w:p w14:paraId="19795A4E" w14:textId="77777777" w:rsidR="00343A18" w:rsidRPr="00792FB1" w:rsidRDefault="00343A18" w:rsidP="00BC01DC">
            <w:pPr>
              <w:spacing w:before="0"/>
              <w:rPr>
                <w:rFonts w:cs="Arial"/>
                <w:b/>
                <w:bCs/>
                <w:iCs/>
              </w:rPr>
            </w:pPr>
          </w:p>
          <w:p w14:paraId="5F8A2D43" w14:textId="77777777" w:rsidR="00343A18" w:rsidRPr="00792FB1" w:rsidRDefault="00343A18" w:rsidP="00BC01DC">
            <w:pPr>
              <w:spacing w:before="0"/>
              <w:rPr>
                <w:rFonts w:cs="Arial"/>
                <w:b/>
                <w:bCs/>
                <w:iCs/>
              </w:rPr>
            </w:pPr>
          </w:p>
        </w:tc>
      </w:tr>
      <w:tr w:rsidR="00792FB1" w:rsidRPr="00792FB1" w14:paraId="31BD83CC" w14:textId="77777777" w:rsidTr="00BC01DC">
        <w:trPr>
          <w:trHeight w:val="530"/>
        </w:trPr>
        <w:tc>
          <w:tcPr>
            <w:tcW w:w="4621" w:type="dxa"/>
            <w:tcBorders>
              <w:top w:val="single" w:sz="4" w:space="0" w:color="000000"/>
              <w:left w:val="single" w:sz="4" w:space="0" w:color="000000"/>
              <w:bottom w:val="single" w:sz="4" w:space="0" w:color="000000"/>
            </w:tcBorders>
            <w:shd w:val="clear" w:color="auto" w:fill="auto"/>
          </w:tcPr>
          <w:p w14:paraId="75A1B4F6" w14:textId="77777777" w:rsidR="00343A18" w:rsidRPr="00792FB1" w:rsidRDefault="00343A18" w:rsidP="00BC01DC">
            <w:pPr>
              <w:spacing w:before="0"/>
              <w:rPr>
                <w:rFonts w:cs="Arial"/>
                <w:b/>
                <w:bCs/>
                <w:iCs/>
              </w:rPr>
            </w:pPr>
            <w:r w:rsidRPr="00792FB1">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7A83821" w14:textId="77777777" w:rsidR="00343A18" w:rsidRPr="00792FB1" w:rsidRDefault="00343A18" w:rsidP="00BC01DC">
            <w:pPr>
              <w:snapToGrid w:val="0"/>
              <w:spacing w:before="0"/>
              <w:rPr>
                <w:rFonts w:cs="Arial"/>
                <w:b/>
                <w:bCs/>
                <w:iCs/>
              </w:rPr>
            </w:pPr>
          </w:p>
          <w:p w14:paraId="6B7E2014" w14:textId="77777777" w:rsidR="00343A18" w:rsidRPr="00792FB1" w:rsidRDefault="00343A18" w:rsidP="00BC01DC">
            <w:pPr>
              <w:spacing w:before="0"/>
              <w:rPr>
                <w:rFonts w:cs="Arial"/>
                <w:b/>
                <w:bCs/>
                <w:iCs/>
              </w:rPr>
            </w:pPr>
          </w:p>
          <w:p w14:paraId="60A19427" w14:textId="77777777" w:rsidR="00343A18" w:rsidRPr="00792FB1" w:rsidRDefault="00343A18" w:rsidP="00BC01DC">
            <w:pPr>
              <w:spacing w:before="0"/>
              <w:rPr>
                <w:rFonts w:cs="Arial"/>
                <w:b/>
                <w:bCs/>
                <w:iCs/>
              </w:rPr>
            </w:pPr>
          </w:p>
        </w:tc>
      </w:tr>
      <w:tr w:rsidR="00792FB1" w:rsidRPr="00792FB1" w14:paraId="4D47C3A4" w14:textId="77777777" w:rsidTr="00BC01DC">
        <w:trPr>
          <w:trHeight w:val="593"/>
        </w:trPr>
        <w:tc>
          <w:tcPr>
            <w:tcW w:w="4621" w:type="dxa"/>
            <w:tcBorders>
              <w:top w:val="single" w:sz="4" w:space="0" w:color="000000"/>
              <w:left w:val="single" w:sz="4" w:space="0" w:color="000000"/>
              <w:bottom w:val="single" w:sz="4" w:space="0" w:color="000000"/>
            </w:tcBorders>
            <w:shd w:val="clear" w:color="auto" w:fill="auto"/>
          </w:tcPr>
          <w:p w14:paraId="4E75E49A" w14:textId="77777777" w:rsidR="00343A18" w:rsidRPr="00792FB1" w:rsidRDefault="00343A18" w:rsidP="00BC01DC">
            <w:pPr>
              <w:spacing w:before="0"/>
              <w:rPr>
                <w:rFonts w:cs="Arial"/>
                <w:b/>
                <w:bCs/>
                <w:iCs/>
                <w:lang w:val="ru-RU"/>
              </w:rPr>
            </w:pPr>
            <w:r w:rsidRPr="00792FB1">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BCFCA54" w14:textId="77777777" w:rsidR="00343A18" w:rsidRPr="00792FB1" w:rsidRDefault="00343A18" w:rsidP="00BC01DC">
            <w:pPr>
              <w:snapToGrid w:val="0"/>
              <w:spacing w:before="0"/>
              <w:rPr>
                <w:rFonts w:cs="Arial"/>
                <w:b/>
                <w:bCs/>
                <w:iCs/>
                <w:lang w:val="ru-RU"/>
              </w:rPr>
            </w:pPr>
          </w:p>
          <w:p w14:paraId="0D91BEF4" w14:textId="77777777" w:rsidR="00343A18" w:rsidRPr="00792FB1" w:rsidRDefault="00343A18" w:rsidP="00BC01DC">
            <w:pPr>
              <w:spacing w:before="0"/>
              <w:rPr>
                <w:rFonts w:cs="Arial"/>
                <w:b/>
                <w:bCs/>
                <w:iCs/>
                <w:lang w:val="ru-RU"/>
              </w:rPr>
            </w:pPr>
          </w:p>
          <w:p w14:paraId="2B57403A" w14:textId="77777777" w:rsidR="00343A18" w:rsidRPr="00792FB1" w:rsidRDefault="00343A18" w:rsidP="00BC01DC">
            <w:pPr>
              <w:spacing w:before="0"/>
              <w:rPr>
                <w:rFonts w:cs="Arial"/>
                <w:b/>
                <w:bCs/>
                <w:iCs/>
                <w:lang w:val="ru-RU"/>
              </w:rPr>
            </w:pPr>
          </w:p>
        </w:tc>
      </w:tr>
      <w:tr w:rsidR="00792FB1" w:rsidRPr="00792FB1" w14:paraId="467490C9" w14:textId="77777777" w:rsidTr="00BC01DC">
        <w:trPr>
          <w:trHeight w:val="593"/>
        </w:trPr>
        <w:tc>
          <w:tcPr>
            <w:tcW w:w="4621" w:type="dxa"/>
            <w:tcBorders>
              <w:top w:val="single" w:sz="4" w:space="0" w:color="000000"/>
              <w:left w:val="single" w:sz="4" w:space="0" w:color="000000"/>
              <w:bottom w:val="single" w:sz="4" w:space="0" w:color="000000"/>
            </w:tcBorders>
            <w:shd w:val="clear" w:color="auto" w:fill="auto"/>
          </w:tcPr>
          <w:p w14:paraId="55294ADC" w14:textId="77777777" w:rsidR="00343A18" w:rsidRPr="00792FB1" w:rsidRDefault="00343A18" w:rsidP="00BC01DC">
            <w:pPr>
              <w:spacing w:before="0"/>
              <w:rPr>
                <w:rFonts w:cs="Arial"/>
                <w:b/>
                <w:bCs/>
                <w:iCs/>
                <w:lang w:val="ru-RU"/>
              </w:rPr>
            </w:pPr>
            <w:r w:rsidRPr="00792FB1">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C29C36C" w14:textId="77777777" w:rsidR="00343A18" w:rsidRPr="00792FB1" w:rsidRDefault="00343A18" w:rsidP="00BC01DC">
            <w:pPr>
              <w:snapToGrid w:val="0"/>
              <w:spacing w:before="0"/>
              <w:ind w:firstLine="708"/>
              <w:rPr>
                <w:rFonts w:cs="Arial"/>
                <w:b/>
                <w:bCs/>
                <w:iCs/>
                <w:lang w:val="ru-RU"/>
              </w:rPr>
            </w:pPr>
          </w:p>
          <w:p w14:paraId="593AD67B" w14:textId="77777777" w:rsidR="00343A18" w:rsidRPr="00792FB1" w:rsidRDefault="00343A18" w:rsidP="00BC01DC">
            <w:pPr>
              <w:spacing w:before="0"/>
              <w:ind w:firstLine="708"/>
              <w:rPr>
                <w:rFonts w:cs="Arial"/>
                <w:b/>
                <w:bCs/>
                <w:iCs/>
                <w:lang w:val="ru-RU"/>
              </w:rPr>
            </w:pPr>
          </w:p>
          <w:p w14:paraId="41431B21" w14:textId="77777777" w:rsidR="00343A18" w:rsidRPr="00792FB1" w:rsidRDefault="00343A18" w:rsidP="00BC01DC">
            <w:pPr>
              <w:spacing w:before="0"/>
              <w:ind w:firstLine="708"/>
              <w:rPr>
                <w:rFonts w:cs="Arial"/>
                <w:b/>
                <w:bCs/>
                <w:iCs/>
                <w:lang w:val="ru-RU"/>
              </w:rPr>
            </w:pPr>
          </w:p>
        </w:tc>
      </w:tr>
    </w:tbl>
    <w:p w14:paraId="00E35A05" w14:textId="77777777" w:rsidR="00343A18" w:rsidRPr="00792FB1" w:rsidRDefault="00343A18" w:rsidP="00343A18">
      <w:pPr>
        <w:spacing w:before="0"/>
        <w:rPr>
          <w:rFonts w:cs="Arial"/>
          <w:lang w:val="ru-RU"/>
        </w:rPr>
      </w:pPr>
    </w:p>
    <w:p w14:paraId="2D0133FB" w14:textId="77777777" w:rsidR="00343A18" w:rsidRPr="00792FB1" w:rsidRDefault="00343A18" w:rsidP="00343A18">
      <w:pPr>
        <w:spacing w:before="0"/>
        <w:rPr>
          <w:rFonts w:eastAsia="TimesNewRomanPSMT" w:cs="Arial"/>
          <w:b/>
          <w:bCs/>
          <w:iCs/>
        </w:rPr>
      </w:pPr>
      <w:r w:rsidRPr="00792FB1">
        <w:rPr>
          <w:rFonts w:eastAsia="TimesNewRomanPSMT" w:cs="Arial"/>
          <w:b/>
          <w:bCs/>
          <w:iCs/>
        </w:rPr>
        <w:t xml:space="preserve">2) ПОНУДУ ПОДНОСИ: </w:t>
      </w:r>
    </w:p>
    <w:p w14:paraId="2233E693" w14:textId="77777777" w:rsidR="00343A18" w:rsidRPr="00792FB1"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9282"/>
      </w:tblGrid>
      <w:tr w:rsidR="00792FB1" w:rsidRPr="00792FB1" w14:paraId="5D82506E" w14:textId="77777777"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3C2151D5" w14:textId="77777777" w:rsidR="00343A18" w:rsidRPr="00792FB1" w:rsidRDefault="00343A18" w:rsidP="00BC01DC">
            <w:pPr>
              <w:snapToGrid w:val="0"/>
              <w:spacing w:before="0"/>
              <w:jc w:val="center"/>
              <w:rPr>
                <w:rFonts w:cs="Arial"/>
              </w:rPr>
            </w:pPr>
          </w:p>
          <w:p w14:paraId="654D31F4" w14:textId="77777777" w:rsidR="00343A18" w:rsidRPr="00792FB1" w:rsidRDefault="00343A18" w:rsidP="00BC01DC">
            <w:pPr>
              <w:spacing w:before="0"/>
              <w:jc w:val="center"/>
              <w:rPr>
                <w:rFonts w:eastAsia="TimesNewRomanPSMT" w:cs="Arial"/>
                <w:b/>
                <w:bCs/>
              </w:rPr>
            </w:pPr>
            <w:r w:rsidRPr="00792FB1">
              <w:rPr>
                <w:rFonts w:eastAsia="TimesNewRomanPSMT" w:cs="Arial"/>
                <w:b/>
                <w:bCs/>
              </w:rPr>
              <w:t xml:space="preserve">А) САМОСТАЛНО </w:t>
            </w:r>
          </w:p>
        </w:tc>
      </w:tr>
      <w:tr w:rsidR="00792FB1" w:rsidRPr="00792FB1" w14:paraId="2DB5BCAD" w14:textId="77777777"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6B54704A" w14:textId="77777777" w:rsidR="00343A18" w:rsidRPr="00792FB1" w:rsidRDefault="00343A18" w:rsidP="00BC01DC">
            <w:pPr>
              <w:snapToGrid w:val="0"/>
              <w:spacing w:before="0"/>
              <w:jc w:val="center"/>
              <w:rPr>
                <w:rFonts w:eastAsia="TimesNewRomanPSMT" w:cs="Arial"/>
                <w:b/>
                <w:bCs/>
              </w:rPr>
            </w:pPr>
          </w:p>
          <w:p w14:paraId="2164A90B" w14:textId="77777777" w:rsidR="00343A18" w:rsidRPr="00792FB1" w:rsidRDefault="00343A18" w:rsidP="00BC01DC">
            <w:pPr>
              <w:spacing w:before="0"/>
              <w:jc w:val="center"/>
              <w:rPr>
                <w:rFonts w:eastAsia="TimesNewRomanPSMT" w:cs="Arial"/>
                <w:b/>
                <w:bCs/>
              </w:rPr>
            </w:pPr>
            <w:r w:rsidRPr="00792FB1">
              <w:rPr>
                <w:rFonts w:eastAsia="TimesNewRomanPSMT" w:cs="Arial"/>
                <w:b/>
                <w:bCs/>
              </w:rPr>
              <w:t>Б) СА ПОДИЗВОЂАЧЕМ</w:t>
            </w:r>
          </w:p>
        </w:tc>
      </w:tr>
      <w:tr w:rsidR="00792FB1" w:rsidRPr="00792FB1" w14:paraId="121BF71A" w14:textId="77777777"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3013FCBC" w14:textId="77777777" w:rsidR="00343A18" w:rsidRPr="00792FB1" w:rsidRDefault="00343A18" w:rsidP="00BC01DC">
            <w:pPr>
              <w:snapToGrid w:val="0"/>
              <w:spacing w:before="0"/>
              <w:jc w:val="center"/>
              <w:rPr>
                <w:rFonts w:eastAsia="TimesNewRomanPSMT" w:cs="Arial"/>
                <w:b/>
                <w:bCs/>
              </w:rPr>
            </w:pPr>
          </w:p>
          <w:p w14:paraId="09D38181" w14:textId="77777777" w:rsidR="00343A18" w:rsidRPr="00792FB1" w:rsidRDefault="00343A18" w:rsidP="00BC01DC">
            <w:pPr>
              <w:spacing w:before="0"/>
              <w:jc w:val="center"/>
              <w:rPr>
                <w:rFonts w:cs="Arial"/>
                <w:b/>
                <w:i/>
                <w:iCs/>
                <w:lang w:val="ru-RU"/>
              </w:rPr>
            </w:pPr>
            <w:r w:rsidRPr="00792FB1">
              <w:rPr>
                <w:rFonts w:eastAsia="TimesNewRomanPSMT" w:cs="Arial"/>
                <w:b/>
                <w:bCs/>
              </w:rPr>
              <w:t>В) КАО ЗАЈЕДНИЧКУ ПОНУДУ</w:t>
            </w:r>
          </w:p>
        </w:tc>
      </w:tr>
    </w:tbl>
    <w:p w14:paraId="337311AB" w14:textId="77777777" w:rsidR="00E447F2" w:rsidRDefault="00E447F2" w:rsidP="00343A18">
      <w:pPr>
        <w:spacing w:before="0"/>
        <w:rPr>
          <w:rFonts w:cs="Arial"/>
          <w:b/>
          <w:i/>
          <w:iCs/>
          <w:lang w:val="ru-RU"/>
        </w:rPr>
      </w:pPr>
    </w:p>
    <w:p w14:paraId="0C25E146" w14:textId="77777777" w:rsidR="00343A18" w:rsidRPr="00792FB1" w:rsidRDefault="00343A18" w:rsidP="00343A18">
      <w:pPr>
        <w:spacing w:before="0"/>
        <w:rPr>
          <w:rFonts w:eastAsia="TimesNewRomanPSMT" w:cs="Arial"/>
          <w:bCs/>
          <w:lang w:val="ru-RU"/>
        </w:rPr>
      </w:pPr>
      <w:r w:rsidRPr="00792FB1">
        <w:rPr>
          <w:rFonts w:cs="Arial"/>
          <w:b/>
          <w:i/>
          <w:iCs/>
          <w:lang w:val="ru-RU"/>
        </w:rPr>
        <w:t>Напомена:</w:t>
      </w:r>
      <w:r w:rsidRPr="00792FB1">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243FEE5B" w14:textId="77777777" w:rsidR="00343A18" w:rsidRPr="00792FB1" w:rsidRDefault="00343A18" w:rsidP="00343A18">
      <w:pPr>
        <w:spacing w:before="0"/>
        <w:rPr>
          <w:rFonts w:eastAsia="TimesNewRomanPSMT" w:cs="Arial"/>
          <w:bCs/>
          <w:lang w:val="ru-RU"/>
        </w:rPr>
      </w:pPr>
    </w:p>
    <w:p w14:paraId="0135D029" w14:textId="77777777" w:rsidR="00AB001A" w:rsidRPr="00792FB1" w:rsidRDefault="00AB001A" w:rsidP="00343A18">
      <w:pPr>
        <w:spacing w:before="0"/>
        <w:rPr>
          <w:rFonts w:eastAsia="TimesNewRomanPSMT" w:cs="Arial"/>
          <w:bCs/>
          <w:lang w:val="ru-RU"/>
        </w:rPr>
      </w:pPr>
    </w:p>
    <w:p w14:paraId="009C18FA" w14:textId="77777777" w:rsidR="00AB001A" w:rsidRPr="00792FB1" w:rsidRDefault="00AB001A" w:rsidP="00343A18">
      <w:pPr>
        <w:spacing w:before="0"/>
        <w:rPr>
          <w:rFonts w:eastAsia="TimesNewRomanPSMT" w:cs="Arial"/>
          <w:bCs/>
          <w:lang w:val="ru-RU"/>
        </w:rPr>
      </w:pPr>
    </w:p>
    <w:p w14:paraId="7F76E088" w14:textId="77777777" w:rsidR="00AB001A" w:rsidRPr="00792FB1" w:rsidRDefault="00AB001A" w:rsidP="00343A18">
      <w:pPr>
        <w:spacing w:before="0"/>
        <w:rPr>
          <w:rFonts w:eastAsia="TimesNewRomanPSMT" w:cs="Arial"/>
          <w:bCs/>
          <w:lang w:val="ru-RU"/>
        </w:rPr>
      </w:pPr>
    </w:p>
    <w:p w14:paraId="30D15E55" w14:textId="77777777" w:rsidR="00AB001A" w:rsidRPr="00792FB1" w:rsidRDefault="00AB001A" w:rsidP="00343A18">
      <w:pPr>
        <w:spacing w:before="0"/>
        <w:rPr>
          <w:rFonts w:eastAsia="TimesNewRomanPSMT" w:cs="Arial"/>
          <w:bCs/>
          <w:lang w:val="ru-RU"/>
        </w:rPr>
      </w:pPr>
    </w:p>
    <w:p w14:paraId="43A7EE2D" w14:textId="77777777" w:rsidR="00343A18" w:rsidRPr="00792FB1" w:rsidRDefault="00343A18" w:rsidP="00343A18">
      <w:pPr>
        <w:spacing w:before="0"/>
        <w:rPr>
          <w:rFonts w:eastAsia="TimesNewRomanPSMT" w:cs="Arial"/>
          <w:b/>
          <w:bCs/>
        </w:rPr>
      </w:pPr>
      <w:r w:rsidRPr="00792FB1">
        <w:rPr>
          <w:rFonts w:eastAsia="TimesNewRomanPSMT" w:cs="Arial"/>
          <w:b/>
          <w:bCs/>
          <w:lang w:val="sr-Cyrl-CS"/>
        </w:rPr>
        <w:t xml:space="preserve">3) </w:t>
      </w:r>
      <w:r w:rsidRPr="00792FB1">
        <w:rPr>
          <w:rFonts w:eastAsia="TimesNewRomanPSMT" w:cs="Arial"/>
          <w:b/>
          <w:bCs/>
        </w:rPr>
        <w:t xml:space="preserve">ПОДАЦИ О ПОДИЗВОЂАЧУ </w:t>
      </w:r>
    </w:p>
    <w:p w14:paraId="1C691B60" w14:textId="77777777" w:rsidR="00343A18" w:rsidRPr="00792FB1" w:rsidRDefault="00343A18" w:rsidP="00343A18">
      <w:pPr>
        <w:spacing w:before="0"/>
        <w:rPr>
          <w:rFonts w:eastAsia="TimesNewRomanPSMT" w:cs="Arial"/>
          <w:b/>
          <w:bCs/>
          <w:i/>
        </w:rPr>
      </w:pPr>
    </w:p>
    <w:p w14:paraId="074C025A" w14:textId="77777777" w:rsidR="00343A18" w:rsidRPr="00792FB1" w:rsidRDefault="00343A18" w:rsidP="00343A18">
      <w:pPr>
        <w:spacing w:before="0"/>
        <w:rPr>
          <w:rFonts w:cs="Arial"/>
        </w:rPr>
      </w:pPr>
      <w:r w:rsidRPr="00792FB1">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792FB1" w:rsidRPr="00792FB1" w14:paraId="7CB609E2" w14:textId="77777777" w:rsidTr="00BC01DC">
        <w:tc>
          <w:tcPr>
            <w:tcW w:w="465" w:type="dxa"/>
            <w:tcBorders>
              <w:top w:val="single" w:sz="4" w:space="0" w:color="000000"/>
              <w:left w:val="single" w:sz="4" w:space="0" w:color="000000"/>
              <w:bottom w:val="single" w:sz="4" w:space="0" w:color="000000"/>
            </w:tcBorders>
            <w:shd w:val="clear" w:color="auto" w:fill="auto"/>
          </w:tcPr>
          <w:p w14:paraId="0A02ED52" w14:textId="77777777" w:rsidR="00343A18" w:rsidRPr="00792FB1" w:rsidRDefault="00343A18" w:rsidP="00BC01DC">
            <w:pPr>
              <w:snapToGrid w:val="0"/>
              <w:spacing w:before="0"/>
              <w:rPr>
                <w:rFonts w:cs="Arial"/>
              </w:rPr>
            </w:pPr>
          </w:p>
          <w:p w14:paraId="2D57263A" w14:textId="77777777" w:rsidR="00343A18" w:rsidRPr="00792FB1" w:rsidRDefault="00343A18" w:rsidP="00BC01DC">
            <w:pPr>
              <w:spacing w:before="0"/>
              <w:rPr>
                <w:rFonts w:eastAsia="TimesNewRomanPSMT" w:cs="Arial"/>
                <w:bCs/>
              </w:rPr>
            </w:pPr>
            <w:r w:rsidRPr="00792FB1">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036244D5" w14:textId="77777777" w:rsidR="00343A18" w:rsidRPr="00792FB1" w:rsidRDefault="00343A18" w:rsidP="00BC01DC">
            <w:pPr>
              <w:snapToGrid w:val="0"/>
              <w:spacing w:before="0"/>
              <w:rPr>
                <w:rFonts w:eastAsia="TimesNewRomanPSMT" w:cs="Arial"/>
                <w:bCs/>
              </w:rPr>
            </w:pPr>
          </w:p>
          <w:p w14:paraId="6BF756F9" w14:textId="77777777" w:rsidR="00343A18" w:rsidRPr="00792FB1" w:rsidRDefault="00343A18" w:rsidP="00BC01DC">
            <w:pPr>
              <w:spacing w:before="0"/>
              <w:rPr>
                <w:rFonts w:eastAsia="TimesNewRomanPSMT" w:cs="Arial"/>
                <w:b/>
                <w:bCs/>
              </w:rPr>
            </w:pPr>
            <w:r w:rsidRPr="00792FB1">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AD0861F" w14:textId="77777777" w:rsidR="00343A18" w:rsidRPr="00792FB1" w:rsidRDefault="00343A18" w:rsidP="00BC01DC">
            <w:pPr>
              <w:snapToGrid w:val="0"/>
              <w:spacing w:before="0"/>
              <w:rPr>
                <w:rFonts w:eastAsia="TimesNewRomanPSMT" w:cs="Arial"/>
                <w:b/>
                <w:bCs/>
              </w:rPr>
            </w:pPr>
          </w:p>
        </w:tc>
      </w:tr>
      <w:tr w:rsidR="00792FB1" w:rsidRPr="00792FB1" w14:paraId="7E416127" w14:textId="77777777" w:rsidTr="00BC01DC">
        <w:tc>
          <w:tcPr>
            <w:tcW w:w="465" w:type="dxa"/>
            <w:tcBorders>
              <w:top w:val="single" w:sz="4" w:space="0" w:color="000000"/>
              <w:left w:val="single" w:sz="4" w:space="0" w:color="000000"/>
              <w:bottom w:val="single" w:sz="4" w:space="0" w:color="000000"/>
            </w:tcBorders>
            <w:shd w:val="clear" w:color="auto" w:fill="auto"/>
          </w:tcPr>
          <w:p w14:paraId="6EA60CE6" w14:textId="77777777" w:rsidR="00343A18" w:rsidRPr="00792FB1" w:rsidRDefault="00343A18" w:rsidP="00BC01DC">
            <w:pPr>
              <w:snapToGrid w:val="0"/>
              <w:spacing w:before="0"/>
              <w:rPr>
                <w:rFonts w:eastAsia="TimesNewRomanPSMT" w:cs="Arial"/>
                <w:bCs/>
              </w:rPr>
            </w:pPr>
          </w:p>
          <w:p w14:paraId="7349BFAC" w14:textId="77777777" w:rsidR="00343A18" w:rsidRPr="00792FB1"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F4B2DE1" w14:textId="77777777" w:rsidR="00343A18" w:rsidRPr="00792FB1" w:rsidRDefault="00343A18" w:rsidP="00BC01DC">
            <w:pPr>
              <w:snapToGrid w:val="0"/>
              <w:spacing w:before="0"/>
              <w:rPr>
                <w:rFonts w:eastAsia="TimesNewRomanPSMT" w:cs="Arial"/>
                <w:bCs/>
              </w:rPr>
            </w:pPr>
          </w:p>
          <w:p w14:paraId="322C0F71" w14:textId="77777777" w:rsidR="00343A18" w:rsidRPr="00792FB1" w:rsidRDefault="00343A18" w:rsidP="00BC01DC">
            <w:pPr>
              <w:spacing w:before="0"/>
              <w:rPr>
                <w:rFonts w:eastAsia="TimesNewRomanPSMT" w:cs="Arial"/>
                <w:b/>
                <w:bCs/>
              </w:rPr>
            </w:pPr>
            <w:r w:rsidRPr="00792FB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F5941E2" w14:textId="77777777" w:rsidR="00343A18" w:rsidRPr="00792FB1" w:rsidRDefault="00343A18" w:rsidP="00BC01DC">
            <w:pPr>
              <w:snapToGrid w:val="0"/>
              <w:spacing w:before="0"/>
              <w:rPr>
                <w:rFonts w:eastAsia="TimesNewRomanPSMT" w:cs="Arial"/>
                <w:b/>
                <w:bCs/>
              </w:rPr>
            </w:pPr>
          </w:p>
        </w:tc>
      </w:tr>
      <w:tr w:rsidR="00792FB1" w:rsidRPr="00792FB1" w14:paraId="107A7035" w14:textId="77777777" w:rsidTr="00BC01DC">
        <w:tc>
          <w:tcPr>
            <w:tcW w:w="465" w:type="dxa"/>
            <w:tcBorders>
              <w:top w:val="single" w:sz="4" w:space="0" w:color="000000"/>
              <w:left w:val="single" w:sz="4" w:space="0" w:color="000000"/>
              <w:bottom w:val="single" w:sz="4" w:space="0" w:color="000000"/>
            </w:tcBorders>
            <w:shd w:val="clear" w:color="auto" w:fill="auto"/>
          </w:tcPr>
          <w:p w14:paraId="16167C5A" w14:textId="77777777" w:rsidR="000B2EE9" w:rsidRPr="00792FB1"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36A582D" w14:textId="77777777" w:rsidR="000B2EE9" w:rsidRPr="00792FB1" w:rsidRDefault="000B2EE9" w:rsidP="00BC01DC">
            <w:pPr>
              <w:snapToGrid w:val="0"/>
              <w:spacing w:before="0"/>
              <w:rPr>
                <w:rFonts w:cs="Arial"/>
                <w:iCs/>
                <w:lang w:val="sr-Cyrl-RS"/>
              </w:rPr>
            </w:pPr>
            <w:r w:rsidRPr="00792FB1">
              <w:rPr>
                <w:rFonts w:cs="Arial"/>
                <w:iCs/>
                <w:lang w:val="sr-Cyrl-RS"/>
              </w:rPr>
              <w:t>Врста правног лица:</w:t>
            </w:r>
          </w:p>
          <w:p w14:paraId="77AD4289" w14:textId="31689008" w:rsidR="000B2EE9" w:rsidRPr="00792FB1"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CDE8AAA" w14:textId="77777777" w:rsidR="000B2EE9" w:rsidRPr="00792FB1" w:rsidRDefault="000B2EE9" w:rsidP="00BC01DC">
            <w:pPr>
              <w:snapToGrid w:val="0"/>
              <w:spacing w:before="0"/>
              <w:rPr>
                <w:rFonts w:eastAsia="TimesNewRomanPSMT" w:cs="Arial"/>
                <w:b/>
                <w:bCs/>
              </w:rPr>
            </w:pPr>
          </w:p>
        </w:tc>
      </w:tr>
      <w:tr w:rsidR="00792FB1" w:rsidRPr="00792FB1" w14:paraId="27445454" w14:textId="77777777" w:rsidTr="00BC01DC">
        <w:tc>
          <w:tcPr>
            <w:tcW w:w="465" w:type="dxa"/>
            <w:tcBorders>
              <w:top w:val="single" w:sz="4" w:space="0" w:color="000000"/>
              <w:left w:val="single" w:sz="4" w:space="0" w:color="000000"/>
              <w:bottom w:val="single" w:sz="4" w:space="0" w:color="000000"/>
            </w:tcBorders>
            <w:shd w:val="clear" w:color="auto" w:fill="auto"/>
          </w:tcPr>
          <w:p w14:paraId="2D38FE25" w14:textId="77777777" w:rsidR="00343A18" w:rsidRPr="00792FB1" w:rsidRDefault="00343A18" w:rsidP="00BC01DC">
            <w:pPr>
              <w:snapToGrid w:val="0"/>
              <w:spacing w:before="0"/>
              <w:rPr>
                <w:rFonts w:eastAsia="TimesNewRomanPSMT" w:cs="Arial"/>
                <w:bCs/>
              </w:rPr>
            </w:pPr>
          </w:p>
          <w:p w14:paraId="7E7A9759" w14:textId="77777777" w:rsidR="00343A18" w:rsidRPr="00792FB1"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00D1D3B" w14:textId="77777777" w:rsidR="00343A18" w:rsidRPr="00792FB1" w:rsidRDefault="00343A18" w:rsidP="00BC01DC">
            <w:pPr>
              <w:snapToGrid w:val="0"/>
              <w:spacing w:before="0"/>
              <w:rPr>
                <w:rFonts w:eastAsia="TimesNewRomanPSMT" w:cs="Arial"/>
                <w:bCs/>
              </w:rPr>
            </w:pPr>
          </w:p>
          <w:p w14:paraId="5227297D" w14:textId="77777777" w:rsidR="00343A18" w:rsidRPr="00792FB1" w:rsidRDefault="00343A18" w:rsidP="00BC01DC">
            <w:pPr>
              <w:spacing w:before="0"/>
              <w:rPr>
                <w:rFonts w:eastAsia="TimesNewRomanPSMT" w:cs="Arial"/>
                <w:b/>
                <w:bCs/>
              </w:rPr>
            </w:pPr>
            <w:r w:rsidRPr="00792FB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36F7E12" w14:textId="77777777" w:rsidR="00343A18" w:rsidRPr="00792FB1" w:rsidRDefault="00343A18" w:rsidP="00BC01DC">
            <w:pPr>
              <w:snapToGrid w:val="0"/>
              <w:spacing w:before="0"/>
              <w:rPr>
                <w:rFonts w:eastAsia="TimesNewRomanPSMT" w:cs="Arial"/>
                <w:b/>
                <w:bCs/>
              </w:rPr>
            </w:pPr>
          </w:p>
        </w:tc>
      </w:tr>
      <w:tr w:rsidR="00792FB1" w:rsidRPr="00792FB1" w14:paraId="1CEE67BD" w14:textId="77777777" w:rsidTr="00BC01DC">
        <w:tc>
          <w:tcPr>
            <w:tcW w:w="465" w:type="dxa"/>
            <w:tcBorders>
              <w:top w:val="single" w:sz="4" w:space="0" w:color="000000"/>
              <w:left w:val="single" w:sz="4" w:space="0" w:color="000000"/>
              <w:bottom w:val="single" w:sz="4" w:space="0" w:color="000000"/>
            </w:tcBorders>
            <w:shd w:val="clear" w:color="auto" w:fill="auto"/>
          </w:tcPr>
          <w:p w14:paraId="0363E18D" w14:textId="77777777" w:rsidR="00343A18" w:rsidRPr="00792FB1" w:rsidRDefault="00343A18" w:rsidP="00BC01DC">
            <w:pPr>
              <w:snapToGrid w:val="0"/>
              <w:spacing w:before="0"/>
              <w:rPr>
                <w:rFonts w:eastAsia="TimesNewRomanPSMT" w:cs="Arial"/>
                <w:bCs/>
              </w:rPr>
            </w:pPr>
          </w:p>
          <w:p w14:paraId="29D09931" w14:textId="77777777" w:rsidR="00343A18" w:rsidRPr="00792FB1"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291C4C4" w14:textId="77777777" w:rsidR="00343A18" w:rsidRPr="00792FB1" w:rsidRDefault="00343A18" w:rsidP="00BC01DC">
            <w:pPr>
              <w:snapToGrid w:val="0"/>
              <w:spacing w:before="0"/>
              <w:rPr>
                <w:rFonts w:eastAsia="TimesNewRomanPSMT" w:cs="Arial"/>
                <w:bCs/>
              </w:rPr>
            </w:pPr>
          </w:p>
          <w:p w14:paraId="6D36767B" w14:textId="77777777" w:rsidR="00343A18" w:rsidRPr="00792FB1" w:rsidRDefault="00343A18" w:rsidP="00BC01DC">
            <w:pPr>
              <w:spacing w:before="0"/>
              <w:rPr>
                <w:rFonts w:eastAsia="TimesNewRomanPSMT" w:cs="Arial"/>
                <w:b/>
                <w:bCs/>
              </w:rPr>
            </w:pPr>
            <w:r w:rsidRPr="00792FB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D6C405F" w14:textId="77777777" w:rsidR="00343A18" w:rsidRPr="00792FB1" w:rsidRDefault="00343A18" w:rsidP="00BC01DC">
            <w:pPr>
              <w:snapToGrid w:val="0"/>
              <w:spacing w:before="0"/>
              <w:rPr>
                <w:rFonts w:eastAsia="TimesNewRomanPSMT" w:cs="Arial"/>
                <w:b/>
                <w:bCs/>
              </w:rPr>
            </w:pPr>
          </w:p>
        </w:tc>
      </w:tr>
      <w:tr w:rsidR="00792FB1" w:rsidRPr="00792FB1" w14:paraId="56FDDCE1" w14:textId="77777777" w:rsidTr="00BC01DC">
        <w:tc>
          <w:tcPr>
            <w:tcW w:w="465" w:type="dxa"/>
            <w:tcBorders>
              <w:top w:val="single" w:sz="4" w:space="0" w:color="000000"/>
              <w:left w:val="single" w:sz="4" w:space="0" w:color="000000"/>
              <w:bottom w:val="single" w:sz="4" w:space="0" w:color="000000"/>
            </w:tcBorders>
            <w:shd w:val="clear" w:color="auto" w:fill="auto"/>
          </w:tcPr>
          <w:p w14:paraId="010E6E5E" w14:textId="77777777" w:rsidR="00343A18" w:rsidRPr="00792FB1"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1ACC22D" w14:textId="77777777" w:rsidR="00343A18" w:rsidRPr="00792FB1" w:rsidRDefault="00343A18" w:rsidP="00BC01DC">
            <w:pPr>
              <w:snapToGrid w:val="0"/>
              <w:spacing w:before="0"/>
              <w:rPr>
                <w:rFonts w:eastAsia="TimesNewRomanPSMT" w:cs="Arial"/>
                <w:bCs/>
              </w:rPr>
            </w:pPr>
          </w:p>
          <w:p w14:paraId="7BA1EA66" w14:textId="77777777" w:rsidR="00343A18" w:rsidRPr="00792FB1" w:rsidRDefault="00343A18" w:rsidP="00BC01DC">
            <w:pPr>
              <w:spacing w:before="0"/>
              <w:rPr>
                <w:rFonts w:eastAsia="TimesNewRomanPSMT" w:cs="Arial"/>
                <w:b/>
                <w:bCs/>
              </w:rPr>
            </w:pPr>
            <w:r w:rsidRPr="00792FB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DAA3D49" w14:textId="77777777" w:rsidR="00343A18" w:rsidRPr="00792FB1" w:rsidRDefault="00343A18" w:rsidP="00BC01DC">
            <w:pPr>
              <w:snapToGrid w:val="0"/>
              <w:spacing w:before="0"/>
              <w:rPr>
                <w:rFonts w:eastAsia="TimesNewRomanPSMT" w:cs="Arial"/>
                <w:b/>
                <w:bCs/>
              </w:rPr>
            </w:pPr>
          </w:p>
        </w:tc>
      </w:tr>
      <w:tr w:rsidR="00792FB1" w:rsidRPr="00792FB1" w14:paraId="51DF6952" w14:textId="77777777" w:rsidTr="00BC01DC">
        <w:tc>
          <w:tcPr>
            <w:tcW w:w="465" w:type="dxa"/>
            <w:tcBorders>
              <w:top w:val="single" w:sz="4" w:space="0" w:color="000000"/>
              <w:left w:val="single" w:sz="4" w:space="0" w:color="000000"/>
              <w:bottom w:val="single" w:sz="4" w:space="0" w:color="000000"/>
            </w:tcBorders>
            <w:shd w:val="clear" w:color="auto" w:fill="auto"/>
          </w:tcPr>
          <w:p w14:paraId="640F88E4" w14:textId="77777777" w:rsidR="00343A18" w:rsidRPr="00792FB1"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30374E9" w14:textId="77777777" w:rsidR="00343A18" w:rsidRPr="00792FB1" w:rsidRDefault="00343A18" w:rsidP="00BC01DC">
            <w:pPr>
              <w:snapToGrid w:val="0"/>
              <w:spacing w:before="0"/>
              <w:rPr>
                <w:rFonts w:eastAsia="TimesNewRomanPSMT" w:cs="Arial"/>
                <w:bCs/>
                <w:lang w:val="ru-RU"/>
              </w:rPr>
            </w:pPr>
          </w:p>
          <w:p w14:paraId="76A8DF90" w14:textId="77777777" w:rsidR="00343A18" w:rsidRPr="00792FB1" w:rsidRDefault="00343A18" w:rsidP="00BC01DC">
            <w:pPr>
              <w:spacing w:before="0"/>
              <w:rPr>
                <w:rFonts w:eastAsia="TimesNewRomanPSMT" w:cs="Arial"/>
                <w:b/>
                <w:bCs/>
                <w:lang w:val="ru-RU"/>
              </w:rPr>
            </w:pPr>
            <w:r w:rsidRPr="00792FB1">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7959E1C" w14:textId="77777777" w:rsidR="00343A18" w:rsidRPr="00792FB1" w:rsidRDefault="00343A18" w:rsidP="00BC01DC">
            <w:pPr>
              <w:snapToGrid w:val="0"/>
              <w:spacing w:before="0"/>
              <w:rPr>
                <w:rFonts w:eastAsia="TimesNewRomanPSMT" w:cs="Arial"/>
                <w:b/>
                <w:bCs/>
                <w:lang w:val="ru-RU"/>
              </w:rPr>
            </w:pPr>
          </w:p>
        </w:tc>
      </w:tr>
      <w:tr w:rsidR="00792FB1" w:rsidRPr="00792FB1" w14:paraId="3718DCEF" w14:textId="77777777" w:rsidTr="00BC01DC">
        <w:tc>
          <w:tcPr>
            <w:tcW w:w="465" w:type="dxa"/>
            <w:tcBorders>
              <w:top w:val="single" w:sz="4" w:space="0" w:color="000000"/>
              <w:left w:val="single" w:sz="4" w:space="0" w:color="000000"/>
              <w:bottom w:val="single" w:sz="4" w:space="0" w:color="000000"/>
            </w:tcBorders>
            <w:shd w:val="clear" w:color="auto" w:fill="auto"/>
          </w:tcPr>
          <w:p w14:paraId="02D83DC4" w14:textId="77777777" w:rsidR="00343A18" w:rsidRPr="00792FB1"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3CC64CEA" w14:textId="77777777" w:rsidR="00343A18" w:rsidRPr="00792FB1" w:rsidRDefault="00343A18" w:rsidP="00BC01DC">
            <w:pPr>
              <w:snapToGrid w:val="0"/>
              <w:spacing w:before="0"/>
              <w:rPr>
                <w:rFonts w:eastAsia="TimesNewRomanPSMT" w:cs="Arial"/>
                <w:bCs/>
                <w:lang w:val="ru-RU"/>
              </w:rPr>
            </w:pPr>
          </w:p>
          <w:p w14:paraId="1E817624" w14:textId="77777777" w:rsidR="00343A18" w:rsidRPr="00792FB1" w:rsidRDefault="00343A18" w:rsidP="00BC01DC">
            <w:pPr>
              <w:spacing w:before="0"/>
              <w:rPr>
                <w:rFonts w:eastAsia="TimesNewRomanPSMT" w:cs="Arial"/>
                <w:b/>
                <w:bCs/>
                <w:lang w:val="ru-RU"/>
              </w:rPr>
            </w:pPr>
            <w:r w:rsidRPr="00792FB1">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79E1858" w14:textId="77777777" w:rsidR="00343A18" w:rsidRPr="00792FB1" w:rsidRDefault="00343A18" w:rsidP="00BC01DC">
            <w:pPr>
              <w:snapToGrid w:val="0"/>
              <w:spacing w:before="0"/>
              <w:rPr>
                <w:rFonts w:eastAsia="TimesNewRomanPSMT" w:cs="Arial"/>
                <w:b/>
                <w:bCs/>
                <w:lang w:val="ru-RU"/>
              </w:rPr>
            </w:pPr>
          </w:p>
        </w:tc>
      </w:tr>
      <w:tr w:rsidR="00792FB1" w:rsidRPr="00792FB1" w14:paraId="3725B14E" w14:textId="77777777" w:rsidTr="00BC01DC">
        <w:tc>
          <w:tcPr>
            <w:tcW w:w="465" w:type="dxa"/>
            <w:tcBorders>
              <w:top w:val="single" w:sz="4" w:space="0" w:color="000000"/>
              <w:left w:val="single" w:sz="4" w:space="0" w:color="000000"/>
              <w:bottom w:val="single" w:sz="4" w:space="0" w:color="000000"/>
            </w:tcBorders>
            <w:shd w:val="clear" w:color="auto" w:fill="auto"/>
          </w:tcPr>
          <w:p w14:paraId="4FE0850E" w14:textId="77777777" w:rsidR="00343A18" w:rsidRPr="00792FB1" w:rsidRDefault="00343A18" w:rsidP="00BC01DC">
            <w:pPr>
              <w:snapToGrid w:val="0"/>
              <w:spacing w:before="0"/>
              <w:rPr>
                <w:rFonts w:eastAsia="TimesNewRomanPSMT" w:cs="Arial"/>
                <w:bCs/>
                <w:lang w:val="ru-RU"/>
              </w:rPr>
            </w:pPr>
          </w:p>
          <w:p w14:paraId="735D47D2" w14:textId="77777777" w:rsidR="00343A18" w:rsidRPr="00792FB1" w:rsidRDefault="00343A18" w:rsidP="00BC01DC">
            <w:pPr>
              <w:spacing w:before="0"/>
              <w:rPr>
                <w:rFonts w:eastAsia="TimesNewRomanPSMT" w:cs="Arial"/>
                <w:bCs/>
              </w:rPr>
            </w:pPr>
            <w:r w:rsidRPr="00792FB1">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5C99260B" w14:textId="77777777" w:rsidR="00343A18" w:rsidRPr="00792FB1" w:rsidRDefault="00343A18" w:rsidP="00BC01DC">
            <w:pPr>
              <w:snapToGrid w:val="0"/>
              <w:spacing w:before="0"/>
              <w:rPr>
                <w:rFonts w:eastAsia="TimesNewRomanPSMT" w:cs="Arial"/>
                <w:bCs/>
              </w:rPr>
            </w:pPr>
          </w:p>
          <w:p w14:paraId="7A555D6B" w14:textId="77777777" w:rsidR="00343A18" w:rsidRPr="00792FB1" w:rsidRDefault="00343A18" w:rsidP="00BC01DC">
            <w:pPr>
              <w:spacing w:before="0"/>
              <w:rPr>
                <w:rFonts w:eastAsia="TimesNewRomanPSMT" w:cs="Arial"/>
                <w:b/>
                <w:bCs/>
              </w:rPr>
            </w:pPr>
            <w:r w:rsidRPr="00792FB1">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7EDC184" w14:textId="77777777" w:rsidR="00343A18" w:rsidRPr="00792FB1" w:rsidRDefault="00343A18" w:rsidP="00BC01DC">
            <w:pPr>
              <w:snapToGrid w:val="0"/>
              <w:spacing w:before="0"/>
              <w:rPr>
                <w:rFonts w:eastAsia="TimesNewRomanPSMT" w:cs="Arial"/>
                <w:b/>
                <w:bCs/>
              </w:rPr>
            </w:pPr>
          </w:p>
        </w:tc>
      </w:tr>
      <w:tr w:rsidR="00792FB1" w:rsidRPr="00792FB1" w14:paraId="12677E6C" w14:textId="77777777" w:rsidTr="00BC01DC">
        <w:tc>
          <w:tcPr>
            <w:tcW w:w="465" w:type="dxa"/>
            <w:tcBorders>
              <w:top w:val="single" w:sz="4" w:space="0" w:color="000000"/>
              <w:left w:val="single" w:sz="4" w:space="0" w:color="000000"/>
              <w:bottom w:val="single" w:sz="4" w:space="0" w:color="000000"/>
            </w:tcBorders>
            <w:shd w:val="clear" w:color="auto" w:fill="auto"/>
          </w:tcPr>
          <w:p w14:paraId="3C0FDAB2" w14:textId="77777777" w:rsidR="00343A18" w:rsidRPr="00792FB1" w:rsidRDefault="00343A18" w:rsidP="00BC01DC">
            <w:pPr>
              <w:snapToGrid w:val="0"/>
              <w:spacing w:before="0"/>
              <w:rPr>
                <w:rFonts w:eastAsia="TimesNewRomanPSMT" w:cs="Arial"/>
                <w:bCs/>
              </w:rPr>
            </w:pPr>
          </w:p>
          <w:p w14:paraId="4745C4F1" w14:textId="77777777" w:rsidR="00343A18" w:rsidRPr="00792FB1"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AA12911" w14:textId="77777777" w:rsidR="00343A18" w:rsidRPr="00792FB1" w:rsidRDefault="00343A18" w:rsidP="00BC01DC">
            <w:pPr>
              <w:snapToGrid w:val="0"/>
              <w:spacing w:before="0"/>
              <w:rPr>
                <w:rFonts w:eastAsia="TimesNewRomanPSMT" w:cs="Arial"/>
                <w:bCs/>
              </w:rPr>
            </w:pPr>
          </w:p>
          <w:p w14:paraId="73B15102" w14:textId="77777777" w:rsidR="00343A18" w:rsidRPr="00792FB1" w:rsidRDefault="00343A18" w:rsidP="00BC01DC">
            <w:pPr>
              <w:spacing w:before="0"/>
              <w:rPr>
                <w:rFonts w:eastAsia="TimesNewRomanPSMT" w:cs="Arial"/>
                <w:b/>
                <w:bCs/>
              </w:rPr>
            </w:pPr>
            <w:r w:rsidRPr="00792FB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47D9FC7" w14:textId="77777777" w:rsidR="00343A18" w:rsidRPr="00792FB1" w:rsidRDefault="00343A18" w:rsidP="00BC01DC">
            <w:pPr>
              <w:snapToGrid w:val="0"/>
              <w:spacing w:before="0"/>
              <w:rPr>
                <w:rFonts w:eastAsia="TimesNewRomanPSMT" w:cs="Arial"/>
                <w:b/>
                <w:bCs/>
              </w:rPr>
            </w:pPr>
          </w:p>
        </w:tc>
      </w:tr>
      <w:tr w:rsidR="00792FB1" w:rsidRPr="00792FB1" w14:paraId="33D1E4FC" w14:textId="77777777" w:rsidTr="00BC01DC">
        <w:tc>
          <w:tcPr>
            <w:tcW w:w="465" w:type="dxa"/>
            <w:tcBorders>
              <w:top w:val="single" w:sz="4" w:space="0" w:color="000000"/>
              <w:left w:val="single" w:sz="4" w:space="0" w:color="000000"/>
              <w:bottom w:val="single" w:sz="4" w:space="0" w:color="000000"/>
            </w:tcBorders>
            <w:shd w:val="clear" w:color="auto" w:fill="auto"/>
          </w:tcPr>
          <w:p w14:paraId="2769A2B8" w14:textId="77777777" w:rsidR="00343A18" w:rsidRPr="00792FB1" w:rsidRDefault="00343A18" w:rsidP="00BC01DC">
            <w:pPr>
              <w:snapToGrid w:val="0"/>
              <w:spacing w:before="0"/>
              <w:rPr>
                <w:rFonts w:eastAsia="TimesNewRomanPSMT" w:cs="Arial"/>
                <w:bCs/>
              </w:rPr>
            </w:pPr>
          </w:p>
          <w:p w14:paraId="1A942A23" w14:textId="77777777" w:rsidR="00343A18" w:rsidRPr="00792FB1"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1214A85" w14:textId="77777777" w:rsidR="00343A18" w:rsidRPr="00792FB1" w:rsidRDefault="00343A18" w:rsidP="00BC01DC">
            <w:pPr>
              <w:snapToGrid w:val="0"/>
              <w:spacing w:before="0"/>
              <w:rPr>
                <w:rFonts w:eastAsia="TimesNewRomanPSMT" w:cs="Arial"/>
                <w:bCs/>
              </w:rPr>
            </w:pPr>
          </w:p>
          <w:p w14:paraId="3534A6EF" w14:textId="77777777" w:rsidR="00343A18" w:rsidRPr="00792FB1" w:rsidRDefault="00343A18" w:rsidP="00BC01DC">
            <w:pPr>
              <w:spacing w:before="0"/>
              <w:rPr>
                <w:rFonts w:eastAsia="TimesNewRomanPSMT" w:cs="Arial"/>
                <w:b/>
                <w:bCs/>
              </w:rPr>
            </w:pPr>
            <w:r w:rsidRPr="00792FB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FF4F7C4" w14:textId="77777777" w:rsidR="00343A18" w:rsidRPr="00792FB1" w:rsidRDefault="00343A18" w:rsidP="00BC01DC">
            <w:pPr>
              <w:snapToGrid w:val="0"/>
              <w:spacing w:before="0"/>
              <w:rPr>
                <w:rFonts w:eastAsia="TimesNewRomanPSMT" w:cs="Arial"/>
                <w:b/>
                <w:bCs/>
              </w:rPr>
            </w:pPr>
          </w:p>
        </w:tc>
      </w:tr>
      <w:tr w:rsidR="00792FB1" w:rsidRPr="00792FB1" w14:paraId="3C0EAE04" w14:textId="77777777" w:rsidTr="00BC01DC">
        <w:tc>
          <w:tcPr>
            <w:tcW w:w="465" w:type="dxa"/>
            <w:tcBorders>
              <w:top w:val="single" w:sz="4" w:space="0" w:color="000000"/>
              <w:left w:val="single" w:sz="4" w:space="0" w:color="000000"/>
              <w:bottom w:val="single" w:sz="4" w:space="0" w:color="000000"/>
            </w:tcBorders>
            <w:shd w:val="clear" w:color="auto" w:fill="auto"/>
          </w:tcPr>
          <w:p w14:paraId="164A55AA" w14:textId="77777777" w:rsidR="00343A18" w:rsidRPr="00792FB1" w:rsidRDefault="00343A18" w:rsidP="00BC01DC">
            <w:pPr>
              <w:snapToGrid w:val="0"/>
              <w:spacing w:before="0"/>
              <w:rPr>
                <w:rFonts w:eastAsia="TimesNewRomanPSMT" w:cs="Arial"/>
                <w:bCs/>
              </w:rPr>
            </w:pPr>
          </w:p>
          <w:p w14:paraId="3CC5247D" w14:textId="77777777" w:rsidR="00343A18" w:rsidRPr="00792FB1"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2159F0E" w14:textId="77777777" w:rsidR="00343A18" w:rsidRPr="00792FB1" w:rsidRDefault="00343A18" w:rsidP="00BC01DC">
            <w:pPr>
              <w:snapToGrid w:val="0"/>
              <w:spacing w:before="0"/>
              <w:rPr>
                <w:rFonts w:eastAsia="TimesNewRomanPSMT" w:cs="Arial"/>
                <w:bCs/>
              </w:rPr>
            </w:pPr>
          </w:p>
          <w:p w14:paraId="4283DF83" w14:textId="77777777" w:rsidR="00343A18" w:rsidRPr="00792FB1" w:rsidRDefault="00343A18" w:rsidP="00BC01DC">
            <w:pPr>
              <w:spacing w:before="0"/>
              <w:rPr>
                <w:rFonts w:eastAsia="TimesNewRomanPSMT" w:cs="Arial"/>
                <w:b/>
                <w:bCs/>
              </w:rPr>
            </w:pPr>
            <w:r w:rsidRPr="00792FB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8226F24" w14:textId="77777777" w:rsidR="00343A18" w:rsidRPr="00792FB1" w:rsidRDefault="00343A18" w:rsidP="00BC01DC">
            <w:pPr>
              <w:snapToGrid w:val="0"/>
              <w:spacing w:before="0"/>
              <w:rPr>
                <w:rFonts w:eastAsia="TimesNewRomanPSMT" w:cs="Arial"/>
                <w:b/>
                <w:bCs/>
              </w:rPr>
            </w:pPr>
          </w:p>
        </w:tc>
      </w:tr>
      <w:tr w:rsidR="00792FB1" w:rsidRPr="00792FB1" w14:paraId="1087A17C" w14:textId="77777777" w:rsidTr="00BC01DC">
        <w:tc>
          <w:tcPr>
            <w:tcW w:w="465" w:type="dxa"/>
            <w:tcBorders>
              <w:top w:val="single" w:sz="4" w:space="0" w:color="000000"/>
              <w:left w:val="single" w:sz="4" w:space="0" w:color="000000"/>
              <w:bottom w:val="single" w:sz="4" w:space="0" w:color="000000"/>
            </w:tcBorders>
            <w:shd w:val="clear" w:color="auto" w:fill="auto"/>
          </w:tcPr>
          <w:p w14:paraId="1A36A58C" w14:textId="77777777" w:rsidR="00343A18" w:rsidRPr="00792FB1"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D79BA62" w14:textId="77777777" w:rsidR="00343A18" w:rsidRPr="00792FB1" w:rsidRDefault="00343A18" w:rsidP="00BC01DC">
            <w:pPr>
              <w:snapToGrid w:val="0"/>
              <w:spacing w:before="0"/>
              <w:rPr>
                <w:rFonts w:eastAsia="TimesNewRomanPSMT" w:cs="Arial"/>
                <w:bCs/>
              </w:rPr>
            </w:pPr>
          </w:p>
          <w:p w14:paraId="01F0293B" w14:textId="77777777" w:rsidR="00343A18" w:rsidRPr="00792FB1" w:rsidRDefault="00343A18" w:rsidP="00BC01DC">
            <w:pPr>
              <w:spacing w:before="0"/>
              <w:rPr>
                <w:rFonts w:eastAsia="TimesNewRomanPSMT" w:cs="Arial"/>
                <w:b/>
                <w:bCs/>
              </w:rPr>
            </w:pPr>
            <w:r w:rsidRPr="00792FB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56A77EC" w14:textId="77777777" w:rsidR="00343A18" w:rsidRPr="00792FB1" w:rsidRDefault="00343A18" w:rsidP="00BC01DC">
            <w:pPr>
              <w:snapToGrid w:val="0"/>
              <w:spacing w:before="0"/>
              <w:rPr>
                <w:rFonts w:eastAsia="TimesNewRomanPSMT" w:cs="Arial"/>
                <w:b/>
                <w:bCs/>
              </w:rPr>
            </w:pPr>
          </w:p>
        </w:tc>
      </w:tr>
      <w:tr w:rsidR="00792FB1" w:rsidRPr="00792FB1" w14:paraId="52C0DCCF" w14:textId="77777777" w:rsidTr="00BC01DC">
        <w:tc>
          <w:tcPr>
            <w:tcW w:w="465" w:type="dxa"/>
            <w:tcBorders>
              <w:top w:val="single" w:sz="4" w:space="0" w:color="000000"/>
              <w:left w:val="single" w:sz="4" w:space="0" w:color="000000"/>
              <w:bottom w:val="single" w:sz="4" w:space="0" w:color="000000"/>
            </w:tcBorders>
            <w:shd w:val="clear" w:color="auto" w:fill="auto"/>
          </w:tcPr>
          <w:p w14:paraId="3E4AC91F" w14:textId="77777777" w:rsidR="00343A18" w:rsidRPr="00792FB1"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6127125" w14:textId="77777777" w:rsidR="00343A18" w:rsidRPr="00792FB1" w:rsidRDefault="00343A18" w:rsidP="00BC01DC">
            <w:pPr>
              <w:snapToGrid w:val="0"/>
              <w:spacing w:before="0"/>
              <w:rPr>
                <w:rFonts w:eastAsia="TimesNewRomanPSMT" w:cs="Arial"/>
                <w:bCs/>
                <w:lang w:val="ru-RU"/>
              </w:rPr>
            </w:pPr>
          </w:p>
          <w:p w14:paraId="1C8B6BD7" w14:textId="77777777" w:rsidR="00343A18" w:rsidRPr="00792FB1" w:rsidRDefault="00343A18" w:rsidP="00BC01DC">
            <w:pPr>
              <w:spacing w:before="0"/>
              <w:rPr>
                <w:rFonts w:eastAsia="TimesNewRomanPSMT" w:cs="Arial"/>
                <w:b/>
                <w:bCs/>
                <w:lang w:val="ru-RU"/>
              </w:rPr>
            </w:pPr>
            <w:r w:rsidRPr="00792FB1">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BB4D0F4" w14:textId="77777777" w:rsidR="00343A18" w:rsidRPr="00792FB1" w:rsidRDefault="00343A18" w:rsidP="00BC01DC">
            <w:pPr>
              <w:snapToGrid w:val="0"/>
              <w:spacing w:before="0"/>
              <w:rPr>
                <w:rFonts w:eastAsia="TimesNewRomanPSMT" w:cs="Arial"/>
                <w:b/>
                <w:bCs/>
                <w:lang w:val="ru-RU"/>
              </w:rPr>
            </w:pPr>
          </w:p>
        </w:tc>
      </w:tr>
      <w:tr w:rsidR="00792FB1" w:rsidRPr="00792FB1" w14:paraId="2E60ADED" w14:textId="77777777" w:rsidTr="00BC01DC">
        <w:tc>
          <w:tcPr>
            <w:tcW w:w="465" w:type="dxa"/>
            <w:tcBorders>
              <w:top w:val="single" w:sz="4" w:space="0" w:color="000000"/>
              <w:left w:val="single" w:sz="4" w:space="0" w:color="000000"/>
              <w:bottom w:val="single" w:sz="4" w:space="0" w:color="000000"/>
            </w:tcBorders>
            <w:shd w:val="clear" w:color="auto" w:fill="auto"/>
          </w:tcPr>
          <w:p w14:paraId="4BE3C591" w14:textId="77777777" w:rsidR="00343A18" w:rsidRPr="00792FB1"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7C1F39BE" w14:textId="77777777" w:rsidR="00343A18" w:rsidRPr="00792FB1" w:rsidRDefault="00343A18" w:rsidP="00BC01DC">
            <w:pPr>
              <w:snapToGrid w:val="0"/>
              <w:spacing w:before="0"/>
              <w:rPr>
                <w:rFonts w:eastAsia="TimesNewRomanPSMT" w:cs="Arial"/>
                <w:bCs/>
                <w:lang w:val="ru-RU"/>
              </w:rPr>
            </w:pPr>
          </w:p>
          <w:p w14:paraId="54F727B5" w14:textId="77777777" w:rsidR="00343A18" w:rsidRPr="00792FB1" w:rsidRDefault="00343A18" w:rsidP="00BC01DC">
            <w:pPr>
              <w:spacing w:before="0"/>
              <w:rPr>
                <w:rFonts w:eastAsia="TimesNewRomanPSMT" w:cs="Arial"/>
                <w:b/>
                <w:bCs/>
                <w:lang w:val="ru-RU"/>
              </w:rPr>
            </w:pPr>
            <w:r w:rsidRPr="00792FB1">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8BB23FF" w14:textId="77777777" w:rsidR="00343A18" w:rsidRPr="00792FB1" w:rsidRDefault="00343A18" w:rsidP="00BC01DC">
            <w:pPr>
              <w:snapToGrid w:val="0"/>
              <w:spacing w:before="0"/>
              <w:rPr>
                <w:rFonts w:eastAsia="TimesNewRomanPSMT" w:cs="Arial"/>
                <w:b/>
                <w:bCs/>
                <w:lang w:val="ru-RU"/>
              </w:rPr>
            </w:pPr>
          </w:p>
        </w:tc>
      </w:tr>
    </w:tbl>
    <w:p w14:paraId="4DFD3117" w14:textId="77777777" w:rsidR="00343A18" w:rsidRPr="00792FB1" w:rsidRDefault="00343A18" w:rsidP="00343A18">
      <w:pPr>
        <w:spacing w:before="0"/>
        <w:rPr>
          <w:rFonts w:cs="Arial"/>
          <w:b/>
          <w:bCs/>
          <w:i/>
          <w:iCs/>
          <w:u w:val="single"/>
          <w:lang w:val="ru-RU"/>
        </w:rPr>
      </w:pPr>
    </w:p>
    <w:p w14:paraId="055130F3" w14:textId="77777777" w:rsidR="00343A18" w:rsidRPr="00792FB1" w:rsidRDefault="00343A18" w:rsidP="00343A18">
      <w:pPr>
        <w:spacing w:before="0"/>
        <w:rPr>
          <w:rFonts w:cs="Arial"/>
          <w:b/>
          <w:bCs/>
          <w:i/>
          <w:iCs/>
          <w:u w:val="single"/>
          <w:lang w:val="ru-RU"/>
        </w:rPr>
      </w:pPr>
    </w:p>
    <w:p w14:paraId="359A5E79" w14:textId="02325398" w:rsidR="00343A18" w:rsidRPr="00D16EE0" w:rsidRDefault="00343A18" w:rsidP="00343A18">
      <w:pPr>
        <w:spacing w:before="0"/>
        <w:rPr>
          <w:rFonts w:cs="Arial"/>
          <w:i/>
          <w:iCs/>
          <w:lang w:val="ru-RU"/>
        </w:rPr>
      </w:pPr>
      <w:r w:rsidRPr="00792FB1">
        <w:rPr>
          <w:rFonts w:cs="Arial"/>
          <w:b/>
          <w:bCs/>
          <w:i/>
          <w:iCs/>
          <w:u w:val="single"/>
          <w:lang w:val="ru-RU"/>
        </w:rPr>
        <w:t>Напомена:</w:t>
      </w:r>
      <w:r w:rsidR="00D16EE0">
        <w:rPr>
          <w:rFonts w:cs="Arial"/>
          <w:i/>
          <w:iCs/>
          <w:lang w:val="ru-RU"/>
        </w:rPr>
        <w:t xml:space="preserve"> т</w:t>
      </w:r>
      <w:r w:rsidRPr="00792FB1">
        <w:rPr>
          <w:rFonts w:cs="Arial"/>
          <w:i/>
          <w:iCs/>
          <w:lang w:val="ru-RU"/>
        </w:rPr>
        <w:t>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7E2719DA" w14:textId="77777777" w:rsidR="00343A18" w:rsidRPr="00792FB1" w:rsidRDefault="00343A18" w:rsidP="00343A18">
      <w:pPr>
        <w:spacing w:before="0"/>
        <w:rPr>
          <w:rFonts w:eastAsia="TimesNewRomanPSMT" w:cs="Arial"/>
          <w:b/>
          <w:bCs/>
          <w:lang w:val="ru-RU"/>
        </w:rPr>
      </w:pPr>
    </w:p>
    <w:p w14:paraId="0E90C253" w14:textId="77777777" w:rsidR="00AB001A" w:rsidRPr="00792FB1" w:rsidRDefault="00AB001A" w:rsidP="00343A18">
      <w:pPr>
        <w:spacing w:before="0"/>
        <w:rPr>
          <w:rFonts w:eastAsia="TimesNewRomanPSMT" w:cs="Arial"/>
          <w:b/>
          <w:bCs/>
          <w:lang w:val="ru-RU"/>
        </w:rPr>
      </w:pPr>
    </w:p>
    <w:p w14:paraId="627BA99D" w14:textId="77777777" w:rsidR="00AB001A" w:rsidRPr="00792FB1" w:rsidRDefault="00AB001A" w:rsidP="00343A18">
      <w:pPr>
        <w:spacing w:before="0"/>
        <w:rPr>
          <w:rFonts w:eastAsia="TimesNewRomanPSMT" w:cs="Arial"/>
          <w:b/>
          <w:bCs/>
          <w:lang w:val="ru-RU"/>
        </w:rPr>
      </w:pPr>
    </w:p>
    <w:p w14:paraId="3D26E678" w14:textId="77777777" w:rsidR="00AB001A" w:rsidRPr="00792FB1" w:rsidRDefault="00AB001A" w:rsidP="00343A18">
      <w:pPr>
        <w:spacing w:before="0"/>
        <w:rPr>
          <w:rFonts w:eastAsia="TimesNewRomanPSMT" w:cs="Arial"/>
          <w:b/>
          <w:bCs/>
          <w:lang w:val="ru-RU"/>
        </w:rPr>
      </w:pPr>
    </w:p>
    <w:p w14:paraId="18645BCB" w14:textId="77777777" w:rsidR="00AB001A" w:rsidRPr="00792FB1" w:rsidRDefault="00AB001A" w:rsidP="00343A18">
      <w:pPr>
        <w:spacing w:before="0"/>
        <w:rPr>
          <w:rFonts w:eastAsia="TimesNewRomanPSMT" w:cs="Arial"/>
          <w:b/>
          <w:bCs/>
          <w:lang w:val="ru-RU"/>
        </w:rPr>
      </w:pPr>
    </w:p>
    <w:p w14:paraId="5D223830" w14:textId="77777777" w:rsidR="00AB001A" w:rsidRPr="00792FB1" w:rsidRDefault="00AB001A" w:rsidP="00343A18">
      <w:pPr>
        <w:spacing w:before="0"/>
        <w:rPr>
          <w:rFonts w:eastAsia="TimesNewRomanPSMT" w:cs="Arial"/>
          <w:b/>
          <w:bCs/>
          <w:lang w:val="ru-RU"/>
        </w:rPr>
      </w:pPr>
    </w:p>
    <w:p w14:paraId="04D2612F" w14:textId="77777777" w:rsidR="00AB001A" w:rsidRPr="00792FB1" w:rsidRDefault="00AB001A" w:rsidP="00343A18">
      <w:pPr>
        <w:spacing w:before="0"/>
        <w:rPr>
          <w:rFonts w:eastAsia="TimesNewRomanPSMT" w:cs="Arial"/>
          <w:b/>
          <w:bCs/>
          <w:lang w:val="ru-RU"/>
        </w:rPr>
      </w:pPr>
    </w:p>
    <w:p w14:paraId="15E6F017" w14:textId="77777777" w:rsidR="00AB001A" w:rsidRPr="00792FB1" w:rsidRDefault="00AB001A" w:rsidP="00343A18">
      <w:pPr>
        <w:spacing w:before="0"/>
        <w:rPr>
          <w:rFonts w:eastAsia="TimesNewRomanPSMT" w:cs="Arial"/>
          <w:b/>
          <w:bCs/>
          <w:lang w:val="ru-RU"/>
        </w:rPr>
      </w:pPr>
    </w:p>
    <w:p w14:paraId="579555AE" w14:textId="77777777" w:rsidR="00AB001A" w:rsidRPr="00792FB1" w:rsidRDefault="00AB001A" w:rsidP="00343A18">
      <w:pPr>
        <w:spacing w:before="0"/>
        <w:rPr>
          <w:rFonts w:eastAsia="TimesNewRomanPSMT" w:cs="Arial"/>
          <w:b/>
          <w:bCs/>
          <w:lang w:val="ru-RU"/>
        </w:rPr>
      </w:pPr>
    </w:p>
    <w:p w14:paraId="42A84CB7" w14:textId="77777777" w:rsidR="006266F6" w:rsidRPr="00792FB1" w:rsidRDefault="006266F6" w:rsidP="00343A18">
      <w:pPr>
        <w:spacing w:before="0"/>
        <w:rPr>
          <w:rFonts w:eastAsia="TimesNewRomanPSMT" w:cs="Arial"/>
          <w:b/>
          <w:bCs/>
          <w:lang w:val="ru-RU"/>
        </w:rPr>
      </w:pPr>
    </w:p>
    <w:p w14:paraId="1704DE50" w14:textId="77777777" w:rsidR="00AB001A" w:rsidRPr="00792FB1" w:rsidRDefault="00AB001A" w:rsidP="00343A18">
      <w:pPr>
        <w:spacing w:before="0"/>
        <w:rPr>
          <w:rFonts w:eastAsia="TimesNewRomanPSMT" w:cs="Arial"/>
          <w:b/>
          <w:bCs/>
          <w:lang w:val="ru-RU"/>
        </w:rPr>
      </w:pPr>
    </w:p>
    <w:p w14:paraId="26CB193A" w14:textId="77777777" w:rsidR="00343A18" w:rsidRPr="00792FB1" w:rsidRDefault="00343A18" w:rsidP="00343A18">
      <w:pPr>
        <w:spacing w:before="0"/>
        <w:rPr>
          <w:rFonts w:eastAsia="TimesNewRomanPSMT" w:cs="Arial"/>
          <w:b/>
          <w:bCs/>
          <w:lang w:val="ru-RU"/>
        </w:rPr>
      </w:pPr>
      <w:r w:rsidRPr="00792FB1">
        <w:rPr>
          <w:rFonts w:eastAsia="TimesNewRomanPSMT" w:cs="Arial"/>
          <w:b/>
          <w:bCs/>
          <w:lang w:val="sr-Cyrl-CS"/>
        </w:rPr>
        <w:t xml:space="preserve">4) </w:t>
      </w:r>
      <w:r w:rsidRPr="00792FB1">
        <w:rPr>
          <w:rFonts w:eastAsia="TimesNewRomanPSMT" w:cs="Arial"/>
          <w:b/>
          <w:bCs/>
          <w:lang w:val="ru-RU"/>
        </w:rPr>
        <w:t>ПОДАЦИ ЧЛАНУ ГРУПЕ ПОНУЂАЧА</w:t>
      </w:r>
    </w:p>
    <w:p w14:paraId="58937B1E" w14:textId="77777777" w:rsidR="00343A18" w:rsidRPr="00792FB1" w:rsidRDefault="00343A18" w:rsidP="00343A18">
      <w:pPr>
        <w:spacing w:before="0"/>
        <w:rPr>
          <w:rFonts w:eastAsia="TimesNewRomanPSMT" w:cs="Arial"/>
          <w:b/>
          <w:bCs/>
          <w:lang w:val="ru-RU"/>
        </w:rPr>
      </w:pPr>
    </w:p>
    <w:p w14:paraId="39960780" w14:textId="5E9020B5" w:rsidR="00343A18" w:rsidRPr="00792FB1"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792FB1" w:rsidRPr="00792FB1" w14:paraId="46A32F4D" w14:textId="77777777" w:rsidTr="00BC01DC">
        <w:tc>
          <w:tcPr>
            <w:tcW w:w="465" w:type="dxa"/>
            <w:tcBorders>
              <w:top w:val="single" w:sz="4" w:space="0" w:color="000000"/>
              <w:left w:val="single" w:sz="4" w:space="0" w:color="000000"/>
              <w:bottom w:val="single" w:sz="4" w:space="0" w:color="000000"/>
            </w:tcBorders>
            <w:shd w:val="clear" w:color="auto" w:fill="auto"/>
          </w:tcPr>
          <w:p w14:paraId="4BAA8F98" w14:textId="77777777" w:rsidR="00343A18" w:rsidRPr="00792FB1" w:rsidRDefault="00343A18" w:rsidP="00BC01DC">
            <w:pPr>
              <w:snapToGrid w:val="0"/>
              <w:spacing w:before="0"/>
              <w:rPr>
                <w:rFonts w:cs="Arial"/>
              </w:rPr>
            </w:pPr>
          </w:p>
          <w:p w14:paraId="695388BE" w14:textId="77777777" w:rsidR="00343A18" w:rsidRPr="00792FB1" w:rsidRDefault="00343A18" w:rsidP="00BC01DC">
            <w:pPr>
              <w:spacing w:before="0"/>
              <w:rPr>
                <w:rFonts w:eastAsia="TimesNewRomanPSMT" w:cs="Arial"/>
                <w:bCs/>
                <w:lang w:val="ru-RU"/>
              </w:rPr>
            </w:pPr>
            <w:r w:rsidRPr="00792FB1">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44B1C8A6" w14:textId="77777777" w:rsidR="00343A18" w:rsidRPr="00792FB1" w:rsidRDefault="00343A18" w:rsidP="00BC01DC">
            <w:pPr>
              <w:snapToGrid w:val="0"/>
              <w:spacing w:before="0"/>
              <w:rPr>
                <w:rFonts w:eastAsia="TimesNewRomanPSMT" w:cs="Arial"/>
                <w:bCs/>
                <w:lang w:val="ru-RU"/>
              </w:rPr>
            </w:pPr>
          </w:p>
          <w:p w14:paraId="736B6A29" w14:textId="77777777" w:rsidR="00343A18" w:rsidRPr="00792FB1" w:rsidRDefault="00343A18" w:rsidP="00BC01DC">
            <w:pPr>
              <w:spacing w:before="0"/>
              <w:rPr>
                <w:rFonts w:eastAsia="TimesNewRomanPSMT" w:cs="Arial"/>
                <w:b/>
                <w:bCs/>
                <w:lang w:val="ru-RU"/>
              </w:rPr>
            </w:pPr>
            <w:r w:rsidRPr="00792FB1">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AD48946" w14:textId="77777777" w:rsidR="00343A18" w:rsidRPr="00792FB1" w:rsidRDefault="00343A18" w:rsidP="00BC01DC">
            <w:pPr>
              <w:snapToGrid w:val="0"/>
              <w:spacing w:before="0"/>
              <w:rPr>
                <w:rFonts w:eastAsia="TimesNewRomanPSMT" w:cs="Arial"/>
                <w:b/>
                <w:bCs/>
                <w:lang w:val="ru-RU"/>
              </w:rPr>
            </w:pPr>
          </w:p>
        </w:tc>
      </w:tr>
      <w:tr w:rsidR="00792FB1" w:rsidRPr="00792FB1" w14:paraId="2B8EC520" w14:textId="77777777" w:rsidTr="00BC01DC">
        <w:tc>
          <w:tcPr>
            <w:tcW w:w="465" w:type="dxa"/>
            <w:tcBorders>
              <w:top w:val="single" w:sz="4" w:space="0" w:color="000000"/>
              <w:left w:val="single" w:sz="4" w:space="0" w:color="000000"/>
              <w:bottom w:val="single" w:sz="4" w:space="0" w:color="000000"/>
            </w:tcBorders>
            <w:shd w:val="clear" w:color="auto" w:fill="auto"/>
          </w:tcPr>
          <w:p w14:paraId="7D5A73F6" w14:textId="77777777" w:rsidR="00343A18" w:rsidRPr="00792FB1" w:rsidRDefault="00343A18" w:rsidP="00BC01DC">
            <w:pPr>
              <w:snapToGrid w:val="0"/>
              <w:spacing w:before="0"/>
              <w:rPr>
                <w:rFonts w:eastAsia="TimesNewRomanPSMT" w:cs="Arial"/>
                <w:bCs/>
                <w:lang w:val="ru-RU"/>
              </w:rPr>
            </w:pPr>
          </w:p>
          <w:p w14:paraId="121FA027" w14:textId="77777777" w:rsidR="00343A18" w:rsidRPr="00792FB1"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624FAE57" w14:textId="77777777" w:rsidR="00343A18" w:rsidRPr="00792FB1" w:rsidRDefault="00343A18" w:rsidP="00BC01DC">
            <w:pPr>
              <w:snapToGrid w:val="0"/>
              <w:spacing w:before="0"/>
              <w:rPr>
                <w:rFonts w:eastAsia="TimesNewRomanPSMT" w:cs="Arial"/>
                <w:bCs/>
                <w:lang w:val="ru-RU"/>
              </w:rPr>
            </w:pPr>
          </w:p>
          <w:p w14:paraId="25E025F6" w14:textId="77777777" w:rsidR="00343A18" w:rsidRPr="00792FB1" w:rsidRDefault="00343A18" w:rsidP="00BC01DC">
            <w:pPr>
              <w:spacing w:before="0"/>
              <w:rPr>
                <w:rFonts w:eastAsia="TimesNewRomanPSMT" w:cs="Arial"/>
                <w:b/>
                <w:bCs/>
              </w:rPr>
            </w:pPr>
            <w:r w:rsidRPr="00792FB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31D067E" w14:textId="77777777" w:rsidR="00343A18" w:rsidRPr="00792FB1" w:rsidRDefault="00343A18" w:rsidP="00BC01DC">
            <w:pPr>
              <w:snapToGrid w:val="0"/>
              <w:spacing w:before="0"/>
              <w:rPr>
                <w:rFonts w:eastAsia="TimesNewRomanPSMT" w:cs="Arial"/>
                <w:b/>
                <w:bCs/>
              </w:rPr>
            </w:pPr>
          </w:p>
        </w:tc>
      </w:tr>
      <w:tr w:rsidR="00792FB1" w:rsidRPr="00792FB1" w14:paraId="3499598C" w14:textId="77777777" w:rsidTr="00BC01DC">
        <w:tc>
          <w:tcPr>
            <w:tcW w:w="465" w:type="dxa"/>
            <w:tcBorders>
              <w:top w:val="single" w:sz="4" w:space="0" w:color="000000"/>
              <w:left w:val="single" w:sz="4" w:space="0" w:color="000000"/>
              <w:bottom w:val="single" w:sz="4" w:space="0" w:color="000000"/>
            </w:tcBorders>
            <w:shd w:val="clear" w:color="auto" w:fill="auto"/>
          </w:tcPr>
          <w:p w14:paraId="10878E20" w14:textId="77777777" w:rsidR="000B2EE9" w:rsidRPr="00792FB1"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668C9E93" w14:textId="77777777" w:rsidR="000B2EE9" w:rsidRPr="00792FB1" w:rsidRDefault="000B2EE9" w:rsidP="00BC01DC">
            <w:pPr>
              <w:snapToGrid w:val="0"/>
              <w:spacing w:before="0"/>
              <w:rPr>
                <w:rFonts w:cs="Arial"/>
                <w:iCs/>
                <w:lang w:val="sr-Cyrl-RS"/>
              </w:rPr>
            </w:pPr>
            <w:r w:rsidRPr="00792FB1">
              <w:rPr>
                <w:rFonts w:cs="Arial"/>
                <w:iCs/>
                <w:lang w:val="sr-Cyrl-RS"/>
              </w:rPr>
              <w:t>Врста правног лица:</w:t>
            </w:r>
          </w:p>
          <w:p w14:paraId="3B6424B0" w14:textId="495BEC7F" w:rsidR="000B2EE9" w:rsidRPr="00792FB1"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BE03D39" w14:textId="77777777" w:rsidR="000B2EE9" w:rsidRPr="00792FB1" w:rsidRDefault="000B2EE9" w:rsidP="00BC01DC">
            <w:pPr>
              <w:snapToGrid w:val="0"/>
              <w:spacing w:before="0"/>
              <w:rPr>
                <w:rFonts w:eastAsia="TimesNewRomanPSMT" w:cs="Arial"/>
                <w:b/>
                <w:bCs/>
              </w:rPr>
            </w:pPr>
          </w:p>
        </w:tc>
      </w:tr>
      <w:tr w:rsidR="00792FB1" w:rsidRPr="00792FB1" w14:paraId="60AEDD5B" w14:textId="77777777" w:rsidTr="00BC01DC">
        <w:tc>
          <w:tcPr>
            <w:tcW w:w="465" w:type="dxa"/>
            <w:tcBorders>
              <w:top w:val="single" w:sz="4" w:space="0" w:color="000000"/>
              <w:left w:val="single" w:sz="4" w:space="0" w:color="000000"/>
              <w:bottom w:val="single" w:sz="4" w:space="0" w:color="000000"/>
            </w:tcBorders>
            <w:shd w:val="clear" w:color="auto" w:fill="auto"/>
          </w:tcPr>
          <w:p w14:paraId="1F2D1CB1" w14:textId="77777777" w:rsidR="00343A18" w:rsidRPr="00792FB1" w:rsidRDefault="00343A18" w:rsidP="00BC01DC">
            <w:pPr>
              <w:snapToGrid w:val="0"/>
              <w:spacing w:before="0"/>
              <w:rPr>
                <w:rFonts w:eastAsia="TimesNewRomanPSMT" w:cs="Arial"/>
                <w:bCs/>
              </w:rPr>
            </w:pPr>
          </w:p>
          <w:p w14:paraId="20B27165" w14:textId="77777777" w:rsidR="00343A18" w:rsidRPr="00792FB1"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8B4E0EB" w14:textId="77777777" w:rsidR="00343A18" w:rsidRPr="00792FB1" w:rsidRDefault="00343A18" w:rsidP="00BC01DC">
            <w:pPr>
              <w:snapToGrid w:val="0"/>
              <w:spacing w:before="0"/>
              <w:rPr>
                <w:rFonts w:eastAsia="TimesNewRomanPSMT" w:cs="Arial"/>
                <w:bCs/>
              </w:rPr>
            </w:pPr>
          </w:p>
          <w:p w14:paraId="4E257E2C" w14:textId="77777777" w:rsidR="00343A18" w:rsidRPr="00792FB1" w:rsidRDefault="00343A18" w:rsidP="00BC01DC">
            <w:pPr>
              <w:spacing w:before="0"/>
              <w:rPr>
                <w:rFonts w:eastAsia="TimesNewRomanPSMT" w:cs="Arial"/>
                <w:b/>
                <w:bCs/>
              </w:rPr>
            </w:pPr>
            <w:r w:rsidRPr="00792FB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F663FEB" w14:textId="77777777" w:rsidR="00343A18" w:rsidRPr="00792FB1" w:rsidRDefault="00343A18" w:rsidP="00BC01DC">
            <w:pPr>
              <w:snapToGrid w:val="0"/>
              <w:spacing w:before="0"/>
              <w:rPr>
                <w:rFonts w:eastAsia="TimesNewRomanPSMT" w:cs="Arial"/>
                <w:b/>
                <w:bCs/>
              </w:rPr>
            </w:pPr>
          </w:p>
        </w:tc>
      </w:tr>
      <w:tr w:rsidR="00792FB1" w:rsidRPr="00792FB1" w14:paraId="07A9D26A" w14:textId="77777777" w:rsidTr="00BC01DC">
        <w:tc>
          <w:tcPr>
            <w:tcW w:w="465" w:type="dxa"/>
            <w:tcBorders>
              <w:top w:val="single" w:sz="4" w:space="0" w:color="000000"/>
              <w:left w:val="single" w:sz="4" w:space="0" w:color="000000"/>
              <w:bottom w:val="single" w:sz="4" w:space="0" w:color="000000"/>
            </w:tcBorders>
            <w:shd w:val="clear" w:color="auto" w:fill="auto"/>
          </w:tcPr>
          <w:p w14:paraId="2F6ED4BC" w14:textId="77777777" w:rsidR="00343A18" w:rsidRPr="00792FB1" w:rsidRDefault="00343A18" w:rsidP="00BC01DC">
            <w:pPr>
              <w:snapToGrid w:val="0"/>
              <w:spacing w:before="0"/>
              <w:rPr>
                <w:rFonts w:eastAsia="TimesNewRomanPSMT" w:cs="Arial"/>
                <w:bCs/>
              </w:rPr>
            </w:pPr>
          </w:p>
          <w:p w14:paraId="49E4009F" w14:textId="77777777" w:rsidR="00343A18" w:rsidRPr="00792FB1"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AF8A2D0" w14:textId="77777777" w:rsidR="00343A18" w:rsidRPr="00792FB1" w:rsidRDefault="00343A18" w:rsidP="00BC01DC">
            <w:pPr>
              <w:snapToGrid w:val="0"/>
              <w:spacing w:before="0"/>
              <w:rPr>
                <w:rFonts w:eastAsia="TimesNewRomanPSMT" w:cs="Arial"/>
                <w:bCs/>
              </w:rPr>
            </w:pPr>
          </w:p>
          <w:p w14:paraId="3F8AD13E" w14:textId="77777777" w:rsidR="00343A18" w:rsidRPr="00792FB1" w:rsidRDefault="00343A18" w:rsidP="00BC01DC">
            <w:pPr>
              <w:spacing w:before="0"/>
              <w:rPr>
                <w:rFonts w:eastAsia="TimesNewRomanPSMT" w:cs="Arial"/>
                <w:b/>
                <w:bCs/>
              </w:rPr>
            </w:pPr>
            <w:r w:rsidRPr="00792FB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B89FC88" w14:textId="77777777" w:rsidR="00343A18" w:rsidRPr="00792FB1" w:rsidRDefault="00343A18" w:rsidP="00BC01DC">
            <w:pPr>
              <w:snapToGrid w:val="0"/>
              <w:spacing w:before="0"/>
              <w:rPr>
                <w:rFonts w:eastAsia="TimesNewRomanPSMT" w:cs="Arial"/>
                <w:b/>
                <w:bCs/>
              </w:rPr>
            </w:pPr>
          </w:p>
        </w:tc>
      </w:tr>
      <w:tr w:rsidR="00792FB1" w:rsidRPr="00792FB1" w14:paraId="33329F64" w14:textId="77777777" w:rsidTr="00BC01DC">
        <w:tc>
          <w:tcPr>
            <w:tcW w:w="465" w:type="dxa"/>
            <w:tcBorders>
              <w:top w:val="single" w:sz="4" w:space="0" w:color="000000"/>
              <w:left w:val="single" w:sz="4" w:space="0" w:color="000000"/>
              <w:bottom w:val="single" w:sz="4" w:space="0" w:color="000000"/>
            </w:tcBorders>
            <w:shd w:val="clear" w:color="auto" w:fill="auto"/>
          </w:tcPr>
          <w:p w14:paraId="18F9DA4B" w14:textId="77777777" w:rsidR="00343A18" w:rsidRPr="00792FB1"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438220C" w14:textId="77777777" w:rsidR="00343A18" w:rsidRPr="00792FB1" w:rsidRDefault="00343A18" w:rsidP="00BC01DC">
            <w:pPr>
              <w:snapToGrid w:val="0"/>
              <w:spacing w:before="0"/>
              <w:rPr>
                <w:rFonts w:eastAsia="TimesNewRomanPSMT" w:cs="Arial"/>
                <w:bCs/>
              </w:rPr>
            </w:pPr>
          </w:p>
          <w:p w14:paraId="387F060B" w14:textId="77777777" w:rsidR="00343A18" w:rsidRPr="00792FB1" w:rsidRDefault="00343A18" w:rsidP="00BC01DC">
            <w:pPr>
              <w:spacing w:before="0"/>
              <w:rPr>
                <w:rFonts w:eastAsia="TimesNewRomanPSMT" w:cs="Arial"/>
                <w:b/>
                <w:bCs/>
              </w:rPr>
            </w:pPr>
            <w:r w:rsidRPr="00792FB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C17AC1C" w14:textId="77777777" w:rsidR="00343A18" w:rsidRPr="00792FB1" w:rsidRDefault="00343A18" w:rsidP="00BC01DC">
            <w:pPr>
              <w:snapToGrid w:val="0"/>
              <w:spacing w:before="0"/>
              <w:rPr>
                <w:rFonts w:eastAsia="TimesNewRomanPSMT" w:cs="Arial"/>
                <w:b/>
                <w:bCs/>
              </w:rPr>
            </w:pPr>
          </w:p>
        </w:tc>
      </w:tr>
      <w:tr w:rsidR="00792FB1" w:rsidRPr="00792FB1" w14:paraId="11844AA4" w14:textId="77777777" w:rsidTr="00BC01DC">
        <w:tc>
          <w:tcPr>
            <w:tcW w:w="465" w:type="dxa"/>
            <w:tcBorders>
              <w:top w:val="single" w:sz="4" w:space="0" w:color="000000"/>
              <w:left w:val="single" w:sz="4" w:space="0" w:color="000000"/>
              <w:bottom w:val="single" w:sz="4" w:space="0" w:color="000000"/>
            </w:tcBorders>
            <w:shd w:val="clear" w:color="auto" w:fill="auto"/>
          </w:tcPr>
          <w:p w14:paraId="3819847D" w14:textId="77777777" w:rsidR="00343A18" w:rsidRPr="00792FB1" w:rsidRDefault="00343A18" w:rsidP="00BC01DC">
            <w:pPr>
              <w:snapToGrid w:val="0"/>
              <w:spacing w:before="0"/>
              <w:rPr>
                <w:rFonts w:eastAsia="TimesNewRomanPSMT" w:cs="Arial"/>
                <w:bCs/>
              </w:rPr>
            </w:pPr>
          </w:p>
          <w:p w14:paraId="45FC7BFD" w14:textId="77777777" w:rsidR="00343A18" w:rsidRPr="00792FB1" w:rsidRDefault="00343A18" w:rsidP="00BC01DC">
            <w:pPr>
              <w:spacing w:before="0"/>
              <w:rPr>
                <w:rFonts w:eastAsia="TimesNewRomanPSMT" w:cs="Arial"/>
                <w:bCs/>
                <w:lang w:val="ru-RU"/>
              </w:rPr>
            </w:pPr>
            <w:r w:rsidRPr="00792FB1">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022D64D1" w14:textId="77777777" w:rsidR="00343A18" w:rsidRPr="00792FB1" w:rsidRDefault="00343A18" w:rsidP="00BC01DC">
            <w:pPr>
              <w:snapToGrid w:val="0"/>
              <w:spacing w:before="0"/>
              <w:rPr>
                <w:rFonts w:eastAsia="TimesNewRomanPSMT" w:cs="Arial"/>
                <w:bCs/>
                <w:lang w:val="ru-RU"/>
              </w:rPr>
            </w:pPr>
          </w:p>
          <w:p w14:paraId="2281597B" w14:textId="77777777" w:rsidR="00343A18" w:rsidRPr="00792FB1" w:rsidRDefault="00343A18" w:rsidP="00BC01DC">
            <w:pPr>
              <w:spacing w:before="0"/>
              <w:rPr>
                <w:rFonts w:eastAsia="TimesNewRomanPSMT" w:cs="Arial"/>
                <w:b/>
                <w:bCs/>
                <w:lang w:val="ru-RU"/>
              </w:rPr>
            </w:pPr>
            <w:r w:rsidRPr="00792FB1">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75275F6" w14:textId="77777777" w:rsidR="00343A18" w:rsidRPr="00792FB1" w:rsidRDefault="00343A18" w:rsidP="00BC01DC">
            <w:pPr>
              <w:snapToGrid w:val="0"/>
              <w:spacing w:before="0"/>
              <w:rPr>
                <w:rFonts w:eastAsia="TimesNewRomanPSMT" w:cs="Arial"/>
                <w:b/>
                <w:bCs/>
                <w:lang w:val="ru-RU"/>
              </w:rPr>
            </w:pPr>
          </w:p>
        </w:tc>
      </w:tr>
      <w:tr w:rsidR="00792FB1" w:rsidRPr="00792FB1" w14:paraId="04E41B4B" w14:textId="77777777" w:rsidTr="00BC01DC">
        <w:tc>
          <w:tcPr>
            <w:tcW w:w="465" w:type="dxa"/>
            <w:tcBorders>
              <w:top w:val="single" w:sz="4" w:space="0" w:color="000000"/>
              <w:left w:val="single" w:sz="4" w:space="0" w:color="000000"/>
              <w:bottom w:val="single" w:sz="4" w:space="0" w:color="000000"/>
            </w:tcBorders>
            <w:shd w:val="clear" w:color="auto" w:fill="auto"/>
          </w:tcPr>
          <w:p w14:paraId="1B303B1D" w14:textId="77777777" w:rsidR="00343A18" w:rsidRPr="00792FB1" w:rsidRDefault="00343A18" w:rsidP="00BC01DC">
            <w:pPr>
              <w:snapToGrid w:val="0"/>
              <w:spacing w:before="0"/>
              <w:rPr>
                <w:rFonts w:eastAsia="TimesNewRomanPSMT" w:cs="Arial"/>
                <w:bCs/>
                <w:lang w:val="ru-RU"/>
              </w:rPr>
            </w:pPr>
          </w:p>
          <w:p w14:paraId="24589098" w14:textId="77777777" w:rsidR="00343A18" w:rsidRPr="00792FB1"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74AFCE83" w14:textId="77777777" w:rsidR="00343A18" w:rsidRPr="00792FB1" w:rsidRDefault="00343A18" w:rsidP="00BC01DC">
            <w:pPr>
              <w:snapToGrid w:val="0"/>
              <w:spacing w:before="0"/>
              <w:rPr>
                <w:rFonts w:eastAsia="TimesNewRomanPSMT" w:cs="Arial"/>
                <w:bCs/>
                <w:lang w:val="ru-RU"/>
              </w:rPr>
            </w:pPr>
          </w:p>
          <w:p w14:paraId="179279BE" w14:textId="77777777" w:rsidR="00343A18" w:rsidRPr="00792FB1" w:rsidRDefault="00343A18" w:rsidP="00BC01DC">
            <w:pPr>
              <w:spacing w:before="0"/>
              <w:rPr>
                <w:rFonts w:eastAsia="TimesNewRomanPSMT" w:cs="Arial"/>
                <w:b/>
                <w:bCs/>
              </w:rPr>
            </w:pPr>
            <w:r w:rsidRPr="00792FB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9553521" w14:textId="77777777" w:rsidR="00343A18" w:rsidRPr="00792FB1" w:rsidRDefault="00343A18" w:rsidP="00BC01DC">
            <w:pPr>
              <w:snapToGrid w:val="0"/>
              <w:spacing w:before="0"/>
              <w:rPr>
                <w:rFonts w:eastAsia="TimesNewRomanPSMT" w:cs="Arial"/>
                <w:b/>
                <w:bCs/>
              </w:rPr>
            </w:pPr>
          </w:p>
        </w:tc>
      </w:tr>
      <w:tr w:rsidR="00792FB1" w:rsidRPr="00792FB1" w14:paraId="554D66C2" w14:textId="77777777" w:rsidTr="00BC01DC">
        <w:tc>
          <w:tcPr>
            <w:tcW w:w="465" w:type="dxa"/>
            <w:tcBorders>
              <w:top w:val="single" w:sz="4" w:space="0" w:color="000000"/>
              <w:left w:val="single" w:sz="4" w:space="0" w:color="000000"/>
              <w:bottom w:val="single" w:sz="4" w:space="0" w:color="000000"/>
            </w:tcBorders>
            <w:shd w:val="clear" w:color="auto" w:fill="auto"/>
          </w:tcPr>
          <w:p w14:paraId="3DF7B9BA" w14:textId="77777777" w:rsidR="00343A18" w:rsidRPr="00792FB1" w:rsidRDefault="00343A18" w:rsidP="00BC01DC">
            <w:pPr>
              <w:snapToGrid w:val="0"/>
              <w:spacing w:before="0"/>
              <w:rPr>
                <w:rFonts w:eastAsia="TimesNewRomanPSMT" w:cs="Arial"/>
                <w:bCs/>
              </w:rPr>
            </w:pPr>
          </w:p>
          <w:p w14:paraId="639CF839" w14:textId="77777777" w:rsidR="00343A18" w:rsidRPr="00792FB1"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7EB92E1" w14:textId="77777777" w:rsidR="00343A18" w:rsidRPr="00792FB1" w:rsidRDefault="00343A18" w:rsidP="00BC01DC">
            <w:pPr>
              <w:snapToGrid w:val="0"/>
              <w:spacing w:before="0"/>
              <w:rPr>
                <w:rFonts w:eastAsia="TimesNewRomanPSMT" w:cs="Arial"/>
                <w:bCs/>
              </w:rPr>
            </w:pPr>
          </w:p>
          <w:p w14:paraId="436E71FE" w14:textId="77777777" w:rsidR="00343A18" w:rsidRPr="00792FB1" w:rsidRDefault="00343A18" w:rsidP="00BC01DC">
            <w:pPr>
              <w:spacing w:before="0"/>
              <w:rPr>
                <w:rFonts w:eastAsia="TimesNewRomanPSMT" w:cs="Arial"/>
                <w:b/>
                <w:bCs/>
              </w:rPr>
            </w:pPr>
            <w:r w:rsidRPr="00792FB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F17F636" w14:textId="77777777" w:rsidR="00343A18" w:rsidRPr="00792FB1" w:rsidRDefault="00343A18" w:rsidP="00BC01DC">
            <w:pPr>
              <w:snapToGrid w:val="0"/>
              <w:spacing w:before="0"/>
              <w:rPr>
                <w:rFonts w:eastAsia="TimesNewRomanPSMT" w:cs="Arial"/>
                <w:b/>
                <w:bCs/>
              </w:rPr>
            </w:pPr>
          </w:p>
        </w:tc>
      </w:tr>
      <w:tr w:rsidR="00792FB1" w:rsidRPr="00792FB1" w14:paraId="5A003A69" w14:textId="77777777" w:rsidTr="00BC01DC">
        <w:tc>
          <w:tcPr>
            <w:tcW w:w="465" w:type="dxa"/>
            <w:tcBorders>
              <w:top w:val="single" w:sz="4" w:space="0" w:color="000000"/>
              <w:left w:val="single" w:sz="4" w:space="0" w:color="000000"/>
              <w:bottom w:val="single" w:sz="4" w:space="0" w:color="000000"/>
            </w:tcBorders>
            <w:shd w:val="clear" w:color="auto" w:fill="auto"/>
          </w:tcPr>
          <w:p w14:paraId="156C051C" w14:textId="77777777" w:rsidR="00343A18" w:rsidRPr="00792FB1" w:rsidRDefault="00343A18" w:rsidP="00BC01DC">
            <w:pPr>
              <w:snapToGrid w:val="0"/>
              <w:spacing w:before="0"/>
              <w:rPr>
                <w:rFonts w:eastAsia="TimesNewRomanPSMT" w:cs="Arial"/>
                <w:bCs/>
              </w:rPr>
            </w:pPr>
          </w:p>
          <w:p w14:paraId="6C0CB479" w14:textId="77777777" w:rsidR="00343A18" w:rsidRPr="00792FB1"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E7473BA" w14:textId="77777777" w:rsidR="00343A18" w:rsidRPr="00792FB1" w:rsidRDefault="00343A18" w:rsidP="00BC01DC">
            <w:pPr>
              <w:snapToGrid w:val="0"/>
              <w:spacing w:before="0"/>
              <w:rPr>
                <w:rFonts w:eastAsia="TimesNewRomanPSMT" w:cs="Arial"/>
                <w:bCs/>
              </w:rPr>
            </w:pPr>
          </w:p>
          <w:p w14:paraId="14888475" w14:textId="77777777" w:rsidR="00343A18" w:rsidRPr="00792FB1" w:rsidRDefault="00343A18" w:rsidP="00BC01DC">
            <w:pPr>
              <w:spacing w:before="0"/>
              <w:rPr>
                <w:rFonts w:eastAsia="TimesNewRomanPSMT" w:cs="Arial"/>
                <w:b/>
                <w:bCs/>
              </w:rPr>
            </w:pPr>
            <w:r w:rsidRPr="00792FB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44E46D5" w14:textId="77777777" w:rsidR="00343A18" w:rsidRPr="00792FB1" w:rsidRDefault="00343A18" w:rsidP="00BC01DC">
            <w:pPr>
              <w:snapToGrid w:val="0"/>
              <w:spacing w:before="0"/>
              <w:rPr>
                <w:rFonts w:eastAsia="TimesNewRomanPSMT" w:cs="Arial"/>
                <w:b/>
                <w:bCs/>
              </w:rPr>
            </w:pPr>
          </w:p>
        </w:tc>
      </w:tr>
      <w:tr w:rsidR="00792FB1" w:rsidRPr="00792FB1" w14:paraId="039196DF" w14:textId="77777777" w:rsidTr="00BC01DC">
        <w:tc>
          <w:tcPr>
            <w:tcW w:w="465" w:type="dxa"/>
            <w:tcBorders>
              <w:top w:val="single" w:sz="4" w:space="0" w:color="000000"/>
              <w:left w:val="single" w:sz="4" w:space="0" w:color="000000"/>
              <w:bottom w:val="single" w:sz="4" w:space="0" w:color="000000"/>
            </w:tcBorders>
            <w:shd w:val="clear" w:color="auto" w:fill="auto"/>
          </w:tcPr>
          <w:p w14:paraId="55CDB099" w14:textId="77777777" w:rsidR="00343A18" w:rsidRPr="00792FB1"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EFCD158" w14:textId="77777777" w:rsidR="00343A18" w:rsidRPr="00792FB1" w:rsidRDefault="00343A18" w:rsidP="00BC01DC">
            <w:pPr>
              <w:snapToGrid w:val="0"/>
              <w:spacing w:before="0"/>
              <w:rPr>
                <w:rFonts w:eastAsia="TimesNewRomanPSMT" w:cs="Arial"/>
                <w:bCs/>
              </w:rPr>
            </w:pPr>
          </w:p>
          <w:p w14:paraId="53F80F29" w14:textId="77777777" w:rsidR="00343A18" w:rsidRPr="00792FB1" w:rsidRDefault="00343A18" w:rsidP="00BC01DC">
            <w:pPr>
              <w:spacing w:before="0"/>
              <w:rPr>
                <w:rFonts w:eastAsia="TimesNewRomanPSMT" w:cs="Arial"/>
                <w:b/>
                <w:bCs/>
              </w:rPr>
            </w:pPr>
            <w:r w:rsidRPr="00792FB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E6A6AD6" w14:textId="77777777" w:rsidR="00343A18" w:rsidRPr="00792FB1" w:rsidRDefault="00343A18" w:rsidP="00BC01DC">
            <w:pPr>
              <w:snapToGrid w:val="0"/>
              <w:spacing w:before="0"/>
              <w:rPr>
                <w:rFonts w:eastAsia="TimesNewRomanPSMT" w:cs="Arial"/>
                <w:b/>
                <w:bCs/>
              </w:rPr>
            </w:pPr>
          </w:p>
        </w:tc>
      </w:tr>
      <w:tr w:rsidR="00792FB1" w:rsidRPr="00792FB1" w14:paraId="52EEE6B7" w14:textId="77777777" w:rsidTr="00BC01DC">
        <w:tc>
          <w:tcPr>
            <w:tcW w:w="465" w:type="dxa"/>
            <w:tcBorders>
              <w:top w:val="single" w:sz="4" w:space="0" w:color="000000"/>
              <w:left w:val="single" w:sz="4" w:space="0" w:color="000000"/>
              <w:bottom w:val="single" w:sz="4" w:space="0" w:color="000000"/>
            </w:tcBorders>
            <w:shd w:val="clear" w:color="auto" w:fill="auto"/>
          </w:tcPr>
          <w:p w14:paraId="035597B2" w14:textId="77777777" w:rsidR="00343A18" w:rsidRPr="00792FB1" w:rsidRDefault="00343A18" w:rsidP="00BC01DC">
            <w:pPr>
              <w:snapToGrid w:val="0"/>
              <w:spacing w:before="0"/>
              <w:rPr>
                <w:rFonts w:eastAsia="TimesNewRomanPSMT" w:cs="Arial"/>
                <w:bCs/>
              </w:rPr>
            </w:pPr>
          </w:p>
          <w:p w14:paraId="05A9415D" w14:textId="77777777" w:rsidR="00343A18" w:rsidRPr="00792FB1" w:rsidRDefault="00343A18" w:rsidP="00BC01DC">
            <w:pPr>
              <w:spacing w:before="0"/>
              <w:rPr>
                <w:rFonts w:eastAsia="TimesNewRomanPSMT" w:cs="Arial"/>
                <w:bCs/>
                <w:lang w:val="ru-RU"/>
              </w:rPr>
            </w:pPr>
            <w:r w:rsidRPr="00792FB1">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14:paraId="493D3B04" w14:textId="77777777" w:rsidR="00343A18" w:rsidRPr="00792FB1" w:rsidRDefault="00343A18" w:rsidP="00BC01DC">
            <w:pPr>
              <w:snapToGrid w:val="0"/>
              <w:spacing w:before="0"/>
              <w:rPr>
                <w:rFonts w:eastAsia="TimesNewRomanPSMT" w:cs="Arial"/>
                <w:bCs/>
                <w:lang w:val="ru-RU"/>
              </w:rPr>
            </w:pPr>
          </w:p>
          <w:p w14:paraId="4D0DE510" w14:textId="77777777" w:rsidR="00343A18" w:rsidRPr="00792FB1" w:rsidRDefault="00343A18" w:rsidP="00BC01DC">
            <w:pPr>
              <w:spacing w:before="0"/>
              <w:rPr>
                <w:rFonts w:eastAsia="TimesNewRomanPSMT" w:cs="Arial"/>
                <w:b/>
                <w:bCs/>
                <w:lang w:val="ru-RU"/>
              </w:rPr>
            </w:pPr>
            <w:r w:rsidRPr="00792FB1">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9198422" w14:textId="77777777" w:rsidR="00343A18" w:rsidRPr="00792FB1" w:rsidRDefault="00343A18" w:rsidP="00BC01DC">
            <w:pPr>
              <w:snapToGrid w:val="0"/>
              <w:spacing w:before="0"/>
              <w:rPr>
                <w:rFonts w:eastAsia="TimesNewRomanPSMT" w:cs="Arial"/>
                <w:b/>
                <w:bCs/>
                <w:lang w:val="ru-RU"/>
              </w:rPr>
            </w:pPr>
          </w:p>
        </w:tc>
      </w:tr>
      <w:tr w:rsidR="00792FB1" w:rsidRPr="00792FB1" w14:paraId="6135941C" w14:textId="77777777" w:rsidTr="00BC01DC">
        <w:tc>
          <w:tcPr>
            <w:tcW w:w="465" w:type="dxa"/>
            <w:tcBorders>
              <w:top w:val="single" w:sz="4" w:space="0" w:color="000000"/>
              <w:left w:val="single" w:sz="4" w:space="0" w:color="000000"/>
              <w:bottom w:val="single" w:sz="4" w:space="0" w:color="000000"/>
            </w:tcBorders>
            <w:shd w:val="clear" w:color="auto" w:fill="auto"/>
          </w:tcPr>
          <w:p w14:paraId="3215D692" w14:textId="77777777" w:rsidR="00343A18" w:rsidRPr="00792FB1" w:rsidRDefault="00343A18" w:rsidP="00BC01DC">
            <w:pPr>
              <w:snapToGrid w:val="0"/>
              <w:spacing w:before="0"/>
              <w:rPr>
                <w:rFonts w:eastAsia="TimesNewRomanPSMT" w:cs="Arial"/>
                <w:bCs/>
                <w:lang w:val="ru-RU"/>
              </w:rPr>
            </w:pPr>
          </w:p>
          <w:p w14:paraId="0AD55B96" w14:textId="77777777" w:rsidR="00343A18" w:rsidRPr="00792FB1"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362733FA" w14:textId="77777777" w:rsidR="00343A18" w:rsidRPr="00792FB1" w:rsidRDefault="00343A18" w:rsidP="00BC01DC">
            <w:pPr>
              <w:snapToGrid w:val="0"/>
              <w:spacing w:before="0"/>
              <w:rPr>
                <w:rFonts w:eastAsia="TimesNewRomanPSMT" w:cs="Arial"/>
                <w:bCs/>
                <w:lang w:val="ru-RU"/>
              </w:rPr>
            </w:pPr>
          </w:p>
          <w:p w14:paraId="1901D74A" w14:textId="77777777" w:rsidR="00343A18" w:rsidRPr="00792FB1" w:rsidRDefault="00343A18" w:rsidP="00BC01DC">
            <w:pPr>
              <w:spacing w:before="0"/>
              <w:rPr>
                <w:rFonts w:eastAsia="TimesNewRomanPSMT" w:cs="Arial"/>
                <w:b/>
                <w:bCs/>
              </w:rPr>
            </w:pPr>
            <w:r w:rsidRPr="00792FB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6ACE0B6" w14:textId="77777777" w:rsidR="00343A18" w:rsidRPr="00792FB1" w:rsidRDefault="00343A18" w:rsidP="00BC01DC">
            <w:pPr>
              <w:snapToGrid w:val="0"/>
              <w:spacing w:before="0"/>
              <w:rPr>
                <w:rFonts w:eastAsia="TimesNewRomanPSMT" w:cs="Arial"/>
                <w:b/>
                <w:bCs/>
              </w:rPr>
            </w:pPr>
          </w:p>
        </w:tc>
      </w:tr>
      <w:tr w:rsidR="00792FB1" w:rsidRPr="00792FB1" w14:paraId="2D1A80CC" w14:textId="77777777" w:rsidTr="00BC01DC">
        <w:tc>
          <w:tcPr>
            <w:tcW w:w="465" w:type="dxa"/>
            <w:tcBorders>
              <w:top w:val="single" w:sz="4" w:space="0" w:color="000000"/>
              <w:left w:val="single" w:sz="4" w:space="0" w:color="000000"/>
              <w:bottom w:val="single" w:sz="4" w:space="0" w:color="000000"/>
            </w:tcBorders>
            <w:shd w:val="clear" w:color="auto" w:fill="auto"/>
          </w:tcPr>
          <w:p w14:paraId="5F7FE8E3" w14:textId="77777777" w:rsidR="00343A18" w:rsidRPr="00792FB1" w:rsidRDefault="00343A18" w:rsidP="00BC01DC">
            <w:pPr>
              <w:snapToGrid w:val="0"/>
              <w:spacing w:before="0"/>
              <w:rPr>
                <w:rFonts w:eastAsia="TimesNewRomanPSMT" w:cs="Arial"/>
                <w:bCs/>
              </w:rPr>
            </w:pPr>
          </w:p>
          <w:p w14:paraId="491629D3" w14:textId="77777777" w:rsidR="00343A18" w:rsidRPr="00792FB1"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24F69ED" w14:textId="77777777" w:rsidR="00343A18" w:rsidRPr="00792FB1" w:rsidRDefault="00343A18" w:rsidP="00BC01DC">
            <w:pPr>
              <w:snapToGrid w:val="0"/>
              <w:spacing w:before="0"/>
              <w:rPr>
                <w:rFonts w:eastAsia="TimesNewRomanPSMT" w:cs="Arial"/>
                <w:bCs/>
              </w:rPr>
            </w:pPr>
          </w:p>
          <w:p w14:paraId="6B9FA6FA" w14:textId="77777777" w:rsidR="00343A18" w:rsidRPr="00792FB1" w:rsidRDefault="00343A18" w:rsidP="00BC01DC">
            <w:pPr>
              <w:spacing w:before="0"/>
              <w:rPr>
                <w:rFonts w:eastAsia="TimesNewRomanPSMT" w:cs="Arial"/>
                <w:b/>
                <w:bCs/>
              </w:rPr>
            </w:pPr>
            <w:r w:rsidRPr="00792FB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6D5A4A7" w14:textId="77777777" w:rsidR="00343A18" w:rsidRPr="00792FB1" w:rsidRDefault="00343A18" w:rsidP="00BC01DC">
            <w:pPr>
              <w:snapToGrid w:val="0"/>
              <w:spacing w:before="0"/>
              <w:rPr>
                <w:rFonts w:eastAsia="TimesNewRomanPSMT" w:cs="Arial"/>
                <w:b/>
                <w:bCs/>
              </w:rPr>
            </w:pPr>
          </w:p>
        </w:tc>
      </w:tr>
      <w:tr w:rsidR="00792FB1" w:rsidRPr="00792FB1" w14:paraId="0E33727A" w14:textId="77777777" w:rsidTr="00BC01DC">
        <w:tc>
          <w:tcPr>
            <w:tcW w:w="465" w:type="dxa"/>
            <w:tcBorders>
              <w:top w:val="single" w:sz="4" w:space="0" w:color="000000"/>
              <w:left w:val="single" w:sz="4" w:space="0" w:color="000000"/>
              <w:bottom w:val="single" w:sz="4" w:space="0" w:color="000000"/>
            </w:tcBorders>
            <w:shd w:val="clear" w:color="auto" w:fill="auto"/>
          </w:tcPr>
          <w:p w14:paraId="6CCBDBB0" w14:textId="77777777" w:rsidR="00343A18" w:rsidRPr="00792FB1" w:rsidRDefault="00343A18" w:rsidP="00BC01DC">
            <w:pPr>
              <w:snapToGrid w:val="0"/>
              <w:spacing w:before="0"/>
              <w:rPr>
                <w:rFonts w:eastAsia="TimesNewRomanPSMT" w:cs="Arial"/>
                <w:bCs/>
              </w:rPr>
            </w:pPr>
          </w:p>
          <w:p w14:paraId="63B7D703" w14:textId="77777777" w:rsidR="00343A18" w:rsidRPr="00792FB1"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EC07378" w14:textId="77777777" w:rsidR="00343A18" w:rsidRPr="00792FB1" w:rsidRDefault="00343A18" w:rsidP="00BC01DC">
            <w:pPr>
              <w:snapToGrid w:val="0"/>
              <w:spacing w:before="0"/>
              <w:rPr>
                <w:rFonts w:eastAsia="TimesNewRomanPSMT" w:cs="Arial"/>
                <w:bCs/>
              </w:rPr>
            </w:pPr>
          </w:p>
          <w:p w14:paraId="581A9337" w14:textId="77777777" w:rsidR="00343A18" w:rsidRPr="00792FB1" w:rsidRDefault="00343A18" w:rsidP="00BC01DC">
            <w:pPr>
              <w:spacing w:before="0"/>
              <w:rPr>
                <w:rFonts w:eastAsia="TimesNewRomanPSMT" w:cs="Arial"/>
                <w:b/>
                <w:bCs/>
              </w:rPr>
            </w:pPr>
            <w:r w:rsidRPr="00792FB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E8E8FE8" w14:textId="77777777" w:rsidR="00343A18" w:rsidRPr="00792FB1" w:rsidRDefault="00343A18" w:rsidP="00BC01DC">
            <w:pPr>
              <w:snapToGrid w:val="0"/>
              <w:spacing w:before="0"/>
              <w:rPr>
                <w:rFonts w:eastAsia="TimesNewRomanPSMT" w:cs="Arial"/>
                <w:b/>
                <w:bCs/>
              </w:rPr>
            </w:pPr>
          </w:p>
        </w:tc>
      </w:tr>
      <w:tr w:rsidR="00792FB1" w:rsidRPr="00792FB1" w14:paraId="385D2DF8" w14:textId="77777777" w:rsidTr="00BC01DC">
        <w:tc>
          <w:tcPr>
            <w:tcW w:w="465" w:type="dxa"/>
            <w:tcBorders>
              <w:top w:val="single" w:sz="4" w:space="0" w:color="000000"/>
              <w:left w:val="single" w:sz="4" w:space="0" w:color="000000"/>
              <w:bottom w:val="single" w:sz="4" w:space="0" w:color="000000"/>
            </w:tcBorders>
            <w:shd w:val="clear" w:color="auto" w:fill="auto"/>
          </w:tcPr>
          <w:p w14:paraId="66BB78D3" w14:textId="77777777" w:rsidR="00343A18" w:rsidRPr="00792FB1"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11733EF" w14:textId="77777777" w:rsidR="00343A18" w:rsidRPr="00792FB1" w:rsidRDefault="00343A18" w:rsidP="00BC01DC">
            <w:pPr>
              <w:snapToGrid w:val="0"/>
              <w:spacing w:before="0"/>
              <w:rPr>
                <w:rFonts w:eastAsia="TimesNewRomanPSMT" w:cs="Arial"/>
                <w:bCs/>
              </w:rPr>
            </w:pPr>
          </w:p>
          <w:p w14:paraId="32302646" w14:textId="77777777" w:rsidR="00343A18" w:rsidRPr="00792FB1" w:rsidRDefault="00343A18" w:rsidP="00BC01DC">
            <w:pPr>
              <w:spacing w:before="0"/>
              <w:rPr>
                <w:rFonts w:eastAsia="TimesNewRomanPSMT" w:cs="Arial"/>
                <w:b/>
                <w:bCs/>
              </w:rPr>
            </w:pPr>
            <w:r w:rsidRPr="00792FB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C392C15" w14:textId="77777777" w:rsidR="00343A18" w:rsidRPr="00792FB1" w:rsidRDefault="00343A18" w:rsidP="00BC01DC">
            <w:pPr>
              <w:snapToGrid w:val="0"/>
              <w:spacing w:before="0"/>
              <w:rPr>
                <w:rFonts w:eastAsia="TimesNewRomanPSMT" w:cs="Arial"/>
                <w:b/>
                <w:bCs/>
              </w:rPr>
            </w:pPr>
          </w:p>
        </w:tc>
      </w:tr>
    </w:tbl>
    <w:p w14:paraId="69B9652C" w14:textId="77777777" w:rsidR="00343A18" w:rsidRPr="00792FB1" w:rsidRDefault="00343A18" w:rsidP="00343A18">
      <w:pPr>
        <w:spacing w:before="0"/>
        <w:rPr>
          <w:rFonts w:cs="Arial"/>
          <w:b/>
          <w:bCs/>
          <w:i/>
          <w:iCs/>
          <w:u w:val="single"/>
        </w:rPr>
      </w:pPr>
    </w:p>
    <w:p w14:paraId="158D7781" w14:textId="0641DCFC" w:rsidR="00343A18" w:rsidRPr="00792FB1" w:rsidRDefault="00343A18" w:rsidP="00343A18">
      <w:pPr>
        <w:spacing w:before="0"/>
        <w:rPr>
          <w:rFonts w:cs="Arial"/>
          <w:i/>
          <w:iCs/>
          <w:lang w:val="ru-RU"/>
        </w:rPr>
      </w:pPr>
      <w:r w:rsidRPr="00792FB1">
        <w:rPr>
          <w:rFonts w:cs="Arial"/>
          <w:b/>
          <w:bCs/>
          <w:i/>
          <w:iCs/>
          <w:u w:val="single"/>
        </w:rPr>
        <w:t>Напомена:</w:t>
      </w:r>
      <w:r w:rsidR="00D16EE0">
        <w:rPr>
          <w:rFonts w:cs="Arial"/>
          <w:i/>
          <w:iCs/>
          <w:lang w:val="ru-RU"/>
        </w:rPr>
        <w:t xml:space="preserve"> т</w:t>
      </w:r>
      <w:r w:rsidRPr="00792FB1">
        <w:rPr>
          <w:rFonts w:cs="Arial"/>
          <w:i/>
          <w:iCs/>
          <w:lang w:val="ru-RU"/>
        </w:rPr>
        <w:t>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6F2E3A92" w14:textId="77777777" w:rsidR="00343A18" w:rsidRPr="00792FB1" w:rsidRDefault="00343A18" w:rsidP="00343A18">
      <w:pPr>
        <w:spacing w:before="0"/>
        <w:rPr>
          <w:rFonts w:cs="Arial"/>
          <w:i/>
          <w:iCs/>
          <w:lang w:val="ru-RU"/>
        </w:rPr>
      </w:pPr>
    </w:p>
    <w:p w14:paraId="5B89E168" w14:textId="77777777" w:rsidR="00343A18" w:rsidRPr="00792FB1" w:rsidRDefault="00343A18" w:rsidP="00343A18">
      <w:pPr>
        <w:spacing w:before="0"/>
        <w:rPr>
          <w:rFonts w:cs="Arial"/>
          <w:i/>
          <w:iCs/>
          <w:lang w:val="ru-RU"/>
        </w:rPr>
      </w:pPr>
    </w:p>
    <w:p w14:paraId="7891CB03" w14:textId="77777777" w:rsidR="0042687E" w:rsidRDefault="0042687E" w:rsidP="00343A18">
      <w:pPr>
        <w:spacing w:before="0"/>
        <w:rPr>
          <w:rFonts w:cs="Arial"/>
          <w:i/>
          <w:iCs/>
          <w:lang w:val="ru-RU"/>
        </w:rPr>
      </w:pPr>
    </w:p>
    <w:p w14:paraId="657782CD" w14:textId="77777777" w:rsidR="00A80575" w:rsidRPr="00792FB1" w:rsidRDefault="00A80575" w:rsidP="00343A18">
      <w:pPr>
        <w:spacing w:before="0"/>
        <w:rPr>
          <w:rFonts w:cs="Arial"/>
          <w:i/>
          <w:iCs/>
          <w:lang w:val="ru-RU"/>
        </w:rPr>
      </w:pPr>
    </w:p>
    <w:p w14:paraId="0C2635F8" w14:textId="77777777" w:rsidR="0042687E" w:rsidRPr="00792FB1" w:rsidRDefault="0042687E" w:rsidP="00343A18">
      <w:pPr>
        <w:spacing w:before="0"/>
        <w:rPr>
          <w:rFonts w:cs="Arial"/>
          <w:i/>
          <w:iCs/>
          <w:lang w:val="ru-RU"/>
        </w:rPr>
      </w:pPr>
    </w:p>
    <w:p w14:paraId="5C48A2A4" w14:textId="77777777" w:rsidR="00F2311C" w:rsidRDefault="00F2311C" w:rsidP="00343A18">
      <w:pPr>
        <w:spacing w:before="0"/>
        <w:rPr>
          <w:rFonts w:cs="Arial"/>
          <w:i/>
          <w:iCs/>
          <w:lang w:val="ru-RU"/>
        </w:rPr>
      </w:pPr>
    </w:p>
    <w:p w14:paraId="6079A6E2" w14:textId="77777777" w:rsidR="00E447F2" w:rsidRDefault="00E447F2" w:rsidP="00343A18">
      <w:pPr>
        <w:spacing w:before="0"/>
        <w:rPr>
          <w:rFonts w:cs="Arial"/>
          <w:i/>
          <w:iCs/>
          <w:lang w:val="ru-RU"/>
        </w:rPr>
      </w:pPr>
    </w:p>
    <w:p w14:paraId="27C7718F" w14:textId="77777777" w:rsidR="00D16EE0" w:rsidRDefault="00D16EE0" w:rsidP="00343A18">
      <w:pPr>
        <w:spacing w:before="0"/>
        <w:rPr>
          <w:rFonts w:cs="Arial"/>
          <w:i/>
          <w:iCs/>
          <w:lang w:val="ru-RU"/>
        </w:rPr>
      </w:pPr>
    </w:p>
    <w:p w14:paraId="295C55C4" w14:textId="77777777" w:rsidR="00D16EE0" w:rsidRPr="00792FB1" w:rsidRDefault="00D16EE0" w:rsidP="00343A18">
      <w:pPr>
        <w:spacing w:before="0"/>
        <w:rPr>
          <w:rFonts w:cs="Arial"/>
          <w:i/>
          <w:iCs/>
          <w:lang w:val="ru-RU"/>
        </w:rPr>
      </w:pPr>
    </w:p>
    <w:p w14:paraId="699446AA" w14:textId="77777777" w:rsidR="00F2311C" w:rsidRPr="00792FB1" w:rsidRDefault="00F2311C" w:rsidP="00343A18">
      <w:pPr>
        <w:spacing w:before="0"/>
        <w:rPr>
          <w:rFonts w:cs="Arial"/>
          <w:i/>
          <w:iCs/>
          <w:lang w:val="ru-RU"/>
        </w:rPr>
      </w:pPr>
    </w:p>
    <w:p w14:paraId="37C8F226" w14:textId="4835A20E" w:rsidR="000E75A0" w:rsidRPr="00792FB1" w:rsidRDefault="00BA2C2D" w:rsidP="00BA2C2D">
      <w:pPr>
        <w:spacing w:before="0"/>
        <w:rPr>
          <w:rFonts w:eastAsia="TimesNewRomanPSMT" w:cs="Arial"/>
          <w:b/>
          <w:bCs/>
          <w:lang w:val="sr-Cyrl-CS"/>
        </w:rPr>
      </w:pPr>
      <w:r w:rsidRPr="00792FB1">
        <w:rPr>
          <w:rFonts w:eastAsia="TimesNewRomanPSMT" w:cs="Arial"/>
          <w:b/>
          <w:bCs/>
          <w:lang w:val="sr-Cyrl-CS"/>
        </w:rPr>
        <w:t xml:space="preserve">5) </w:t>
      </w:r>
      <w:r w:rsidR="000E75A0" w:rsidRPr="00792FB1">
        <w:rPr>
          <w:rFonts w:eastAsia="TimesNewRomanPSMT" w:cs="Arial"/>
          <w:b/>
          <w:bCs/>
          <w:lang w:val="sr-Cyrl-CS"/>
        </w:rPr>
        <w:t>ЦЕНА И КОМЕРЦИЈАЛНИ УСЛОВИ ПОНУДЕ</w:t>
      </w:r>
      <w:r w:rsidR="00D16EE0">
        <w:rPr>
          <w:rFonts w:eastAsia="TimesNewRomanPSMT" w:cs="Arial"/>
          <w:b/>
          <w:bCs/>
          <w:lang w:val="sr-Cyrl-CS"/>
        </w:rPr>
        <w:t xml:space="preserve"> ПАРТИЈА 1</w:t>
      </w:r>
    </w:p>
    <w:p w14:paraId="4EB53F3C" w14:textId="77777777" w:rsidR="000E75A0" w:rsidRPr="00792FB1" w:rsidRDefault="000E75A0" w:rsidP="000E75A0">
      <w:pPr>
        <w:spacing w:before="0"/>
        <w:jc w:val="center"/>
        <w:rPr>
          <w:rFonts w:cs="Arial"/>
          <w:b/>
          <w:bCs/>
          <w:iCs/>
          <w:u w:val="single"/>
          <w:lang w:val="sr-Cyrl-CS"/>
        </w:rPr>
      </w:pPr>
      <w:r w:rsidRPr="00792FB1">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01"/>
      </w:tblGrid>
      <w:tr w:rsidR="00792FB1" w:rsidRPr="00792FB1" w14:paraId="0B24A11A" w14:textId="77777777" w:rsidTr="00D16EE0">
        <w:trPr>
          <w:trHeight w:val="485"/>
        </w:trPr>
        <w:tc>
          <w:tcPr>
            <w:tcW w:w="4644" w:type="dxa"/>
            <w:shd w:val="clear" w:color="auto" w:fill="C6D9F1" w:themeFill="text2" w:themeFillTint="33"/>
            <w:vAlign w:val="center"/>
          </w:tcPr>
          <w:p w14:paraId="1A47AD73" w14:textId="77777777" w:rsidR="000E75A0" w:rsidRPr="00792FB1" w:rsidRDefault="000E75A0" w:rsidP="00AF3AF8">
            <w:pPr>
              <w:spacing w:before="0"/>
              <w:jc w:val="center"/>
              <w:rPr>
                <w:rFonts w:cs="Arial"/>
                <w:b/>
                <w:bCs/>
                <w:i/>
                <w:iCs/>
                <w:lang w:val="sr-Cyrl-CS"/>
              </w:rPr>
            </w:pPr>
            <w:r w:rsidRPr="00792FB1">
              <w:rPr>
                <w:rFonts w:eastAsia="TimesNewRomanPSMT" w:cs="Arial"/>
                <w:b/>
                <w:bCs/>
              </w:rPr>
              <w:t xml:space="preserve">ПРЕДМЕТ </w:t>
            </w:r>
            <w:r w:rsidRPr="00792FB1">
              <w:rPr>
                <w:rFonts w:eastAsia="TimesNewRomanPSMT" w:cs="Arial"/>
                <w:b/>
                <w:bCs/>
                <w:lang w:val="sr-Cyrl-CS"/>
              </w:rPr>
              <w:t xml:space="preserve">И БРОЈ </w:t>
            </w:r>
            <w:r w:rsidRPr="00792FB1">
              <w:rPr>
                <w:rFonts w:eastAsia="TimesNewRomanPSMT" w:cs="Arial"/>
                <w:b/>
                <w:bCs/>
              </w:rPr>
              <w:t>НАБАВКЕ</w:t>
            </w:r>
          </w:p>
        </w:tc>
        <w:tc>
          <w:tcPr>
            <w:tcW w:w="4601" w:type="dxa"/>
            <w:shd w:val="clear" w:color="auto" w:fill="C6D9F1" w:themeFill="text2" w:themeFillTint="33"/>
            <w:vAlign w:val="center"/>
          </w:tcPr>
          <w:p w14:paraId="4D93D761" w14:textId="5AF51668" w:rsidR="006266F6" w:rsidRPr="00792FB1" w:rsidRDefault="000E75A0" w:rsidP="00342568">
            <w:pPr>
              <w:spacing w:before="0"/>
              <w:jc w:val="center"/>
              <w:rPr>
                <w:rFonts w:cs="Arial"/>
                <w:b/>
                <w:bCs/>
                <w:iCs/>
                <w:lang w:val="sr-Cyrl-CS"/>
              </w:rPr>
            </w:pPr>
            <w:r w:rsidRPr="00792FB1">
              <w:rPr>
                <w:rFonts w:cs="Arial"/>
                <w:b/>
                <w:bCs/>
                <w:iCs/>
                <w:lang w:val="sr-Cyrl-CS"/>
              </w:rPr>
              <w:t xml:space="preserve">УКУПНА ЦЕНА </w:t>
            </w:r>
            <w:r w:rsidR="00F27B82" w:rsidRPr="00792FB1">
              <w:rPr>
                <w:rFonts w:eastAsia="Arial Unicode MS" w:cs="Arial"/>
                <w:b/>
                <w:bCs/>
                <w:iCs/>
                <w:kern w:val="1"/>
                <w:lang w:val="sr-Cyrl-CS" w:eastAsia="ar-SA"/>
              </w:rPr>
              <w:t>дин.</w:t>
            </w:r>
            <w:r w:rsidR="002576E7" w:rsidRPr="00792FB1">
              <w:rPr>
                <w:rFonts w:eastAsia="Arial Unicode MS" w:cs="Arial"/>
                <w:b/>
                <w:bCs/>
                <w:iCs/>
                <w:kern w:val="1"/>
                <w:lang w:val="sr-Cyrl-CS" w:eastAsia="ar-SA"/>
              </w:rPr>
              <w:t>/ЕУР</w:t>
            </w:r>
            <w:r w:rsidR="00F27B82" w:rsidRPr="00792FB1">
              <w:rPr>
                <w:rFonts w:eastAsia="Arial Unicode MS" w:cs="Arial"/>
                <w:b/>
                <w:bCs/>
                <w:iCs/>
                <w:kern w:val="1"/>
                <w:lang w:val="sr-Cyrl-CS" w:eastAsia="ar-SA"/>
              </w:rPr>
              <w:t xml:space="preserve"> </w:t>
            </w:r>
          </w:p>
          <w:p w14:paraId="4AD5E7A6" w14:textId="11298CD4" w:rsidR="000E75A0" w:rsidRPr="00792FB1" w:rsidRDefault="000E75A0" w:rsidP="00AF3AF8">
            <w:pPr>
              <w:spacing w:before="0"/>
              <w:jc w:val="center"/>
              <w:rPr>
                <w:rFonts w:cs="Arial"/>
                <w:b/>
                <w:bCs/>
                <w:i/>
                <w:iCs/>
                <w:lang w:val="sr-Cyrl-RS"/>
              </w:rPr>
            </w:pPr>
            <w:r w:rsidRPr="00792FB1">
              <w:rPr>
                <w:rFonts w:cs="Arial"/>
                <w:b/>
                <w:bCs/>
                <w:iCs/>
                <w:lang w:val="sr-Cyrl-CS"/>
              </w:rPr>
              <w:t>без ПДВ-а</w:t>
            </w:r>
            <w:r w:rsidR="00484C52" w:rsidRPr="00792FB1">
              <w:rPr>
                <w:rFonts w:cs="Arial"/>
                <w:b/>
                <w:bCs/>
                <w:iCs/>
                <w:lang w:val="sr-Latn-RS"/>
              </w:rPr>
              <w:t xml:space="preserve"> (</w:t>
            </w:r>
            <w:r w:rsidR="00484C52" w:rsidRPr="00792FB1">
              <w:rPr>
                <w:rFonts w:cs="Arial"/>
                <w:b/>
                <w:bCs/>
                <w:iCs/>
                <w:lang w:val="sr-Cyrl-RS"/>
              </w:rPr>
              <w:t>колона 8.)</w:t>
            </w:r>
          </w:p>
        </w:tc>
      </w:tr>
      <w:tr w:rsidR="00792FB1" w:rsidRPr="00792FB1" w14:paraId="40E396FB" w14:textId="77777777" w:rsidTr="00D16EE0">
        <w:trPr>
          <w:trHeight w:val="440"/>
        </w:trPr>
        <w:tc>
          <w:tcPr>
            <w:tcW w:w="4644" w:type="dxa"/>
            <w:vAlign w:val="center"/>
          </w:tcPr>
          <w:p w14:paraId="21815148" w14:textId="77777777" w:rsidR="006266F6" w:rsidRPr="00792FB1" w:rsidRDefault="006266F6" w:rsidP="00F27B82">
            <w:pPr>
              <w:spacing w:before="0"/>
              <w:rPr>
                <w:rFonts w:eastAsia="TimesNewRomanPS-BoldMT" w:cs="Arial"/>
                <w:bCs/>
                <w:lang w:val="ru-RU"/>
              </w:rPr>
            </w:pPr>
          </w:p>
          <w:p w14:paraId="4C96C62E" w14:textId="4C5AA3EB" w:rsidR="00D16EE0" w:rsidRPr="00D16EE0" w:rsidRDefault="00D16EE0" w:rsidP="00D16EE0">
            <w:pPr>
              <w:spacing w:before="0"/>
              <w:rPr>
                <w:rFonts w:eastAsia="TimesNewRomanPS-BoldMT" w:cs="Arial"/>
                <w:bCs/>
                <w:sz w:val="20"/>
                <w:szCs w:val="20"/>
                <w:lang w:val="ru-RU"/>
              </w:rPr>
            </w:pPr>
            <w:r>
              <w:rPr>
                <w:rFonts w:eastAsia="TimesNewRomanPS-BoldMT" w:cs="Arial"/>
                <w:b/>
                <w:bCs/>
                <w:sz w:val="20"/>
                <w:szCs w:val="20"/>
                <w:lang w:val="ru-RU"/>
              </w:rPr>
              <w:t xml:space="preserve">МОДЕРНИЗАЦИЈА </w:t>
            </w:r>
            <w:r w:rsidR="00FD3B6E" w:rsidRPr="00D16EE0">
              <w:rPr>
                <w:rFonts w:eastAsia="TimesNewRomanPS-BoldMT" w:cs="Arial"/>
                <w:b/>
                <w:bCs/>
                <w:sz w:val="20"/>
                <w:szCs w:val="20"/>
                <w:lang w:val="ru-RU"/>
              </w:rPr>
              <w:t>РЕГУЛАЦИОНОГ ВЕНТИЛА 2НБ52С002 (“ЦЦИ ТYПЕ С 63Д Б) ОДРЖАВАЊА НИВОА У СЕПАРАТОРУ ПАРЕ У ТЕ КОСТОЛАЦ Б</w:t>
            </w:r>
            <w:r w:rsidR="00F27B82" w:rsidRPr="00D16EE0">
              <w:rPr>
                <w:rFonts w:eastAsia="TimesNewRomanPS-BoldMT" w:cs="Arial"/>
                <w:bCs/>
                <w:sz w:val="20"/>
                <w:szCs w:val="20"/>
                <w:lang w:val="ru-RU"/>
              </w:rPr>
              <w:t xml:space="preserve">, </w:t>
            </w:r>
          </w:p>
          <w:p w14:paraId="3132BA6E" w14:textId="4F3DBD69" w:rsidR="00F27B82" w:rsidRPr="00D16EE0" w:rsidRDefault="00185EC6" w:rsidP="00D16EE0">
            <w:pPr>
              <w:spacing w:before="0"/>
              <w:rPr>
                <w:rFonts w:eastAsia="TimesNewRomanPS-BoldMT" w:cs="Arial"/>
                <w:bCs/>
                <w:sz w:val="20"/>
                <w:szCs w:val="20"/>
                <w:lang w:val="ru-RU"/>
              </w:rPr>
            </w:pPr>
            <w:r w:rsidRPr="00D16EE0">
              <w:rPr>
                <w:rFonts w:eastAsia="TimesNewRomanPS-BoldMT" w:cs="Arial"/>
                <w:bCs/>
                <w:sz w:val="20"/>
                <w:szCs w:val="20"/>
                <w:lang w:val="ru-RU"/>
              </w:rPr>
              <w:t>ЈН/</w:t>
            </w:r>
            <w:r w:rsidR="00424081" w:rsidRPr="00D16EE0">
              <w:rPr>
                <w:rFonts w:eastAsia="TimesNewRomanPS-BoldMT" w:cs="Arial"/>
                <w:bCs/>
                <w:sz w:val="20"/>
                <w:szCs w:val="20"/>
                <w:lang w:val="ru-RU"/>
              </w:rPr>
              <w:t>3100/0628/2019</w:t>
            </w:r>
          </w:p>
          <w:p w14:paraId="1745151A" w14:textId="059832EA" w:rsidR="000E75A0" w:rsidRPr="00792FB1" w:rsidRDefault="00D16EE0" w:rsidP="00D16EE0">
            <w:pPr>
              <w:spacing w:before="0"/>
              <w:rPr>
                <w:rFonts w:cs="Arial"/>
                <w:b/>
                <w:i/>
                <w:lang w:val="sr-Cyrl-CS"/>
              </w:rPr>
            </w:pPr>
            <w:r w:rsidRPr="00D16EE0">
              <w:rPr>
                <w:rFonts w:cs="Arial"/>
                <w:b/>
                <w:i/>
                <w:sz w:val="20"/>
                <w:szCs w:val="20"/>
                <w:lang w:val="sr-Cyrl-CS"/>
              </w:rPr>
              <w:t>ЈАНА 675/2019</w:t>
            </w:r>
          </w:p>
        </w:tc>
        <w:tc>
          <w:tcPr>
            <w:tcW w:w="4601" w:type="dxa"/>
          </w:tcPr>
          <w:p w14:paraId="27288632" w14:textId="77777777" w:rsidR="009A2511" w:rsidRPr="00792FB1" w:rsidRDefault="009A2511" w:rsidP="009A2511">
            <w:pPr>
              <w:autoSpaceDE w:val="0"/>
              <w:autoSpaceDN w:val="0"/>
              <w:adjustRightInd w:val="0"/>
              <w:rPr>
                <w:rFonts w:eastAsia="Calibri" w:cs="Arial"/>
                <w:bCs/>
                <w:sz w:val="20"/>
                <w:szCs w:val="20"/>
                <w:lang w:val="sr-Cyrl-RS"/>
              </w:rPr>
            </w:pPr>
          </w:p>
          <w:p w14:paraId="58B101F5" w14:textId="4A7AF6E9" w:rsidR="009A2511" w:rsidRPr="00792FB1" w:rsidRDefault="009A2511" w:rsidP="009A2511">
            <w:pPr>
              <w:autoSpaceDE w:val="0"/>
              <w:autoSpaceDN w:val="0"/>
              <w:adjustRightInd w:val="0"/>
              <w:rPr>
                <w:rFonts w:eastAsia="Calibri" w:cs="Arial"/>
                <w:bCs/>
                <w:sz w:val="20"/>
                <w:szCs w:val="20"/>
                <w:lang w:val="sr-Cyrl-RS"/>
              </w:rPr>
            </w:pPr>
            <w:r w:rsidRPr="00792FB1">
              <w:rPr>
                <w:rFonts w:eastAsia="Calibri" w:cs="Arial"/>
                <w:bCs/>
                <w:sz w:val="20"/>
                <w:szCs w:val="20"/>
              </w:rPr>
              <w:t>........................</w:t>
            </w:r>
            <w:r w:rsidR="00D16EE0">
              <w:rPr>
                <w:rFonts w:eastAsia="Calibri" w:cs="Arial"/>
                <w:bCs/>
                <w:sz w:val="20"/>
                <w:szCs w:val="20"/>
                <w:lang w:val="sr-Cyrl-RS"/>
              </w:rPr>
              <w:t>............</w:t>
            </w:r>
            <w:r w:rsidRPr="00792FB1">
              <w:rPr>
                <w:rFonts w:eastAsia="Calibri" w:cs="Arial"/>
                <w:bCs/>
                <w:sz w:val="20"/>
                <w:szCs w:val="20"/>
              </w:rPr>
              <w:t xml:space="preserve">.. динара без ПДВ-а/ </w:t>
            </w:r>
            <w:r w:rsidRPr="00792FB1">
              <w:rPr>
                <w:rFonts w:eastAsia="Calibri" w:cs="Arial"/>
                <w:bCs/>
                <w:sz w:val="20"/>
                <w:szCs w:val="20"/>
                <w:lang w:val="sr-Cyrl-RS"/>
              </w:rPr>
              <w:t>ЕУР</w:t>
            </w:r>
          </w:p>
          <w:p w14:paraId="6725AA90" w14:textId="7D41876E" w:rsidR="009A2511" w:rsidRPr="00792FB1" w:rsidRDefault="009A2511" w:rsidP="009A2511">
            <w:pPr>
              <w:autoSpaceDE w:val="0"/>
              <w:autoSpaceDN w:val="0"/>
              <w:adjustRightInd w:val="0"/>
              <w:rPr>
                <w:rFonts w:eastAsia="Calibri" w:cs="Arial"/>
                <w:bCs/>
                <w:sz w:val="20"/>
                <w:szCs w:val="20"/>
                <w:lang w:val="sr-Cyrl-RS"/>
              </w:rPr>
            </w:pPr>
            <w:r w:rsidRPr="00792FB1">
              <w:rPr>
                <w:rFonts w:eastAsia="Calibri" w:cs="Arial"/>
                <w:bCs/>
                <w:sz w:val="20"/>
                <w:szCs w:val="20"/>
              </w:rPr>
              <w:t>(заокружити валуту понуде)</w:t>
            </w:r>
          </w:p>
          <w:p w14:paraId="2B0D36AC" w14:textId="77777777" w:rsidR="009A2511" w:rsidRPr="00792FB1" w:rsidRDefault="009A2511" w:rsidP="009A2511">
            <w:pPr>
              <w:rPr>
                <w:rFonts w:eastAsia="Calibri" w:cs="Arial"/>
                <w:sz w:val="20"/>
                <w:szCs w:val="20"/>
              </w:rPr>
            </w:pPr>
            <w:r w:rsidRPr="00792FB1">
              <w:rPr>
                <w:rFonts w:eastAsia="Calibri" w:cs="Arial"/>
                <w:sz w:val="20"/>
                <w:szCs w:val="20"/>
              </w:rPr>
              <w:t>На паритету (заокружити 1 или 2</w:t>
            </w:r>
            <w:r w:rsidRPr="00792FB1">
              <w:rPr>
                <w:rFonts w:eastAsia="Calibri" w:cs="Arial"/>
                <w:sz w:val="20"/>
                <w:szCs w:val="20"/>
                <w:lang w:val="sr-Cyrl-CS"/>
              </w:rPr>
              <w:t xml:space="preserve"> у зависности да ли понуду даје домаћи или страни понуђач</w:t>
            </w:r>
            <w:r w:rsidRPr="00792FB1">
              <w:rPr>
                <w:rFonts w:eastAsia="Calibri" w:cs="Arial"/>
                <w:sz w:val="20"/>
                <w:szCs w:val="20"/>
              </w:rPr>
              <w:t>):</w:t>
            </w:r>
          </w:p>
          <w:p w14:paraId="34F72E97" w14:textId="1AFF2D56" w:rsidR="009A2511" w:rsidRPr="00792FB1" w:rsidRDefault="009A2511" w:rsidP="00A63645">
            <w:pPr>
              <w:numPr>
                <w:ilvl w:val="0"/>
                <w:numId w:val="25"/>
              </w:numPr>
              <w:spacing w:before="0"/>
              <w:ind w:left="412" w:hanging="412"/>
              <w:rPr>
                <w:rFonts w:eastAsia="Calibri" w:cs="Arial"/>
                <w:sz w:val="20"/>
                <w:szCs w:val="20"/>
              </w:rPr>
            </w:pPr>
            <w:r w:rsidRPr="00792FB1">
              <w:rPr>
                <w:rFonts w:cs="Arial"/>
                <w:sz w:val="20"/>
                <w:szCs w:val="20"/>
                <w:lang w:val="sr-Cyrl-CS" w:eastAsia="ar-SA"/>
              </w:rPr>
              <w:t>Испорука робе у магацину наручиоца са  свим урачунатим зависним трошковима</w:t>
            </w:r>
          </w:p>
          <w:p w14:paraId="09C322FC" w14:textId="77777777" w:rsidR="009A2511" w:rsidRPr="00792FB1" w:rsidRDefault="009A2511" w:rsidP="009A2511">
            <w:pPr>
              <w:ind w:left="720"/>
              <w:rPr>
                <w:rFonts w:eastAsia="Calibri" w:cs="Arial"/>
                <w:sz w:val="20"/>
                <w:szCs w:val="20"/>
              </w:rPr>
            </w:pPr>
          </w:p>
          <w:p w14:paraId="564F725F" w14:textId="4C4F443D" w:rsidR="000E75A0" w:rsidRPr="00792FB1" w:rsidRDefault="009A2511" w:rsidP="00D16EE0">
            <w:pPr>
              <w:spacing w:before="0"/>
              <w:rPr>
                <w:rFonts w:cs="Arial"/>
                <w:b/>
                <w:bCs/>
                <w:i/>
                <w:iCs/>
                <w:lang w:val="sr-Cyrl-CS"/>
              </w:rPr>
            </w:pPr>
            <w:r w:rsidRPr="00792FB1">
              <w:rPr>
                <w:rFonts w:eastAsia="Calibri" w:cs="Arial"/>
                <w:sz w:val="20"/>
                <w:szCs w:val="20"/>
              </w:rPr>
              <w:t xml:space="preserve">2) </w:t>
            </w:r>
            <w:r w:rsidRPr="00792FB1">
              <w:rPr>
                <w:rFonts w:eastAsia="Calibri" w:cs="Arial"/>
                <w:sz w:val="20"/>
                <w:szCs w:val="20"/>
                <w:lang w:val="sr-Cyrl-CS"/>
              </w:rPr>
              <w:t xml:space="preserve">  </w:t>
            </w:r>
            <w:r w:rsidRPr="00792FB1">
              <w:rPr>
                <w:rFonts w:eastAsia="Calibri" w:cs="Arial"/>
                <w:sz w:val="20"/>
                <w:szCs w:val="20"/>
              </w:rPr>
              <w:t xml:space="preserve">DAP </w:t>
            </w:r>
            <w:r w:rsidRPr="00792FB1">
              <w:rPr>
                <w:rFonts w:eastAsia="Calibri" w:cs="Arial"/>
                <w:sz w:val="20"/>
                <w:szCs w:val="20"/>
                <w:lang w:val="sr-Cyrl-CS"/>
              </w:rPr>
              <w:t>''ТЕ-КО Костолац''</w:t>
            </w:r>
            <w:r w:rsidRPr="00792FB1">
              <w:rPr>
                <w:rFonts w:eastAsia="Calibri" w:cs="Arial"/>
                <w:sz w:val="20"/>
                <w:szCs w:val="20"/>
              </w:rPr>
              <w:t>,   Incoterms 2010</w:t>
            </w:r>
          </w:p>
        </w:tc>
      </w:tr>
    </w:tbl>
    <w:p w14:paraId="5A6DB084" w14:textId="77777777" w:rsidR="000E75A0" w:rsidRPr="00792FB1" w:rsidRDefault="000E75A0" w:rsidP="000E75A0">
      <w:pPr>
        <w:spacing w:before="0"/>
        <w:jc w:val="center"/>
        <w:rPr>
          <w:rFonts w:cs="Arial"/>
          <w:b/>
          <w:bCs/>
          <w:iCs/>
          <w:u w:val="single"/>
          <w:lang w:val="sr-Cyrl-CS"/>
        </w:rPr>
      </w:pPr>
      <w:r w:rsidRPr="00792FB1">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01"/>
      </w:tblGrid>
      <w:tr w:rsidR="00792FB1" w:rsidRPr="00792FB1" w14:paraId="705137F5" w14:textId="77777777" w:rsidTr="00D16EE0">
        <w:trPr>
          <w:trHeight w:val="647"/>
        </w:trPr>
        <w:tc>
          <w:tcPr>
            <w:tcW w:w="4644" w:type="dxa"/>
            <w:shd w:val="clear" w:color="auto" w:fill="C6D9F1" w:themeFill="text2" w:themeFillTint="33"/>
            <w:vAlign w:val="center"/>
          </w:tcPr>
          <w:p w14:paraId="3D19AAAB" w14:textId="77777777" w:rsidR="000E75A0" w:rsidRPr="00792FB1" w:rsidRDefault="000E75A0" w:rsidP="00AF3AF8">
            <w:pPr>
              <w:spacing w:before="0"/>
              <w:jc w:val="center"/>
              <w:rPr>
                <w:rFonts w:cs="Arial"/>
                <w:b/>
                <w:bCs/>
                <w:iCs/>
                <w:lang w:val="sr-Cyrl-CS"/>
              </w:rPr>
            </w:pPr>
            <w:r w:rsidRPr="00792FB1">
              <w:rPr>
                <w:rFonts w:cs="Arial"/>
                <w:b/>
                <w:bCs/>
                <w:iCs/>
                <w:lang w:val="sr-Cyrl-CS"/>
              </w:rPr>
              <w:t>УСЛОВ НАРУЧИОЦА</w:t>
            </w:r>
          </w:p>
        </w:tc>
        <w:tc>
          <w:tcPr>
            <w:tcW w:w="4601" w:type="dxa"/>
            <w:shd w:val="clear" w:color="auto" w:fill="C6D9F1" w:themeFill="text2" w:themeFillTint="33"/>
            <w:vAlign w:val="center"/>
          </w:tcPr>
          <w:p w14:paraId="1CB53F7C" w14:textId="77777777" w:rsidR="000E75A0" w:rsidRPr="00792FB1" w:rsidRDefault="000E75A0" w:rsidP="00AF3AF8">
            <w:pPr>
              <w:spacing w:before="0"/>
              <w:jc w:val="center"/>
              <w:rPr>
                <w:rFonts w:cs="Arial"/>
                <w:b/>
                <w:bCs/>
                <w:iCs/>
                <w:lang w:val="sr-Cyrl-CS"/>
              </w:rPr>
            </w:pPr>
            <w:r w:rsidRPr="00792FB1">
              <w:rPr>
                <w:rFonts w:cs="Arial"/>
                <w:b/>
                <w:bCs/>
                <w:iCs/>
                <w:lang w:val="sr-Cyrl-CS"/>
              </w:rPr>
              <w:t>ПОНУДА ПОНУЂАЧА</w:t>
            </w:r>
          </w:p>
        </w:tc>
      </w:tr>
      <w:tr w:rsidR="00792FB1" w:rsidRPr="00792FB1" w14:paraId="25F0B00E" w14:textId="77777777" w:rsidTr="00D16EE0">
        <w:tc>
          <w:tcPr>
            <w:tcW w:w="4644" w:type="dxa"/>
            <w:vAlign w:val="center"/>
          </w:tcPr>
          <w:p w14:paraId="76DCAFE1" w14:textId="77777777" w:rsidR="000E75A0" w:rsidRPr="00792FB1" w:rsidRDefault="000E75A0" w:rsidP="00AF3AF8">
            <w:pPr>
              <w:spacing w:before="0"/>
              <w:jc w:val="center"/>
              <w:rPr>
                <w:rFonts w:cs="Arial"/>
                <w:b/>
                <w:bCs/>
                <w:iCs/>
                <w:lang w:val="sr-Cyrl-CS"/>
              </w:rPr>
            </w:pPr>
            <w:r w:rsidRPr="00792FB1">
              <w:rPr>
                <w:rFonts w:cs="Arial"/>
                <w:b/>
                <w:bCs/>
                <w:iCs/>
                <w:lang w:val="sr-Cyrl-CS"/>
              </w:rPr>
              <w:t>РОК И НАЧИН ПЛАЋАЊА:</w:t>
            </w:r>
          </w:p>
          <w:p w14:paraId="7021746B" w14:textId="1C875572" w:rsidR="000E75A0" w:rsidRPr="00FB3A86" w:rsidRDefault="00922EDB" w:rsidP="00FB3A86">
            <w:pPr>
              <w:spacing w:before="0"/>
              <w:jc w:val="center"/>
              <w:rPr>
                <w:rFonts w:cs="Arial"/>
                <w:bCs/>
                <w:iCs/>
                <w:lang w:val="sr-Cyrl-CS"/>
              </w:rPr>
            </w:pPr>
            <w:r w:rsidRPr="00792FB1">
              <w:rPr>
                <w:rFonts w:cs="Arial"/>
                <w:bCs/>
                <w:iCs/>
                <w:lang w:val="sr-Cyrl-CS"/>
              </w:rPr>
              <w:t>У року до</w:t>
            </w:r>
            <w:r w:rsidR="000E75A0" w:rsidRPr="00792FB1">
              <w:rPr>
                <w:rFonts w:cs="Arial"/>
                <w:bCs/>
                <w:iCs/>
                <w:lang w:val="sr-Cyrl-CS"/>
              </w:rPr>
              <w:t xml:space="preserve"> 45 дана од пријема исправног рачуна и потписивања Записника о квантитативном и квалитативном пријему добара</w:t>
            </w:r>
          </w:p>
        </w:tc>
        <w:tc>
          <w:tcPr>
            <w:tcW w:w="4601" w:type="dxa"/>
            <w:vAlign w:val="center"/>
          </w:tcPr>
          <w:p w14:paraId="4E7C122C" w14:textId="77777777" w:rsidR="000E75A0" w:rsidRPr="00E447F2" w:rsidRDefault="000E75A0" w:rsidP="00AF3AF8">
            <w:pPr>
              <w:spacing w:before="0"/>
              <w:jc w:val="center"/>
              <w:rPr>
                <w:rFonts w:cs="Arial"/>
                <w:b/>
                <w:bCs/>
                <w:i/>
                <w:iCs/>
                <w:lang w:val="sr-Cyrl-CS"/>
              </w:rPr>
            </w:pPr>
          </w:p>
          <w:p w14:paraId="5229BAD0" w14:textId="0EE5BD3A" w:rsidR="000E75A0" w:rsidRPr="00E447F2" w:rsidRDefault="00922EDB" w:rsidP="00FB3A86">
            <w:pPr>
              <w:spacing w:before="0"/>
              <w:jc w:val="center"/>
              <w:rPr>
                <w:rFonts w:cs="Arial"/>
                <w:bCs/>
                <w:i/>
                <w:iCs/>
                <w:lang w:val="sr-Cyrl-CS"/>
              </w:rPr>
            </w:pPr>
            <w:r w:rsidRPr="00E447F2">
              <w:rPr>
                <w:rFonts w:cs="Arial"/>
                <w:bCs/>
                <w:i/>
                <w:iCs/>
                <w:lang w:val="sr-Cyrl-CS"/>
              </w:rPr>
              <w:t>У року до 45 дана од пријема исправног рачуна и потписивања Записника о квантитативном и квалитативном пријему добара</w:t>
            </w:r>
          </w:p>
        </w:tc>
      </w:tr>
      <w:tr w:rsidR="00792FB1" w:rsidRPr="00792FB1" w14:paraId="46B89F73" w14:textId="77777777" w:rsidTr="00D16EE0">
        <w:tc>
          <w:tcPr>
            <w:tcW w:w="4644" w:type="dxa"/>
            <w:vAlign w:val="center"/>
          </w:tcPr>
          <w:p w14:paraId="1D9ED18B" w14:textId="77777777" w:rsidR="000E75A0" w:rsidRPr="00792FB1" w:rsidRDefault="000E75A0" w:rsidP="00AF3AF8">
            <w:pPr>
              <w:spacing w:before="0"/>
              <w:jc w:val="center"/>
              <w:rPr>
                <w:rFonts w:cs="Arial"/>
                <w:b/>
                <w:bCs/>
                <w:iCs/>
                <w:lang w:val="sr-Cyrl-CS"/>
              </w:rPr>
            </w:pPr>
            <w:r w:rsidRPr="00792FB1">
              <w:rPr>
                <w:rFonts w:cs="Arial"/>
                <w:b/>
                <w:bCs/>
                <w:iCs/>
                <w:lang w:val="sr-Cyrl-CS"/>
              </w:rPr>
              <w:t>РОК ИСПОРУКЕ:</w:t>
            </w:r>
          </w:p>
          <w:p w14:paraId="70D98DC5" w14:textId="26FA0032" w:rsidR="000E75A0" w:rsidRPr="00792FB1" w:rsidRDefault="006266F6" w:rsidP="00D16EE0">
            <w:pPr>
              <w:spacing w:before="0"/>
              <w:jc w:val="center"/>
              <w:rPr>
                <w:rFonts w:cs="Arial"/>
                <w:bCs/>
                <w:iCs/>
                <w:lang w:val="sr-Cyrl-CS"/>
              </w:rPr>
            </w:pPr>
            <w:r w:rsidRPr="00792FB1">
              <w:rPr>
                <w:rFonts w:cs="Arial"/>
                <w:spacing w:val="4"/>
                <w:lang w:val="sr-Cyrl-CS"/>
              </w:rPr>
              <w:t xml:space="preserve">најдуже до </w:t>
            </w:r>
            <w:r w:rsidR="00D16EE0">
              <w:rPr>
                <w:rFonts w:cs="Arial"/>
                <w:spacing w:val="4"/>
                <w:lang w:val="sr-Cyrl-RS"/>
              </w:rPr>
              <w:t>12 месеци</w:t>
            </w:r>
            <w:r w:rsidR="003D79BC">
              <w:rPr>
                <w:rFonts w:cs="Arial"/>
                <w:spacing w:val="4"/>
                <w:lang w:val="sr-Cyrl-RS"/>
              </w:rPr>
              <w:t xml:space="preserve"> </w:t>
            </w:r>
            <w:r w:rsidR="000F5FC7" w:rsidRPr="00792FB1">
              <w:rPr>
                <w:rFonts w:cs="Arial"/>
                <w:spacing w:val="4"/>
                <w:lang w:val="sr-Cyrl-CS"/>
              </w:rPr>
              <w:t>од дана ступања уговора на снагу</w:t>
            </w:r>
          </w:p>
        </w:tc>
        <w:tc>
          <w:tcPr>
            <w:tcW w:w="4601" w:type="dxa"/>
            <w:vAlign w:val="center"/>
          </w:tcPr>
          <w:p w14:paraId="60F25F84" w14:textId="77777777" w:rsidR="006266F6" w:rsidRPr="00E447F2" w:rsidRDefault="006266F6" w:rsidP="00AF3AF8">
            <w:pPr>
              <w:spacing w:before="0"/>
              <w:jc w:val="center"/>
              <w:rPr>
                <w:rFonts w:cs="Arial"/>
                <w:i/>
                <w:spacing w:val="4"/>
                <w:lang w:val="sr-Cyrl-CS"/>
              </w:rPr>
            </w:pPr>
          </w:p>
          <w:p w14:paraId="33BF2343" w14:textId="73916E14" w:rsidR="000E75A0" w:rsidRPr="00E447F2" w:rsidRDefault="000F6ADF" w:rsidP="00D16EE0">
            <w:pPr>
              <w:spacing w:before="0"/>
              <w:jc w:val="center"/>
              <w:rPr>
                <w:rFonts w:cs="Arial"/>
                <w:bCs/>
                <w:i/>
                <w:iCs/>
                <w:lang w:val="sr-Cyrl-CS"/>
              </w:rPr>
            </w:pPr>
            <w:r w:rsidRPr="00E447F2">
              <w:rPr>
                <w:rFonts w:cs="Arial"/>
                <w:i/>
                <w:spacing w:val="4"/>
                <w:lang w:val="sr-Cyrl-RS"/>
              </w:rPr>
              <w:t>____</w:t>
            </w:r>
            <w:r w:rsidR="00185EC6" w:rsidRPr="00E447F2">
              <w:rPr>
                <w:rFonts w:cs="Arial"/>
                <w:i/>
                <w:spacing w:val="4"/>
                <w:lang w:val="sr-Cyrl-CS"/>
              </w:rPr>
              <w:t xml:space="preserve"> </w:t>
            </w:r>
            <w:r w:rsidR="00D16EE0" w:rsidRPr="00E447F2">
              <w:rPr>
                <w:rFonts w:cs="Arial"/>
                <w:i/>
                <w:spacing w:val="4"/>
                <w:lang w:val="sr-Cyrl-RS"/>
              </w:rPr>
              <w:t>месеци</w:t>
            </w:r>
            <w:r w:rsidR="003D79BC" w:rsidRPr="00E447F2">
              <w:rPr>
                <w:rFonts w:cs="Arial"/>
                <w:i/>
                <w:spacing w:val="4"/>
                <w:lang w:val="sr-Cyrl-CS"/>
              </w:rPr>
              <w:t xml:space="preserve"> </w:t>
            </w:r>
            <w:r w:rsidR="00185EC6" w:rsidRPr="00E447F2">
              <w:rPr>
                <w:rFonts w:cs="Arial"/>
                <w:i/>
                <w:spacing w:val="4"/>
                <w:lang w:val="sr-Cyrl-CS"/>
              </w:rPr>
              <w:t>од дана ступања уговора на снагу</w:t>
            </w:r>
          </w:p>
        </w:tc>
      </w:tr>
      <w:tr w:rsidR="00792FB1" w:rsidRPr="00792FB1" w14:paraId="2E424C42" w14:textId="77777777" w:rsidTr="00D16EE0">
        <w:tc>
          <w:tcPr>
            <w:tcW w:w="4644" w:type="dxa"/>
            <w:vAlign w:val="center"/>
          </w:tcPr>
          <w:p w14:paraId="33C9DE03" w14:textId="77777777" w:rsidR="000E75A0" w:rsidRPr="00792FB1" w:rsidRDefault="000E75A0" w:rsidP="00AF3AF8">
            <w:pPr>
              <w:spacing w:before="0"/>
              <w:jc w:val="center"/>
              <w:rPr>
                <w:rFonts w:cs="Arial"/>
                <w:b/>
                <w:bCs/>
                <w:iCs/>
                <w:lang w:val="sr-Cyrl-CS"/>
              </w:rPr>
            </w:pPr>
            <w:r w:rsidRPr="00792FB1">
              <w:rPr>
                <w:rFonts w:cs="Arial"/>
                <w:b/>
                <w:bCs/>
                <w:iCs/>
                <w:lang w:val="sr-Cyrl-CS"/>
              </w:rPr>
              <w:t>ГАРАНТНИ РОК:</w:t>
            </w:r>
          </w:p>
          <w:p w14:paraId="6256EDC2" w14:textId="13DC4FFC" w:rsidR="000E75A0" w:rsidRPr="00792FB1" w:rsidRDefault="00BA013D" w:rsidP="00D16EE0">
            <w:pPr>
              <w:spacing w:before="0"/>
              <w:jc w:val="center"/>
              <w:rPr>
                <w:rFonts w:cs="Arial"/>
                <w:b/>
                <w:bCs/>
                <w:iCs/>
                <w:lang w:val="sr-Cyrl-CS"/>
              </w:rPr>
            </w:pPr>
            <w:r w:rsidRPr="00BA013D">
              <w:rPr>
                <w:rFonts w:cs="Arial"/>
                <w:lang w:val="sr-Cyrl-CS"/>
              </w:rPr>
              <w:t xml:space="preserve">гарантни рок за испоручену робу износи </w:t>
            </w:r>
            <w:r w:rsidR="00D16EE0">
              <w:rPr>
                <w:rFonts w:cs="Arial"/>
                <w:lang w:val="sr-Cyrl-RS"/>
              </w:rPr>
              <w:t>24</w:t>
            </w:r>
            <w:r w:rsidRPr="00BA013D">
              <w:rPr>
                <w:rFonts w:cs="Arial"/>
                <w:lang w:val="sr-Cyrl-CS"/>
              </w:rPr>
              <w:t xml:space="preserve"> месеци од </w:t>
            </w:r>
            <w:r w:rsidRPr="00BA013D">
              <w:rPr>
                <w:rFonts w:cs="Arial"/>
                <w:lang w:val="sr-Cyrl-RS"/>
              </w:rPr>
              <w:t xml:space="preserve">датума када је извршен квалитативни и квантитативни пријем </w:t>
            </w:r>
            <w:r w:rsidR="00D16EE0">
              <w:rPr>
                <w:rFonts w:cs="Arial"/>
                <w:lang w:val="sr-Cyrl-RS"/>
              </w:rPr>
              <w:t>добара</w:t>
            </w:r>
          </w:p>
        </w:tc>
        <w:tc>
          <w:tcPr>
            <w:tcW w:w="4601" w:type="dxa"/>
            <w:vAlign w:val="center"/>
          </w:tcPr>
          <w:p w14:paraId="3BEC0F0F" w14:textId="77777777" w:rsidR="000E75A0" w:rsidRPr="00E447F2" w:rsidRDefault="000E75A0" w:rsidP="00AF3AF8">
            <w:pPr>
              <w:spacing w:before="0"/>
              <w:jc w:val="center"/>
              <w:rPr>
                <w:rFonts w:cs="Arial"/>
                <w:b/>
                <w:bCs/>
                <w:i/>
                <w:iCs/>
                <w:lang w:val="sr-Cyrl-CS"/>
              </w:rPr>
            </w:pPr>
          </w:p>
          <w:p w14:paraId="76C3402E" w14:textId="77777777" w:rsidR="00D16EE0" w:rsidRPr="00E447F2" w:rsidRDefault="00D16EE0" w:rsidP="00D16EE0">
            <w:pPr>
              <w:spacing w:before="0"/>
              <w:jc w:val="center"/>
              <w:rPr>
                <w:rFonts w:cs="Arial"/>
                <w:bCs/>
                <w:i/>
                <w:iCs/>
                <w:lang w:val="sr-Cyrl-CS"/>
              </w:rPr>
            </w:pPr>
            <w:r w:rsidRPr="00E447F2">
              <w:rPr>
                <w:rFonts w:cs="Arial"/>
                <w:bCs/>
                <w:i/>
                <w:iCs/>
                <w:lang w:val="sr-Cyrl-CS"/>
              </w:rPr>
              <w:t>Сагласан за захтевом наручиоца</w:t>
            </w:r>
          </w:p>
          <w:p w14:paraId="6A0A7548" w14:textId="3B8224C4" w:rsidR="000E75A0" w:rsidRPr="00E447F2" w:rsidRDefault="00D16EE0" w:rsidP="00D16EE0">
            <w:pPr>
              <w:jc w:val="center"/>
              <w:rPr>
                <w:rFonts w:cs="Arial"/>
                <w:b/>
                <w:bCs/>
                <w:i/>
                <w:iCs/>
                <w:lang w:val="sr-Cyrl-CS"/>
              </w:rPr>
            </w:pPr>
            <w:r w:rsidRPr="00E447F2">
              <w:rPr>
                <w:rFonts w:cs="Arial"/>
                <w:bCs/>
                <w:i/>
                <w:iCs/>
                <w:lang w:val="sr-Cyrl-CS"/>
              </w:rPr>
              <w:t>ДА/НЕ (заокружити)</w:t>
            </w:r>
            <w:r w:rsidR="00BA013D" w:rsidRPr="00E447F2">
              <w:rPr>
                <w:rFonts w:cs="Arial"/>
                <w:i/>
                <w:lang w:val="sr-Latn-RS"/>
              </w:rPr>
              <w:t>.</w:t>
            </w:r>
          </w:p>
        </w:tc>
      </w:tr>
      <w:tr w:rsidR="00792FB1" w:rsidRPr="00792FB1" w14:paraId="494C2615" w14:textId="77777777" w:rsidTr="00D16EE0">
        <w:trPr>
          <w:trHeight w:val="818"/>
        </w:trPr>
        <w:tc>
          <w:tcPr>
            <w:tcW w:w="4644" w:type="dxa"/>
            <w:vAlign w:val="center"/>
          </w:tcPr>
          <w:p w14:paraId="4074588B" w14:textId="037F3746" w:rsidR="000E75A0" w:rsidRPr="00792FB1" w:rsidRDefault="000E75A0" w:rsidP="00AF3AF8">
            <w:pPr>
              <w:spacing w:before="0"/>
              <w:jc w:val="center"/>
              <w:rPr>
                <w:rFonts w:cs="Arial"/>
                <w:bCs/>
                <w:iCs/>
                <w:lang w:val="sr-Cyrl-CS"/>
              </w:rPr>
            </w:pPr>
            <w:r w:rsidRPr="00792FB1">
              <w:rPr>
                <w:rFonts w:cs="Arial"/>
                <w:b/>
                <w:bCs/>
                <w:iCs/>
                <w:lang w:val="sr-Cyrl-CS"/>
              </w:rPr>
              <w:t>МЕСТО ИСПОРУКЕ:</w:t>
            </w:r>
            <w:r w:rsidRPr="00792FB1">
              <w:rPr>
                <w:rFonts w:cs="Arial"/>
                <w:b/>
                <w:bCs/>
                <w:i/>
                <w:iCs/>
                <w:lang w:val="sr-Cyrl-CS"/>
              </w:rPr>
              <w:t xml:space="preserve"> </w:t>
            </w:r>
            <w:r w:rsidRPr="00792FB1">
              <w:rPr>
                <w:rFonts w:cs="Arial"/>
                <w:bCs/>
                <w:iCs/>
                <w:lang w:val="sr-Cyrl-CS"/>
              </w:rPr>
              <w:t>локација наручиоца и</w:t>
            </w:r>
            <w:r w:rsidR="006266F6" w:rsidRPr="00792FB1">
              <w:rPr>
                <w:rFonts w:cs="Arial"/>
                <w:bCs/>
                <w:iCs/>
                <w:lang w:val="sr-Cyrl-CS"/>
              </w:rPr>
              <w:t xml:space="preserve"> </w:t>
            </w:r>
            <w:r w:rsidRPr="00792FB1">
              <w:rPr>
                <w:rFonts w:cs="Arial"/>
                <w:bCs/>
                <w:iCs/>
                <w:lang w:val="sr-Cyrl-CS"/>
              </w:rPr>
              <w:t>то:</w:t>
            </w:r>
          </w:p>
          <w:p w14:paraId="0C7576B8" w14:textId="77777777" w:rsidR="00FB3A86" w:rsidRPr="00D16EE0" w:rsidRDefault="00FB3A86" w:rsidP="00FB3A86">
            <w:pPr>
              <w:spacing w:before="0"/>
              <w:jc w:val="left"/>
              <w:rPr>
                <w:rFonts w:cs="Arial"/>
                <w:bCs/>
                <w:iCs/>
                <w:sz w:val="20"/>
                <w:szCs w:val="20"/>
                <w:lang w:val="sr-Cyrl-CS"/>
              </w:rPr>
            </w:pPr>
            <w:r w:rsidRPr="00D16EE0">
              <w:rPr>
                <w:rFonts w:cs="Arial"/>
                <w:bCs/>
                <w:iCs/>
                <w:sz w:val="20"/>
                <w:szCs w:val="20"/>
                <w:lang w:val="sr-Cyrl-CS"/>
              </w:rPr>
              <w:t>За домаћег продавца – испоручено у магацин купца, са свим урачунатим зависним трошковима</w:t>
            </w:r>
          </w:p>
          <w:p w14:paraId="1CC056D5" w14:textId="7D3CB20B" w:rsidR="000E75A0" w:rsidRPr="00FB3A86" w:rsidRDefault="00FB3A86" w:rsidP="00FB3A86">
            <w:pPr>
              <w:spacing w:before="0"/>
              <w:rPr>
                <w:rFonts w:cs="Arial"/>
                <w:bCs/>
                <w:iCs/>
                <w:lang w:val="sr-Cyrl-CS"/>
              </w:rPr>
            </w:pPr>
            <w:r w:rsidRPr="00D16EE0">
              <w:rPr>
                <w:rFonts w:cs="Arial"/>
                <w:bCs/>
                <w:iCs/>
                <w:sz w:val="20"/>
                <w:szCs w:val="20"/>
                <w:lang w:val="sr-Cyrl-CS"/>
              </w:rPr>
              <w:t xml:space="preserve">За страног Продавца – испоручено у магацин Купца – на паритету </w:t>
            </w:r>
            <w:r w:rsidRPr="00D16EE0">
              <w:rPr>
                <w:rFonts w:cs="Arial"/>
                <w:bCs/>
                <w:iCs/>
                <w:sz w:val="20"/>
                <w:szCs w:val="20"/>
                <w:lang w:val="sr-Latn-RS"/>
              </w:rPr>
              <w:t xml:space="preserve">DAP </w:t>
            </w:r>
            <w:r w:rsidRPr="00D16EE0">
              <w:rPr>
                <w:rFonts w:cs="Arial"/>
                <w:bCs/>
                <w:iCs/>
                <w:sz w:val="20"/>
                <w:szCs w:val="20"/>
                <w:lang w:val="sr-Cyrl-RS"/>
              </w:rPr>
              <w:t xml:space="preserve">регулисаним правилима Међународне трговинске коморе у Паризу, </w:t>
            </w:r>
            <w:r w:rsidRPr="00D16EE0">
              <w:rPr>
                <w:rFonts w:cs="Arial"/>
                <w:bCs/>
                <w:iCs/>
                <w:sz w:val="20"/>
                <w:szCs w:val="20"/>
                <w:lang w:val="sr-Latn-RS"/>
              </w:rPr>
              <w:t>Incoterms 2010</w:t>
            </w:r>
          </w:p>
        </w:tc>
        <w:tc>
          <w:tcPr>
            <w:tcW w:w="4601" w:type="dxa"/>
            <w:vAlign w:val="center"/>
          </w:tcPr>
          <w:p w14:paraId="19CFF13D" w14:textId="77777777" w:rsidR="000E75A0" w:rsidRPr="00E447F2" w:rsidRDefault="000E75A0" w:rsidP="00AF3AF8">
            <w:pPr>
              <w:spacing w:before="0"/>
              <w:jc w:val="center"/>
              <w:rPr>
                <w:rFonts w:cs="Arial"/>
                <w:bCs/>
                <w:i/>
                <w:iCs/>
                <w:lang w:val="sr-Cyrl-CS"/>
              </w:rPr>
            </w:pPr>
            <w:r w:rsidRPr="00E447F2">
              <w:rPr>
                <w:rFonts w:cs="Arial"/>
                <w:bCs/>
                <w:i/>
                <w:iCs/>
                <w:lang w:val="sr-Cyrl-CS"/>
              </w:rPr>
              <w:t>Сагласан за захтевом наручиоца</w:t>
            </w:r>
          </w:p>
          <w:p w14:paraId="59666C0D" w14:textId="77777777" w:rsidR="000E75A0" w:rsidRPr="00E447F2" w:rsidRDefault="000E75A0" w:rsidP="00AF3AF8">
            <w:pPr>
              <w:spacing w:before="0"/>
              <w:jc w:val="center"/>
              <w:rPr>
                <w:rFonts w:cs="Arial"/>
                <w:b/>
                <w:bCs/>
                <w:i/>
                <w:iCs/>
                <w:lang w:val="sr-Cyrl-CS"/>
              </w:rPr>
            </w:pPr>
            <w:r w:rsidRPr="00E447F2">
              <w:rPr>
                <w:rFonts w:cs="Arial"/>
                <w:bCs/>
                <w:i/>
                <w:iCs/>
                <w:lang w:val="sr-Cyrl-CS"/>
              </w:rPr>
              <w:t>ДА/НЕ (заокружити)</w:t>
            </w:r>
          </w:p>
        </w:tc>
      </w:tr>
      <w:tr w:rsidR="00792FB1" w:rsidRPr="00792FB1" w14:paraId="5E525B32" w14:textId="77777777" w:rsidTr="00D16EE0">
        <w:trPr>
          <w:trHeight w:val="800"/>
        </w:trPr>
        <w:tc>
          <w:tcPr>
            <w:tcW w:w="4644" w:type="dxa"/>
            <w:vAlign w:val="center"/>
          </w:tcPr>
          <w:p w14:paraId="095DDB09" w14:textId="77777777" w:rsidR="000E75A0" w:rsidRPr="00792FB1" w:rsidRDefault="000E75A0" w:rsidP="00AF3AF8">
            <w:pPr>
              <w:spacing w:before="0"/>
              <w:jc w:val="center"/>
              <w:rPr>
                <w:rFonts w:cs="Arial"/>
                <w:b/>
                <w:bCs/>
                <w:iCs/>
                <w:lang w:val="sr-Cyrl-CS"/>
              </w:rPr>
            </w:pPr>
            <w:r w:rsidRPr="00792FB1">
              <w:rPr>
                <w:rFonts w:cs="Arial"/>
                <w:b/>
                <w:bCs/>
                <w:iCs/>
                <w:lang w:val="sr-Cyrl-CS"/>
              </w:rPr>
              <w:t>РОК ВАЖЕЊА ПОНУДЕ:</w:t>
            </w:r>
          </w:p>
          <w:p w14:paraId="70A88EDB" w14:textId="281066A2" w:rsidR="000E75A0" w:rsidRPr="00792FB1" w:rsidRDefault="000E75A0" w:rsidP="00AF3AF8">
            <w:pPr>
              <w:spacing w:before="0"/>
              <w:jc w:val="center"/>
              <w:rPr>
                <w:rFonts w:cs="Arial"/>
                <w:b/>
                <w:bCs/>
                <w:iCs/>
                <w:lang w:val="sr-Cyrl-CS"/>
              </w:rPr>
            </w:pPr>
            <w:r w:rsidRPr="00792FB1">
              <w:rPr>
                <w:rFonts w:cs="Arial"/>
                <w:bCs/>
                <w:iCs/>
                <w:lang w:val="sr-Cyrl-CS"/>
              </w:rPr>
              <w:t>не може бити краћ</w:t>
            </w:r>
            <w:r w:rsidRPr="00792FB1">
              <w:rPr>
                <w:rFonts w:cs="Arial"/>
                <w:bCs/>
                <w:iCs/>
                <w:lang w:val="ru-RU"/>
              </w:rPr>
              <w:t>и</w:t>
            </w:r>
            <w:r w:rsidRPr="00792FB1">
              <w:rPr>
                <w:rFonts w:cs="Arial"/>
                <w:bCs/>
                <w:iCs/>
                <w:lang w:val="sr-Cyrl-CS"/>
              </w:rPr>
              <w:t xml:space="preserve"> од </w:t>
            </w:r>
            <w:r w:rsidR="006266F6" w:rsidRPr="00792FB1">
              <w:rPr>
                <w:rFonts w:cs="Arial"/>
                <w:bCs/>
                <w:iCs/>
                <w:lang w:val="sr-Cyrl-CS"/>
              </w:rPr>
              <w:t>6</w:t>
            </w:r>
            <w:r w:rsidRPr="00792FB1">
              <w:rPr>
                <w:rFonts w:cs="Arial"/>
                <w:bCs/>
                <w:iCs/>
                <w:lang w:val="sr-Cyrl-CS"/>
              </w:rPr>
              <w:t>0 дана од дана отварања понуда</w:t>
            </w:r>
          </w:p>
        </w:tc>
        <w:tc>
          <w:tcPr>
            <w:tcW w:w="4601" w:type="dxa"/>
            <w:vAlign w:val="center"/>
          </w:tcPr>
          <w:p w14:paraId="0D7D564E" w14:textId="77777777" w:rsidR="000E75A0" w:rsidRPr="00E447F2" w:rsidRDefault="000E75A0" w:rsidP="00AF3AF8">
            <w:pPr>
              <w:spacing w:before="0"/>
              <w:jc w:val="center"/>
              <w:rPr>
                <w:rFonts w:cs="Arial"/>
                <w:b/>
                <w:bCs/>
                <w:i/>
                <w:iCs/>
                <w:lang w:val="sr-Cyrl-CS"/>
              </w:rPr>
            </w:pPr>
          </w:p>
          <w:p w14:paraId="1C64B3CC" w14:textId="183E1A3D" w:rsidR="000E75A0" w:rsidRPr="00E447F2" w:rsidRDefault="000E75A0" w:rsidP="00AF3AF8">
            <w:pPr>
              <w:spacing w:before="0"/>
              <w:jc w:val="center"/>
              <w:rPr>
                <w:rFonts w:cs="Arial"/>
                <w:b/>
                <w:bCs/>
                <w:i/>
                <w:iCs/>
                <w:lang w:val="sr-Cyrl-CS"/>
              </w:rPr>
            </w:pPr>
            <w:r w:rsidRPr="00E447F2">
              <w:rPr>
                <w:rFonts w:cs="Arial"/>
                <w:bCs/>
                <w:i/>
                <w:iCs/>
                <w:lang w:val="sr-Cyrl-CS"/>
              </w:rPr>
              <w:t>_____</w:t>
            </w:r>
            <w:r w:rsidR="006266F6" w:rsidRPr="00E447F2">
              <w:rPr>
                <w:rFonts w:cs="Arial"/>
                <w:bCs/>
                <w:i/>
                <w:iCs/>
                <w:lang w:val="sr-Cyrl-CS"/>
              </w:rPr>
              <w:t xml:space="preserve"> </w:t>
            </w:r>
            <w:r w:rsidRPr="00E447F2">
              <w:rPr>
                <w:rFonts w:cs="Arial"/>
                <w:bCs/>
                <w:i/>
                <w:iCs/>
                <w:lang w:val="sr-Cyrl-CS"/>
              </w:rPr>
              <w:t xml:space="preserve"> дана од дана отварања понуда</w:t>
            </w:r>
          </w:p>
        </w:tc>
      </w:tr>
      <w:tr w:rsidR="000E75A0" w:rsidRPr="00792FB1" w14:paraId="388A1554" w14:textId="77777777" w:rsidTr="00D16EE0">
        <w:tc>
          <w:tcPr>
            <w:tcW w:w="9245" w:type="dxa"/>
            <w:gridSpan w:val="2"/>
          </w:tcPr>
          <w:p w14:paraId="18816EF3" w14:textId="77777777" w:rsidR="000E75A0" w:rsidRPr="00792FB1" w:rsidRDefault="000E75A0" w:rsidP="00D16EE0">
            <w:pPr>
              <w:spacing w:before="0"/>
              <w:jc w:val="center"/>
              <w:rPr>
                <w:rFonts w:cs="Arial"/>
                <w:bCs/>
                <w:i/>
                <w:iCs/>
                <w:lang w:val="sr-Cyrl-CS"/>
              </w:rPr>
            </w:pPr>
            <w:r w:rsidRPr="00792FB1">
              <w:rPr>
                <w:rFonts w:cs="Arial"/>
                <w:bCs/>
                <w:i/>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14:paraId="429E76B8" w14:textId="77777777" w:rsidR="00BA2C2D" w:rsidRPr="00792FB1" w:rsidRDefault="00BA2C2D" w:rsidP="00BA2C2D">
      <w:pPr>
        <w:spacing w:before="0"/>
        <w:rPr>
          <w:rFonts w:cs="Arial"/>
          <w:b/>
          <w:bCs/>
          <w:i/>
          <w:iCs/>
          <w:lang w:val="sr-Cyrl-CS"/>
        </w:rPr>
      </w:pPr>
    </w:p>
    <w:p w14:paraId="7ED44B57" w14:textId="77777777" w:rsidR="00D16EE0" w:rsidRDefault="00BA2C2D" w:rsidP="00BA2C2D">
      <w:pPr>
        <w:spacing w:before="0"/>
        <w:rPr>
          <w:rFonts w:cs="Arial"/>
          <w:b/>
          <w:bCs/>
          <w:i/>
          <w:iCs/>
          <w:lang w:val="sr-Cyrl-CS"/>
        </w:rPr>
      </w:pPr>
      <w:r w:rsidRPr="00792FB1">
        <w:rPr>
          <w:rFonts w:cs="Arial"/>
          <w:b/>
          <w:bCs/>
          <w:i/>
          <w:iCs/>
          <w:lang w:val="sr-Cyrl-CS"/>
        </w:rPr>
        <w:t xml:space="preserve">              </w:t>
      </w:r>
    </w:p>
    <w:p w14:paraId="1583A4D8" w14:textId="77777777" w:rsidR="00D16EE0" w:rsidRDefault="00D16EE0" w:rsidP="00BA2C2D">
      <w:pPr>
        <w:spacing w:before="0"/>
        <w:rPr>
          <w:rFonts w:cs="Arial"/>
          <w:b/>
          <w:bCs/>
          <w:i/>
          <w:iCs/>
          <w:lang w:val="sr-Cyrl-CS"/>
        </w:rPr>
      </w:pPr>
    </w:p>
    <w:p w14:paraId="7657AD0F" w14:textId="77777777" w:rsidR="00D16EE0" w:rsidRDefault="00D16EE0" w:rsidP="00BA2C2D">
      <w:pPr>
        <w:spacing w:before="0"/>
        <w:rPr>
          <w:rFonts w:cs="Arial"/>
          <w:b/>
          <w:bCs/>
          <w:i/>
          <w:iCs/>
          <w:lang w:val="sr-Cyrl-CS"/>
        </w:rPr>
      </w:pPr>
    </w:p>
    <w:p w14:paraId="1C971A4D" w14:textId="77777777" w:rsidR="00D16EE0" w:rsidRDefault="00D16EE0" w:rsidP="00BA2C2D">
      <w:pPr>
        <w:spacing w:before="0"/>
        <w:rPr>
          <w:rFonts w:cs="Arial"/>
          <w:b/>
          <w:bCs/>
          <w:i/>
          <w:iCs/>
          <w:lang w:val="sr-Cyrl-CS"/>
        </w:rPr>
      </w:pPr>
    </w:p>
    <w:p w14:paraId="6BD8CD91" w14:textId="77777777" w:rsidR="00D16EE0" w:rsidRDefault="00D16EE0" w:rsidP="00BA2C2D">
      <w:pPr>
        <w:spacing w:before="0"/>
        <w:rPr>
          <w:rFonts w:cs="Arial"/>
          <w:b/>
          <w:bCs/>
          <w:i/>
          <w:iCs/>
          <w:lang w:val="sr-Cyrl-CS"/>
        </w:rPr>
      </w:pPr>
    </w:p>
    <w:p w14:paraId="77532C75" w14:textId="77777777" w:rsidR="00D16EE0" w:rsidRDefault="00D16EE0" w:rsidP="00BA2C2D">
      <w:pPr>
        <w:spacing w:before="0"/>
        <w:rPr>
          <w:rFonts w:cs="Arial"/>
          <w:b/>
          <w:bCs/>
          <w:i/>
          <w:iCs/>
          <w:lang w:val="sr-Cyrl-CS"/>
        </w:rPr>
      </w:pPr>
    </w:p>
    <w:p w14:paraId="4CDD7D37" w14:textId="77777777" w:rsidR="00D16EE0" w:rsidRDefault="00D16EE0" w:rsidP="00BA2C2D">
      <w:pPr>
        <w:spacing w:before="0"/>
        <w:rPr>
          <w:rFonts w:cs="Arial"/>
          <w:b/>
          <w:bCs/>
          <w:i/>
          <w:iCs/>
          <w:lang w:val="sr-Cyrl-CS"/>
        </w:rPr>
      </w:pPr>
    </w:p>
    <w:p w14:paraId="69A3FAA0" w14:textId="6819726E" w:rsidR="000E75A0" w:rsidRPr="00792FB1" w:rsidRDefault="00D16EE0" w:rsidP="00BA2C2D">
      <w:pPr>
        <w:spacing w:before="0"/>
        <w:rPr>
          <w:rFonts w:eastAsia="TimesNewRomanPSMT" w:cs="Arial"/>
          <w:bCs/>
          <w:lang w:val="sr-Cyrl-CS"/>
        </w:rPr>
      </w:pPr>
      <w:r>
        <w:rPr>
          <w:rFonts w:cs="Arial"/>
          <w:b/>
          <w:bCs/>
          <w:i/>
          <w:iCs/>
          <w:lang w:val="sr-Cyrl-CS"/>
        </w:rPr>
        <w:t xml:space="preserve">                </w:t>
      </w:r>
      <w:r w:rsidR="00BA2C2D" w:rsidRPr="00792FB1">
        <w:rPr>
          <w:rFonts w:cs="Arial"/>
          <w:b/>
          <w:bCs/>
          <w:i/>
          <w:iCs/>
          <w:lang w:val="sr-Cyrl-CS"/>
        </w:rPr>
        <w:t xml:space="preserve"> </w:t>
      </w:r>
      <w:r w:rsidR="000E75A0" w:rsidRPr="00792FB1">
        <w:rPr>
          <w:rFonts w:eastAsia="TimesNewRomanPSMT" w:cs="Arial"/>
          <w:bCs/>
          <w:lang w:val="ru-RU"/>
        </w:rPr>
        <w:t xml:space="preserve">Датум </w:t>
      </w:r>
      <w:r w:rsidR="000E75A0" w:rsidRPr="00792FB1">
        <w:rPr>
          <w:rFonts w:eastAsia="TimesNewRomanPSMT" w:cs="Arial"/>
          <w:bCs/>
          <w:lang w:val="ru-RU"/>
        </w:rPr>
        <w:tab/>
      </w:r>
      <w:r w:rsidR="000E75A0" w:rsidRPr="00792FB1">
        <w:rPr>
          <w:rFonts w:eastAsia="TimesNewRomanPSMT" w:cs="Arial"/>
          <w:bCs/>
          <w:lang w:val="ru-RU"/>
        </w:rPr>
        <w:tab/>
      </w:r>
      <w:r w:rsidR="000E75A0" w:rsidRPr="00792FB1">
        <w:rPr>
          <w:rFonts w:eastAsia="TimesNewRomanPSMT" w:cs="Arial"/>
          <w:bCs/>
          <w:lang w:val="ru-RU"/>
        </w:rPr>
        <w:tab/>
      </w:r>
      <w:r w:rsidR="000E75A0" w:rsidRPr="00792FB1">
        <w:rPr>
          <w:rFonts w:eastAsia="TimesNewRomanPSMT" w:cs="Arial"/>
          <w:bCs/>
          <w:lang w:val="ru-RU"/>
        </w:rPr>
        <w:tab/>
        <w:t xml:space="preserve">             </w:t>
      </w:r>
      <w:r w:rsidR="00BA2C2D" w:rsidRPr="00792FB1">
        <w:rPr>
          <w:rFonts w:eastAsia="TimesNewRomanPSMT" w:cs="Arial"/>
          <w:bCs/>
          <w:lang w:val="sr-Cyrl-CS"/>
        </w:rPr>
        <w:t xml:space="preserve">                </w:t>
      </w:r>
      <w:r w:rsidR="000E75A0" w:rsidRPr="00792FB1">
        <w:rPr>
          <w:rFonts w:eastAsia="TimesNewRomanPSMT" w:cs="Arial"/>
          <w:bCs/>
          <w:lang w:val="sr-Cyrl-CS"/>
        </w:rPr>
        <w:t xml:space="preserve"> </w:t>
      </w:r>
      <w:r w:rsidR="00BA2C2D" w:rsidRPr="00792FB1">
        <w:rPr>
          <w:rFonts w:eastAsia="TimesNewRomanPSMT" w:cs="Arial"/>
          <w:bCs/>
          <w:lang w:val="sr-Cyrl-CS"/>
        </w:rPr>
        <w:t xml:space="preserve">        </w:t>
      </w:r>
      <w:r w:rsidR="000E75A0" w:rsidRPr="00792FB1">
        <w:rPr>
          <w:rFonts w:eastAsia="TimesNewRomanPSMT" w:cs="Arial"/>
          <w:bCs/>
          <w:lang w:val="ru-RU"/>
        </w:rPr>
        <w:t>Понуђач</w:t>
      </w:r>
    </w:p>
    <w:p w14:paraId="52D2C103" w14:textId="77777777" w:rsidR="000E75A0" w:rsidRPr="00792FB1" w:rsidRDefault="000E75A0" w:rsidP="000E75A0">
      <w:pPr>
        <w:spacing w:before="0"/>
        <w:ind w:left="720" w:firstLine="720"/>
        <w:rPr>
          <w:rFonts w:eastAsia="TimesNewRomanPSMT" w:cs="Arial"/>
          <w:bCs/>
          <w:lang w:val="sr-Cyrl-CS"/>
        </w:rPr>
      </w:pPr>
    </w:p>
    <w:p w14:paraId="7A4377B6" w14:textId="6029942A" w:rsidR="000E75A0" w:rsidRPr="00792FB1" w:rsidRDefault="000E75A0" w:rsidP="000E75A0">
      <w:pPr>
        <w:spacing w:before="0"/>
        <w:rPr>
          <w:rFonts w:eastAsia="TimesNewRomanPS-BoldMT" w:cs="Arial"/>
          <w:b/>
          <w:bCs/>
          <w:i/>
          <w:iCs/>
          <w:lang w:val="sr-Cyrl-CS"/>
        </w:rPr>
      </w:pPr>
      <w:r w:rsidRPr="00792FB1">
        <w:rPr>
          <w:rFonts w:eastAsia="TimesNewRomanPS-BoldMT" w:cs="Arial"/>
          <w:b/>
          <w:bCs/>
          <w:i/>
          <w:iCs/>
          <w:lang w:val="ru-RU"/>
        </w:rPr>
        <w:t>________________________</w:t>
      </w:r>
      <w:r w:rsidR="00BA2C2D" w:rsidRPr="00792FB1">
        <w:rPr>
          <w:rFonts w:eastAsia="TimesNewRomanPS-BoldMT" w:cs="Arial"/>
          <w:b/>
          <w:bCs/>
          <w:i/>
          <w:iCs/>
          <w:lang w:val="sr-Cyrl-CS"/>
        </w:rPr>
        <w:t xml:space="preserve">          </w:t>
      </w:r>
      <w:r w:rsidRPr="00792FB1">
        <w:rPr>
          <w:rFonts w:eastAsia="TimesNewRomanPS-BoldMT" w:cs="Arial"/>
          <w:b/>
          <w:bCs/>
          <w:i/>
          <w:iCs/>
          <w:lang w:val="sr-Cyrl-CS"/>
        </w:rPr>
        <w:t xml:space="preserve">        М.П.</w:t>
      </w:r>
      <w:r w:rsidRPr="00792FB1">
        <w:rPr>
          <w:rFonts w:eastAsia="TimesNewRomanPS-BoldMT" w:cs="Arial"/>
          <w:b/>
          <w:bCs/>
          <w:i/>
          <w:iCs/>
          <w:lang w:val="ru-RU"/>
        </w:rPr>
        <w:tab/>
      </w:r>
      <w:r w:rsidRPr="00792FB1">
        <w:rPr>
          <w:rFonts w:eastAsia="TimesNewRomanPS-BoldMT" w:cs="Arial"/>
          <w:b/>
          <w:bCs/>
          <w:i/>
          <w:iCs/>
          <w:lang w:val="sr-Cyrl-CS"/>
        </w:rPr>
        <w:t xml:space="preserve">              </w:t>
      </w:r>
      <w:r w:rsidR="00BA2C2D" w:rsidRPr="00792FB1">
        <w:rPr>
          <w:rFonts w:eastAsia="TimesNewRomanPS-BoldMT" w:cs="Arial"/>
          <w:b/>
          <w:bCs/>
          <w:i/>
          <w:iCs/>
          <w:lang w:val="sr-Cyrl-CS"/>
        </w:rPr>
        <w:t>___</w:t>
      </w:r>
      <w:r w:rsidRPr="00792FB1">
        <w:rPr>
          <w:rFonts w:eastAsia="TimesNewRomanPS-BoldMT" w:cs="Arial"/>
          <w:b/>
          <w:bCs/>
          <w:i/>
          <w:iCs/>
          <w:lang w:val="sr-Cyrl-CS"/>
        </w:rPr>
        <w:t xml:space="preserve">__________________                                      </w:t>
      </w:r>
    </w:p>
    <w:p w14:paraId="36260233" w14:textId="77777777" w:rsidR="00BA2C2D" w:rsidRPr="00792FB1" w:rsidRDefault="00BA2C2D" w:rsidP="000E75A0">
      <w:pPr>
        <w:spacing w:before="0"/>
        <w:rPr>
          <w:rFonts w:cs="Arial"/>
          <w:b/>
          <w:bCs/>
          <w:i/>
          <w:iCs/>
          <w:u w:val="single"/>
          <w:lang w:val="ru-RU"/>
        </w:rPr>
      </w:pPr>
    </w:p>
    <w:p w14:paraId="7683BB78" w14:textId="77777777" w:rsidR="003D79BC" w:rsidRDefault="003D79BC" w:rsidP="000E75A0">
      <w:pPr>
        <w:spacing w:before="0"/>
        <w:rPr>
          <w:rFonts w:cs="Arial"/>
          <w:b/>
          <w:bCs/>
          <w:i/>
          <w:iCs/>
          <w:u w:val="single"/>
          <w:lang w:val="ru-RU"/>
        </w:rPr>
      </w:pPr>
    </w:p>
    <w:p w14:paraId="36BBD4D8" w14:textId="77777777" w:rsidR="003D79BC" w:rsidRDefault="003D79BC" w:rsidP="000E75A0">
      <w:pPr>
        <w:spacing w:before="0"/>
        <w:rPr>
          <w:rFonts w:cs="Arial"/>
          <w:b/>
          <w:bCs/>
          <w:i/>
          <w:iCs/>
          <w:u w:val="single"/>
          <w:lang w:val="ru-RU"/>
        </w:rPr>
      </w:pPr>
    </w:p>
    <w:p w14:paraId="5EE12BD2" w14:textId="77777777" w:rsidR="003D79BC" w:rsidRDefault="003D79BC" w:rsidP="000E75A0">
      <w:pPr>
        <w:spacing w:before="0"/>
        <w:rPr>
          <w:rFonts w:cs="Arial"/>
          <w:b/>
          <w:bCs/>
          <w:i/>
          <w:iCs/>
          <w:u w:val="single"/>
          <w:lang w:val="ru-RU"/>
        </w:rPr>
      </w:pPr>
    </w:p>
    <w:p w14:paraId="0B258AC7" w14:textId="77777777" w:rsidR="000E75A0" w:rsidRPr="00792FB1" w:rsidRDefault="000E75A0" w:rsidP="000E75A0">
      <w:pPr>
        <w:spacing w:before="0"/>
        <w:rPr>
          <w:rFonts w:cs="Arial"/>
          <w:b/>
          <w:bCs/>
          <w:i/>
          <w:iCs/>
          <w:u w:val="single"/>
          <w:lang w:val="sr-Cyrl-RS"/>
        </w:rPr>
      </w:pPr>
      <w:r w:rsidRPr="00792FB1">
        <w:rPr>
          <w:rFonts w:cs="Arial"/>
          <w:b/>
          <w:bCs/>
          <w:i/>
          <w:iCs/>
          <w:u w:val="single"/>
          <w:lang w:val="ru-RU"/>
        </w:rPr>
        <w:t>Напомене:</w:t>
      </w:r>
    </w:p>
    <w:p w14:paraId="48A2E14D" w14:textId="77777777" w:rsidR="00BA2C2D" w:rsidRPr="00792FB1" w:rsidRDefault="00BA2C2D" w:rsidP="00BA2C2D">
      <w:pPr>
        <w:autoSpaceDE w:val="0"/>
        <w:autoSpaceDN w:val="0"/>
        <w:adjustRightInd w:val="0"/>
        <w:rPr>
          <w:rFonts w:eastAsia="TimesNewRomanPS-BoldMT" w:cs="Arial"/>
          <w:bCs/>
          <w:i/>
          <w:iCs/>
          <w:lang w:val="sr-Cyrl-RS"/>
        </w:rPr>
      </w:pPr>
      <w:r w:rsidRPr="00792FB1">
        <w:rPr>
          <w:rFonts w:eastAsia="TimesNewRomanPS-BoldMT" w:cs="Arial"/>
          <w:bCs/>
          <w:i/>
          <w:iCs/>
          <w:lang w:val="sr-Cyrl-RS"/>
        </w:rPr>
        <w:t>-  Понуђач је обавезан да у обрасцу понуде попуни све комерцијалне услове (сва празна поља).</w:t>
      </w:r>
    </w:p>
    <w:p w14:paraId="2BAA1FC4" w14:textId="77777777" w:rsidR="00BA2C2D" w:rsidRPr="00792FB1" w:rsidRDefault="00BA2C2D" w:rsidP="00BA2C2D">
      <w:pPr>
        <w:autoSpaceDE w:val="0"/>
        <w:autoSpaceDN w:val="0"/>
        <w:adjustRightInd w:val="0"/>
        <w:rPr>
          <w:rFonts w:eastAsia="TimesNewRomanPS-BoldMT" w:cs="Arial"/>
          <w:bCs/>
          <w:i/>
          <w:iCs/>
          <w:lang w:val="sr-Cyrl-RS"/>
        </w:rPr>
      </w:pPr>
      <w:r w:rsidRPr="00792FB1">
        <w:rPr>
          <w:rFonts w:eastAsia="TimesNewRomanPS-BoldMT" w:cs="Arial"/>
          <w:bCs/>
          <w:i/>
          <w:iCs/>
          <w:lang w:val="sr-Cyrl-RS"/>
        </w:rPr>
        <w:t xml:space="preserve">- </w:t>
      </w:r>
      <w:r w:rsidRPr="00792FB1">
        <w:rPr>
          <w:rFonts w:eastAsia="TimesNewRomanPS-BoldMT" w:cs="Arial"/>
          <w:bCs/>
          <w:i/>
          <w:iCs/>
          <w:lang w:val="ru-RU"/>
        </w:rPr>
        <w:t>Уколико понуђачи подносе заједничку понуду,</w:t>
      </w:r>
      <w:r w:rsidRPr="00792FB1">
        <w:rPr>
          <w:rFonts w:eastAsia="TimesNewRomanPS-BoldMT" w:cs="Arial"/>
          <w:bCs/>
          <w:i/>
          <w:iCs/>
          <w:lang w:val="sr-Cyrl-RS"/>
        </w:rPr>
        <w:t xml:space="preserve"> </w:t>
      </w:r>
      <w:r w:rsidRPr="00792FB1">
        <w:rPr>
          <w:rFonts w:eastAsia="TimesNewRomanPS-BoldMT" w:cs="Arial"/>
          <w:bCs/>
          <w:i/>
          <w:iCs/>
          <w:lang w:val="ru-RU"/>
        </w:rPr>
        <w:t>група понуђача може да о</w:t>
      </w:r>
      <w:r w:rsidRPr="00792FB1">
        <w:rPr>
          <w:rFonts w:eastAsia="TimesNewRomanPS-BoldMT" w:cs="Arial"/>
          <w:bCs/>
          <w:i/>
          <w:iCs/>
          <w:lang w:val="sr-Cyrl-RS"/>
        </w:rPr>
        <w:t>власти</w:t>
      </w:r>
      <w:r w:rsidRPr="00792FB1">
        <w:rPr>
          <w:rFonts w:eastAsia="TimesNewRomanPS-BoldMT" w:cs="Arial"/>
          <w:bCs/>
          <w:i/>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14:paraId="230CA48B" w14:textId="77777777" w:rsidR="00DD1C46" w:rsidRDefault="00DD1C46"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666378F0" w14:textId="77777777" w:rsidR="00E76A0F" w:rsidRDefault="00E76A0F"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1C0183D9" w14:textId="77777777" w:rsidR="00E76A0F" w:rsidRDefault="00E76A0F"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012BDCCD" w14:textId="77777777" w:rsidR="00E76A0F" w:rsidRDefault="00E76A0F"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0AC24419" w14:textId="77777777" w:rsidR="00E76A0F" w:rsidRDefault="00E76A0F"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2F0CA10E" w14:textId="77777777" w:rsidR="00E76A0F" w:rsidRDefault="00E76A0F"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128B69C9" w14:textId="77777777" w:rsidR="00E76A0F" w:rsidRDefault="00E76A0F"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0965F361" w14:textId="77777777" w:rsidR="00E76A0F" w:rsidRDefault="00E76A0F"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27367BEC" w14:textId="77777777" w:rsidR="00E76A0F" w:rsidRDefault="00E76A0F"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703CE299" w14:textId="77777777" w:rsidR="00E76A0F" w:rsidRDefault="00E76A0F"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6ACE0DED" w14:textId="77777777" w:rsidR="00E76A0F" w:rsidRDefault="00E76A0F"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7DF93128" w14:textId="77777777" w:rsidR="00E76A0F" w:rsidRDefault="00E76A0F"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5BDFD9AB" w14:textId="77777777" w:rsidR="00E76A0F" w:rsidRDefault="00E76A0F"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35AE64FD" w14:textId="77777777" w:rsidR="00E76A0F" w:rsidRDefault="00E76A0F"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7E651F04" w14:textId="77777777" w:rsidR="00E76A0F" w:rsidRDefault="00E76A0F"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0863C5E2" w14:textId="77777777" w:rsidR="00E76A0F" w:rsidRDefault="00E76A0F"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76AB1217" w14:textId="77777777" w:rsidR="00E76A0F" w:rsidRDefault="00E76A0F"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1BE1F5E4" w14:textId="77777777" w:rsidR="00E76A0F" w:rsidRDefault="00E76A0F"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46A2F748" w14:textId="77777777" w:rsidR="00E76A0F" w:rsidRDefault="00E76A0F"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74F55B9F" w14:textId="77777777" w:rsidR="00E76A0F" w:rsidRDefault="00E76A0F"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03C8D422" w14:textId="77777777" w:rsidR="00E76A0F" w:rsidRDefault="00E76A0F"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4A7EC915" w14:textId="77777777" w:rsidR="00E76A0F" w:rsidRDefault="00E76A0F"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7CF51553" w14:textId="77777777" w:rsidR="00E76A0F" w:rsidRDefault="00E76A0F"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6140042A" w14:textId="77777777" w:rsidR="00E76A0F" w:rsidRDefault="00E76A0F"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6FECB890" w14:textId="77777777" w:rsidR="00E76A0F" w:rsidRDefault="00E76A0F"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67716F6F" w14:textId="77777777" w:rsidR="00E76A0F" w:rsidRDefault="00E76A0F"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05CCF0BC" w14:textId="77777777" w:rsidR="00E76A0F" w:rsidRDefault="00E76A0F"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223C15FE" w14:textId="77777777" w:rsidR="00E76A0F" w:rsidRDefault="00E76A0F"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762485DD" w14:textId="77777777" w:rsidR="00E76A0F" w:rsidRDefault="00E76A0F"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72307242" w14:textId="77777777" w:rsidR="00E76A0F" w:rsidRDefault="00E76A0F"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59BB1938" w14:textId="77777777" w:rsidR="00E76A0F" w:rsidRDefault="00E76A0F"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79C37024" w14:textId="77777777" w:rsidR="00E76A0F" w:rsidRDefault="00E76A0F"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59B201B9" w14:textId="77777777" w:rsidR="00E76A0F" w:rsidRDefault="00E76A0F"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479C3B4C" w14:textId="77777777" w:rsidR="00E76A0F" w:rsidRDefault="00E76A0F" w:rsidP="00E76A0F">
      <w:pPr>
        <w:spacing w:before="0"/>
        <w:jc w:val="center"/>
        <w:rPr>
          <w:rStyle w:val="BookTitle"/>
          <w:rFonts w:cs="Arial"/>
        </w:rPr>
      </w:pPr>
    </w:p>
    <w:p w14:paraId="215EF4DE" w14:textId="224A886B" w:rsidR="00E76A0F" w:rsidRPr="00B50F7B" w:rsidRDefault="00E76A0F" w:rsidP="00E76A0F">
      <w:pPr>
        <w:spacing w:before="0"/>
        <w:jc w:val="center"/>
        <w:rPr>
          <w:rStyle w:val="BookTitle"/>
          <w:rFonts w:cs="Arial"/>
          <w:lang w:val="sr-Cyrl-RS"/>
        </w:rPr>
      </w:pPr>
      <w:r w:rsidRPr="00D16EE0">
        <w:rPr>
          <w:rStyle w:val="BookTitle"/>
          <w:rFonts w:cs="Arial"/>
        </w:rPr>
        <w:t>ОБРАЗАЦ ПОНУДЕ</w:t>
      </w:r>
      <w:r w:rsidRPr="00D16EE0">
        <w:rPr>
          <w:rStyle w:val="BookTitle"/>
          <w:rFonts w:cs="Arial"/>
          <w:lang w:val="sr-Cyrl-RS"/>
        </w:rPr>
        <w:t xml:space="preserve"> ПАРТИЈА </w:t>
      </w:r>
      <w:r>
        <w:rPr>
          <w:rStyle w:val="BookTitle"/>
          <w:rFonts w:cs="Arial"/>
          <w:lang w:val="sr-Latn-RS"/>
        </w:rPr>
        <w:t>2</w:t>
      </w:r>
    </w:p>
    <w:p w14:paraId="52E4B393" w14:textId="77777777" w:rsidR="00E76A0F" w:rsidRPr="00D16EE0" w:rsidRDefault="00E76A0F" w:rsidP="00E76A0F">
      <w:pPr>
        <w:spacing w:before="0"/>
        <w:rPr>
          <w:rStyle w:val="BookTitle"/>
          <w:rFonts w:cs="Arial"/>
        </w:rPr>
      </w:pPr>
    </w:p>
    <w:p w14:paraId="2ACA00D2" w14:textId="36A92555" w:rsidR="00E76A0F" w:rsidRPr="00D16EE0" w:rsidRDefault="00E76A0F" w:rsidP="00E76A0F">
      <w:pPr>
        <w:spacing w:before="0"/>
        <w:rPr>
          <w:rFonts w:eastAsia="TimesNewRomanPS-BoldMT" w:cs="Arial"/>
          <w:bCs/>
          <w:lang w:val="ru-RU"/>
        </w:rPr>
      </w:pPr>
      <w:r w:rsidRPr="00D16EE0">
        <w:rPr>
          <w:rFonts w:eastAsia="TimesNewRomanPS-BoldMT" w:cs="Arial"/>
          <w:bCs/>
          <w:lang w:val="ru-RU"/>
        </w:rPr>
        <w:t>Понуда бр.________</w:t>
      </w:r>
      <w:r w:rsidRPr="00D16EE0">
        <w:rPr>
          <w:rFonts w:eastAsia="TimesNewRomanPS-BoldMT" w:cs="Arial"/>
          <w:bCs/>
          <w:lang w:val="sr-Cyrl-RS"/>
        </w:rPr>
        <w:t>___</w:t>
      </w:r>
      <w:r w:rsidRPr="00D16EE0">
        <w:rPr>
          <w:rFonts w:eastAsia="TimesNewRomanPS-BoldMT" w:cs="Arial"/>
          <w:bCs/>
          <w:lang w:val="ru-RU"/>
        </w:rPr>
        <w:t xml:space="preserve">_ од _______________ за  </w:t>
      </w:r>
      <w:r w:rsidRPr="00D16EE0">
        <w:rPr>
          <w:rFonts w:eastAsia="TimesNewRomanPS-BoldMT" w:cs="Arial"/>
          <w:bCs/>
          <w:lang w:val="sr-Cyrl-RS"/>
        </w:rPr>
        <w:t xml:space="preserve">отворени </w:t>
      </w:r>
      <w:r w:rsidRPr="00D16EE0">
        <w:rPr>
          <w:rFonts w:eastAsia="TimesNewRomanPS-BoldMT" w:cs="Arial"/>
          <w:bCs/>
          <w:lang w:val="ru-RU"/>
        </w:rPr>
        <w:t xml:space="preserve">поступак јавне набавке– </w:t>
      </w:r>
      <w:r w:rsidR="00B50F7B">
        <w:rPr>
          <w:rFonts w:eastAsia="TimesNewRomanPS-BoldMT" w:cs="Arial"/>
          <w:bCs/>
          <w:lang w:val="ru-RU"/>
        </w:rPr>
        <w:t xml:space="preserve">добара: </w:t>
      </w:r>
      <w:r w:rsidR="00B50F7B">
        <w:rPr>
          <w:rFonts w:eastAsia="TimesNewRomanPS-BoldMT" w:cs="Arial"/>
          <w:b/>
          <w:bCs/>
          <w:sz w:val="24"/>
          <w:szCs w:val="24"/>
          <w:lang w:val="ru-RU"/>
        </w:rPr>
        <w:t xml:space="preserve">РЕЗЕРВНИ </w:t>
      </w:r>
      <w:r w:rsidR="00B50F7B" w:rsidRPr="00B50F7B">
        <w:rPr>
          <w:rFonts w:eastAsia="TimesNewRomanPS-BoldMT" w:cs="Arial"/>
          <w:b/>
          <w:bCs/>
          <w:sz w:val="24"/>
          <w:szCs w:val="24"/>
          <w:lang w:val="ru-RU"/>
        </w:rPr>
        <w:t xml:space="preserve"> </w:t>
      </w:r>
      <w:r w:rsidR="00B50F7B">
        <w:rPr>
          <w:rFonts w:eastAsia="TimesNewRomanPS-BoldMT" w:cs="Arial"/>
          <w:b/>
          <w:bCs/>
          <w:sz w:val="24"/>
          <w:szCs w:val="24"/>
          <w:lang w:val="ru-RU"/>
        </w:rPr>
        <w:t>ДЕЛОВИ</w:t>
      </w:r>
      <w:r w:rsidR="00B50F7B" w:rsidRPr="00B50F7B">
        <w:rPr>
          <w:rFonts w:eastAsia="TimesNewRomanPS-BoldMT" w:cs="Arial"/>
          <w:b/>
          <w:bCs/>
          <w:sz w:val="24"/>
          <w:szCs w:val="24"/>
          <w:lang w:val="ru-RU"/>
        </w:rPr>
        <w:t xml:space="preserve"> </w:t>
      </w:r>
      <w:r w:rsidR="00B50F7B">
        <w:rPr>
          <w:rFonts w:eastAsia="TimesNewRomanPS-BoldMT" w:cs="Arial"/>
          <w:b/>
          <w:bCs/>
          <w:sz w:val="24"/>
          <w:szCs w:val="24"/>
          <w:lang w:val="ru-RU"/>
        </w:rPr>
        <w:t>РЕГУЛАЦИОНИХ</w:t>
      </w:r>
      <w:r w:rsidR="00B50F7B" w:rsidRPr="00B50F7B">
        <w:rPr>
          <w:rFonts w:eastAsia="TimesNewRomanPS-BoldMT" w:cs="Arial"/>
          <w:b/>
          <w:bCs/>
          <w:sz w:val="24"/>
          <w:szCs w:val="24"/>
          <w:lang w:val="ru-RU"/>
        </w:rPr>
        <w:t xml:space="preserve"> </w:t>
      </w:r>
      <w:r w:rsidR="00B50F7B">
        <w:rPr>
          <w:rFonts w:eastAsia="TimesNewRomanPS-BoldMT" w:cs="Arial"/>
          <w:b/>
          <w:bCs/>
          <w:sz w:val="24"/>
          <w:szCs w:val="24"/>
          <w:lang w:val="ru-RU"/>
        </w:rPr>
        <w:t>ВЕНТИЛА</w:t>
      </w:r>
      <w:r w:rsidRPr="00D16EE0">
        <w:rPr>
          <w:rFonts w:eastAsia="TimesNewRomanPS-BoldMT" w:cs="Arial"/>
          <w:bCs/>
          <w:lang w:val="ru-RU"/>
        </w:rPr>
        <w:t>, ЈН/3100/0628/2019</w:t>
      </w:r>
      <w:r w:rsidR="00B50F7B">
        <w:rPr>
          <w:rFonts w:eastAsia="TimesNewRomanPS-BoldMT" w:cs="Arial"/>
          <w:bCs/>
          <w:lang w:val="ru-RU"/>
        </w:rPr>
        <w:t xml:space="preserve"> – </w:t>
      </w:r>
      <w:r w:rsidR="00B50F7B" w:rsidRPr="00B50F7B">
        <w:rPr>
          <w:rFonts w:eastAsia="TimesNewRomanPS-BoldMT" w:cs="Arial"/>
          <w:b/>
          <w:bCs/>
          <w:lang w:val="ru-RU"/>
        </w:rPr>
        <w:t>Партија</w:t>
      </w:r>
      <w:r w:rsidR="00B50F7B">
        <w:rPr>
          <w:rFonts w:eastAsia="TimesNewRomanPS-BoldMT" w:cs="Arial"/>
          <w:bCs/>
          <w:lang w:val="ru-RU"/>
        </w:rPr>
        <w:t xml:space="preserve"> __</w:t>
      </w:r>
    </w:p>
    <w:p w14:paraId="228E39C7" w14:textId="77777777" w:rsidR="00E76A0F" w:rsidRPr="00D16EE0" w:rsidRDefault="00E76A0F" w:rsidP="00E76A0F">
      <w:pPr>
        <w:spacing w:before="0"/>
        <w:rPr>
          <w:rFonts w:eastAsia="TimesNewRomanPS-BoldMT" w:cs="Arial"/>
          <w:bCs/>
          <w:lang w:val="ru-RU"/>
        </w:rPr>
      </w:pPr>
    </w:p>
    <w:p w14:paraId="454B57B1" w14:textId="77777777" w:rsidR="00E76A0F" w:rsidRPr="00D16EE0" w:rsidRDefault="00E76A0F" w:rsidP="00E76A0F">
      <w:pPr>
        <w:spacing w:before="0"/>
        <w:rPr>
          <w:rFonts w:cs="Arial"/>
          <w:b/>
          <w:bCs/>
          <w:iCs/>
        </w:rPr>
      </w:pPr>
      <w:r w:rsidRPr="00D16EE0">
        <w:rPr>
          <w:rFonts w:cs="Arial"/>
          <w:b/>
          <w:bCs/>
          <w:iCs/>
        </w:rPr>
        <w:t>1)ОПШТИ ПОДАЦИ О ПОНУЂАЧУ</w:t>
      </w:r>
    </w:p>
    <w:p w14:paraId="766FF751" w14:textId="77777777" w:rsidR="00E76A0F" w:rsidRPr="00792FB1" w:rsidRDefault="00E76A0F" w:rsidP="00E76A0F">
      <w:pPr>
        <w:spacing w:before="0"/>
        <w:rPr>
          <w:rFonts w:cs="Arial"/>
          <w:i/>
          <w:iCs/>
        </w:rPr>
      </w:pPr>
    </w:p>
    <w:tbl>
      <w:tblPr>
        <w:tblW w:w="0" w:type="auto"/>
        <w:tblInd w:w="-20" w:type="dxa"/>
        <w:tblLayout w:type="fixed"/>
        <w:tblLook w:val="0000" w:firstRow="0" w:lastRow="0" w:firstColumn="0" w:lastColumn="0" w:noHBand="0" w:noVBand="0"/>
      </w:tblPr>
      <w:tblGrid>
        <w:gridCol w:w="4621"/>
        <w:gridCol w:w="4660"/>
      </w:tblGrid>
      <w:tr w:rsidR="00E76A0F" w:rsidRPr="00792FB1" w14:paraId="2CDAE14F" w14:textId="77777777" w:rsidTr="00770D3A">
        <w:trPr>
          <w:trHeight w:val="620"/>
        </w:trPr>
        <w:tc>
          <w:tcPr>
            <w:tcW w:w="4621" w:type="dxa"/>
            <w:tcBorders>
              <w:top w:val="single" w:sz="4" w:space="0" w:color="000000"/>
              <w:left w:val="single" w:sz="4" w:space="0" w:color="000000"/>
              <w:bottom w:val="single" w:sz="4" w:space="0" w:color="000000"/>
            </w:tcBorders>
            <w:shd w:val="clear" w:color="auto" w:fill="auto"/>
          </w:tcPr>
          <w:p w14:paraId="406FCC59" w14:textId="77777777" w:rsidR="00E76A0F" w:rsidRPr="00792FB1" w:rsidRDefault="00E76A0F" w:rsidP="00770D3A">
            <w:pPr>
              <w:spacing w:before="0"/>
              <w:rPr>
                <w:rFonts w:cs="Arial"/>
                <w:b/>
                <w:bCs/>
                <w:iCs/>
              </w:rPr>
            </w:pPr>
            <w:r w:rsidRPr="00792FB1">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BFF37CB" w14:textId="77777777" w:rsidR="00E76A0F" w:rsidRPr="00792FB1" w:rsidRDefault="00E76A0F" w:rsidP="00770D3A">
            <w:pPr>
              <w:snapToGrid w:val="0"/>
              <w:spacing w:before="0"/>
              <w:rPr>
                <w:rFonts w:cs="Arial"/>
                <w:b/>
                <w:bCs/>
                <w:iCs/>
              </w:rPr>
            </w:pPr>
          </w:p>
          <w:p w14:paraId="290C28D6" w14:textId="77777777" w:rsidR="00E76A0F" w:rsidRPr="00792FB1" w:rsidRDefault="00E76A0F" w:rsidP="00770D3A">
            <w:pPr>
              <w:spacing w:before="0"/>
              <w:rPr>
                <w:rFonts w:cs="Arial"/>
                <w:b/>
                <w:bCs/>
                <w:iCs/>
              </w:rPr>
            </w:pPr>
          </w:p>
          <w:p w14:paraId="52875529" w14:textId="77777777" w:rsidR="00E76A0F" w:rsidRPr="00792FB1" w:rsidRDefault="00E76A0F" w:rsidP="00770D3A">
            <w:pPr>
              <w:spacing w:before="0"/>
              <w:rPr>
                <w:rFonts w:cs="Arial"/>
                <w:b/>
                <w:bCs/>
                <w:iCs/>
              </w:rPr>
            </w:pPr>
          </w:p>
        </w:tc>
      </w:tr>
      <w:tr w:rsidR="00E76A0F" w:rsidRPr="00792FB1" w14:paraId="5E76A316" w14:textId="77777777" w:rsidTr="00770D3A">
        <w:trPr>
          <w:trHeight w:val="683"/>
        </w:trPr>
        <w:tc>
          <w:tcPr>
            <w:tcW w:w="4621" w:type="dxa"/>
            <w:tcBorders>
              <w:top w:val="single" w:sz="4" w:space="0" w:color="000000"/>
              <w:left w:val="single" w:sz="4" w:space="0" w:color="000000"/>
              <w:bottom w:val="single" w:sz="4" w:space="0" w:color="000000"/>
            </w:tcBorders>
            <w:shd w:val="clear" w:color="auto" w:fill="auto"/>
          </w:tcPr>
          <w:p w14:paraId="64025E40" w14:textId="77777777" w:rsidR="00E76A0F" w:rsidRPr="00792FB1" w:rsidRDefault="00E76A0F" w:rsidP="00770D3A">
            <w:pPr>
              <w:spacing w:before="0"/>
              <w:rPr>
                <w:rFonts w:cs="Arial"/>
                <w:b/>
                <w:bCs/>
                <w:iCs/>
              </w:rPr>
            </w:pPr>
            <w:r w:rsidRPr="00792FB1">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9E6B330" w14:textId="77777777" w:rsidR="00E76A0F" w:rsidRPr="00792FB1" w:rsidRDefault="00E76A0F" w:rsidP="00770D3A">
            <w:pPr>
              <w:snapToGrid w:val="0"/>
              <w:spacing w:before="0"/>
              <w:rPr>
                <w:rFonts w:cs="Arial"/>
                <w:b/>
                <w:bCs/>
                <w:iCs/>
              </w:rPr>
            </w:pPr>
          </w:p>
          <w:p w14:paraId="32750E88" w14:textId="77777777" w:rsidR="00E76A0F" w:rsidRPr="00792FB1" w:rsidRDefault="00E76A0F" w:rsidP="00770D3A">
            <w:pPr>
              <w:spacing w:before="0"/>
              <w:rPr>
                <w:rFonts w:cs="Arial"/>
                <w:b/>
                <w:bCs/>
                <w:iCs/>
              </w:rPr>
            </w:pPr>
          </w:p>
          <w:p w14:paraId="4FBB45EE" w14:textId="77777777" w:rsidR="00E76A0F" w:rsidRPr="00792FB1" w:rsidRDefault="00E76A0F" w:rsidP="00770D3A">
            <w:pPr>
              <w:spacing w:before="0"/>
              <w:rPr>
                <w:rFonts w:cs="Arial"/>
                <w:b/>
                <w:bCs/>
                <w:iCs/>
              </w:rPr>
            </w:pPr>
          </w:p>
        </w:tc>
      </w:tr>
      <w:tr w:rsidR="00E76A0F" w:rsidRPr="00792FB1" w14:paraId="5C72F369" w14:textId="77777777" w:rsidTr="00770D3A">
        <w:trPr>
          <w:trHeight w:val="440"/>
        </w:trPr>
        <w:tc>
          <w:tcPr>
            <w:tcW w:w="4621" w:type="dxa"/>
            <w:tcBorders>
              <w:top w:val="single" w:sz="4" w:space="0" w:color="000000"/>
              <w:left w:val="single" w:sz="4" w:space="0" w:color="000000"/>
              <w:bottom w:val="single" w:sz="4" w:space="0" w:color="000000"/>
            </w:tcBorders>
            <w:shd w:val="clear" w:color="auto" w:fill="auto"/>
          </w:tcPr>
          <w:p w14:paraId="085B64DA" w14:textId="77777777" w:rsidR="00E76A0F" w:rsidRPr="00792FB1" w:rsidRDefault="00E76A0F" w:rsidP="00770D3A">
            <w:pPr>
              <w:spacing w:before="0"/>
              <w:rPr>
                <w:rFonts w:cs="Arial"/>
                <w:iCs/>
              </w:rPr>
            </w:pPr>
            <w:r w:rsidRPr="00792FB1">
              <w:rPr>
                <w:rFonts w:cs="Arial"/>
                <w:iCs/>
                <w:lang w:val="sr-Cyrl-R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538BB37" w14:textId="77777777" w:rsidR="00E76A0F" w:rsidRPr="00792FB1" w:rsidRDefault="00E76A0F" w:rsidP="00770D3A">
            <w:pPr>
              <w:snapToGrid w:val="0"/>
              <w:spacing w:before="0"/>
              <w:rPr>
                <w:rFonts w:cs="Arial"/>
                <w:b/>
                <w:bCs/>
                <w:iCs/>
              </w:rPr>
            </w:pPr>
          </w:p>
        </w:tc>
      </w:tr>
      <w:tr w:rsidR="00E76A0F" w:rsidRPr="00792FB1" w14:paraId="2224AC86" w14:textId="77777777" w:rsidTr="00770D3A">
        <w:trPr>
          <w:trHeight w:val="647"/>
        </w:trPr>
        <w:tc>
          <w:tcPr>
            <w:tcW w:w="4621" w:type="dxa"/>
            <w:tcBorders>
              <w:top w:val="single" w:sz="4" w:space="0" w:color="000000"/>
              <w:left w:val="single" w:sz="4" w:space="0" w:color="000000"/>
              <w:bottom w:val="single" w:sz="4" w:space="0" w:color="000000"/>
            </w:tcBorders>
            <w:shd w:val="clear" w:color="auto" w:fill="auto"/>
          </w:tcPr>
          <w:p w14:paraId="40F0F975" w14:textId="77777777" w:rsidR="00E76A0F" w:rsidRPr="00792FB1" w:rsidRDefault="00E76A0F" w:rsidP="00770D3A">
            <w:pPr>
              <w:spacing w:before="0"/>
              <w:rPr>
                <w:rFonts w:cs="Arial"/>
                <w:b/>
                <w:bCs/>
                <w:iCs/>
              </w:rPr>
            </w:pPr>
            <w:r w:rsidRPr="00792FB1">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79ED012" w14:textId="77777777" w:rsidR="00E76A0F" w:rsidRPr="00792FB1" w:rsidRDefault="00E76A0F" w:rsidP="00770D3A">
            <w:pPr>
              <w:snapToGrid w:val="0"/>
              <w:spacing w:before="0"/>
              <w:rPr>
                <w:rFonts w:cs="Arial"/>
                <w:b/>
                <w:bCs/>
                <w:iCs/>
              </w:rPr>
            </w:pPr>
          </w:p>
          <w:p w14:paraId="22A14930" w14:textId="77777777" w:rsidR="00E76A0F" w:rsidRPr="00792FB1" w:rsidRDefault="00E76A0F" w:rsidP="00770D3A">
            <w:pPr>
              <w:spacing w:before="0"/>
              <w:rPr>
                <w:rFonts w:cs="Arial"/>
                <w:b/>
                <w:bCs/>
                <w:iCs/>
              </w:rPr>
            </w:pPr>
          </w:p>
          <w:p w14:paraId="208179A7" w14:textId="77777777" w:rsidR="00E76A0F" w:rsidRPr="00792FB1" w:rsidRDefault="00E76A0F" w:rsidP="00770D3A">
            <w:pPr>
              <w:spacing w:before="0"/>
              <w:rPr>
                <w:rFonts w:cs="Arial"/>
                <w:b/>
                <w:bCs/>
                <w:iCs/>
              </w:rPr>
            </w:pPr>
          </w:p>
        </w:tc>
      </w:tr>
      <w:tr w:rsidR="00E76A0F" w:rsidRPr="00792FB1" w14:paraId="4DC99860" w14:textId="77777777" w:rsidTr="00770D3A">
        <w:tc>
          <w:tcPr>
            <w:tcW w:w="4621" w:type="dxa"/>
            <w:tcBorders>
              <w:top w:val="single" w:sz="4" w:space="0" w:color="000000"/>
              <w:left w:val="single" w:sz="4" w:space="0" w:color="000000"/>
              <w:bottom w:val="single" w:sz="4" w:space="0" w:color="000000"/>
            </w:tcBorders>
            <w:shd w:val="clear" w:color="auto" w:fill="auto"/>
          </w:tcPr>
          <w:p w14:paraId="73FB54A3" w14:textId="77777777" w:rsidR="00E76A0F" w:rsidRPr="00792FB1" w:rsidRDefault="00E76A0F" w:rsidP="00770D3A">
            <w:pPr>
              <w:spacing w:before="0"/>
              <w:rPr>
                <w:rFonts w:cs="Arial"/>
                <w:b/>
                <w:bCs/>
                <w:iCs/>
                <w:lang w:val="ru-RU"/>
              </w:rPr>
            </w:pPr>
            <w:r w:rsidRPr="00792FB1">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BEAE7C1" w14:textId="77777777" w:rsidR="00E76A0F" w:rsidRPr="00792FB1" w:rsidRDefault="00E76A0F" w:rsidP="00770D3A">
            <w:pPr>
              <w:snapToGrid w:val="0"/>
              <w:spacing w:before="0"/>
              <w:rPr>
                <w:rFonts w:cs="Arial"/>
                <w:b/>
                <w:bCs/>
                <w:iCs/>
                <w:lang w:val="ru-RU"/>
              </w:rPr>
            </w:pPr>
          </w:p>
        </w:tc>
      </w:tr>
      <w:tr w:rsidR="00E76A0F" w:rsidRPr="00792FB1" w14:paraId="507C3D48" w14:textId="77777777" w:rsidTr="00770D3A">
        <w:trPr>
          <w:trHeight w:val="512"/>
        </w:trPr>
        <w:tc>
          <w:tcPr>
            <w:tcW w:w="4621" w:type="dxa"/>
            <w:tcBorders>
              <w:top w:val="single" w:sz="4" w:space="0" w:color="000000"/>
              <w:left w:val="single" w:sz="4" w:space="0" w:color="000000"/>
              <w:bottom w:val="single" w:sz="4" w:space="0" w:color="000000"/>
            </w:tcBorders>
            <w:shd w:val="clear" w:color="auto" w:fill="auto"/>
          </w:tcPr>
          <w:p w14:paraId="49E77CBB" w14:textId="77777777" w:rsidR="00E76A0F" w:rsidRPr="00792FB1" w:rsidRDefault="00E76A0F" w:rsidP="00770D3A">
            <w:pPr>
              <w:spacing w:before="0"/>
              <w:rPr>
                <w:rFonts w:cs="Arial"/>
                <w:iCs/>
                <w:lang w:val="ru-RU"/>
              </w:rPr>
            </w:pPr>
          </w:p>
          <w:p w14:paraId="50A8F450" w14:textId="77777777" w:rsidR="00E76A0F" w:rsidRPr="00792FB1" w:rsidRDefault="00E76A0F" w:rsidP="00770D3A">
            <w:pPr>
              <w:spacing w:before="0"/>
              <w:rPr>
                <w:rFonts w:cs="Arial"/>
                <w:b/>
                <w:bCs/>
                <w:iCs/>
              </w:rPr>
            </w:pPr>
            <w:r w:rsidRPr="00792FB1">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CB18DDB" w14:textId="77777777" w:rsidR="00E76A0F" w:rsidRPr="00792FB1" w:rsidRDefault="00E76A0F" w:rsidP="00770D3A">
            <w:pPr>
              <w:snapToGrid w:val="0"/>
              <w:spacing w:before="0"/>
              <w:rPr>
                <w:rFonts w:cs="Arial"/>
                <w:b/>
                <w:bCs/>
                <w:iCs/>
              </w:rPr>
            </w:pPr>
          </w:p>
          <w:p w14:paraId="429C00DF" w14:textId="77777777" w:rsidR="00E76A0F" w:rsidRPr="00792FB1" w:rsidRDefault="00E76A0F" w:rsidP="00770D3A">
            <w:pPr>
              <w:spacing w:before="0"/>
              <w:rPr>
                <w:rFonts w:cs="Arial"/>
                <w:b/>
                <w:bCs/>
                <w:iCs/>
              </w:rPr>
            </w:pPr>
          </w:p>
          <w:p w14:paraId="75DA3DA8" w14:textId="77777777" w:rsidR="00E76A0F" w:rsidRPr="00792FB1" w:rsidRDefault="00E76A0F" w:rsidP="00770D3A">
            <w:pPr>
              <w:spacing w:before="0"/>
              <w:rPr>
                <w:rFonts w:cs="Arial"/>
                <w:b/>
                <w:bCs/>
                <w:iCs/>
              </w:rPr>
            </w:pPr>
          </w:p>
        </w:tc>
      </w:tr>
      <w:tr w:rsidR="00E76A0F" w:rsidRPr="00792FB1" w14:paraId="49695436" w14:textId="77777777" w:rsidTr="00770D3A">
        <w:tc>
          <w:tcPr>
            <w:tcW w:w="4621" w:type="dxa"/>
            <w:tcBorders>
              <w:top w:val="single" w:sz="4" w:space="0" w:color="000000"/>
              <w:left w:val="single" w:sz="4" w:space="0" w:color="000000"/>
              <w:bottom w:val="single" w:sz="4" w:space="0" w:color="000000"/>
            </w:tcBorders>
            <w:shd w:val="clear" w:color="auto" w:fill="auto"/>
          </w:tcPr>
          <w:p w14:paraId="4947D8AF" w14:textId="77777777" w:rsidR="00E76A0F" w:rsidRPr="00792FB1" w:rsidRDefault="00E76A0F" w:rsidP="00770D3A">
            <w:pPr>
              <w:spacing w:before="0"/>
              <w:rPr>
                <w:rFonts w:cs="Arial"/>
                <w:b/>
                <w:bCs/>
                <w:iCs/>
                <w:lang w:val="ru-RU"/>
              </w:rPr>
            </w:pPr>
            <w:r w:rsidRPr="00792FB1">
              <w:rPr>
                <w:rFonts w:cs="Arial"/>
                <w:iCs/>
                <w:lang w:val="ru-RU"/>
              </w:rPr>
              <w:t>Електронска адреса понуђача (</w:t>
            </w:r>
            <w:r w:rsidRPr="00792FB1">
              <w:rPr>
                <w:rFonts w:cs="Arial"/>
                <w:iCs/>
              </w:rPr>
              <w:t>e</w:t>
            </w:r>
            <w:r w:rsidRPr="00792FB1">
              <w:rPr>
                <w:rFonts w:cs="Arial"/>
                <w:iCs/>
                <w:lang w:val="ru-RU"/>
              </w:rPr>
              <w:t>-</w:t>
            </w:r>
            <w:r w:rsidRPr="00792FB1">
              <w:rPr>
                <w:rFonts w:cs="Arial"/>
                <w:iCs/>
              </w:rPr>
              <w:t>mail</w:t>
            </w:r>
            <w:r w:rsidRPr="00792FB1">
              <w:rPr>
                <w:rFonts w:cs="Arial"/>
                <w:iCs/>
                <w:lang w:val="ru-RU"/>
              </w:rPr>
              <w:t>):</w:t>
            </w:r>
          </w:p>
          <w:p w14:paraId="64509022" w14:textId="77777777" w:rsidR="00E76A0F" w:rsidRPr="00792FB1" w:rsidRDefault="00E76A0F" w:rsidP="00770D3A">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1B64B09" w14:textId="77777777" w:rsidR="00E76A0F" w:rsidRPr="00792FB1" w:rsidRDefault="00E76A0F" w:rsidP="00770D3A">
            <w:pPr>
              <w:snapToGrid w:val="0"/>
              <w:spacing w:before="0"/>
              <w:rPr>
                <w:rFonts w:cs="Arial"/>
                <w:b/>
                <w:bCs/>
                <w:iCs/>
                <w:lang w:val="ru-RU"/>
              </w:rPr>
            </w:pPr>
          </w:p>
        </w:tc>
      </w:tr>
      <w:tr w:rsidR="00E76A0F" w:rsidRPr="00792FB1" w14:paraId="0BF10F82" w14:textId="77777777" w:rsidTr="00770D3A">
        <w:trPr>
          <w:trHeight w:val="557"/>
        </w:trPr>
        <w:tc>
          <w:tcPr>
            <w:tcW w:w="4621" w:type="dxa"/>
            <w:tcBorders>
              <w:top w:val="single" w:sz="4" w:space="0" w:color="000000"/>
              <w:left w:val="single" w:sz="4" w:space="0" w:color="000000"/>
              <w:bottom w:val="single" w:sz="4" w:space="0" w:color="000000"/>
            </w:tcBorders>
            <w:shd w:val="clear" w:color="auto" w:fill="auto"/>
          </w:tcPr>
          <w:p w14:paraId="68D08172" w14:textId="77777777" w:rsidR="00E76A0F" w:rsidRPr="00792FB1" w:rsidRDefault="00E76A0F" w:rsidP="00770D3A">
            <w:pPr>
              <w:spacing w:before="0"/>
              <w:rPr>
                <w:rFonts w:cs="Arial"/>
                <w:b/>
                <w:bCs/>
                <w:iCs/>
              </w:rPr>
            </w:pPr>
            <w:r w:rsidRPr="00792FB1">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202DD7D" w14:textId="77777777" w:rsidR="00E76A0F" w:rsidRPr="00792FB1" w:rsidRDefault="00E76A0F" w:rsidP="00770D3A">
            <w:pPr>
              <w:snapToGrid w:val="0"/>
              <w:spacing w:before="0"/>
              <w:rPr>
                <w:rFonts w:cs="Arial"/>
                <w:b/>
                <w:bCs/>
                <w:iCs/>
              </w:rPr>
            </w:pPr>
          </w:p>
          <w:p w14:paraId="62F7CD8A" w14:textId="77777777" w:rsidR="00E76A0F" w:rsidRPr="00792FB1" w:rsidRDefault="00E76A0F" w:rsidP="00770D3A">
            <w:pPr>
              <w:spacing w:before="0"/>
              <w:rPr>
                <w:rFonts w:cs="Arial"/>
                <w:b/>
                <w:bCs/>
                <w:iCs/>
              </w:rPr>
            </w:pPr>
          </w:p>
          <w:p w14:paraId="57950BC3" w14:textId="77777777" w:rsidR="00E76A0F" w:rsidRPr="00792FB1" w:rsidRDefault="00E76A0F" w:rsidP="00770D3A">
            <w:pPr>
              <w:spacing w:before="0"/>
              <w:rPr>
                <w:rFonts w:cs="Arial"/>
                <w:b/>
                <w:bCs/>
                <w:iCs/>
              </w:rPr>
            </w:pPr>
          </w:p>
        </w:tc>
      </w:tr>
      <w:tr w:rsidR="00E76A0F" w:rsidRPr="00792FB1" w14:paraId="733386CD" w14:textId="77777777" w:rsidTr="00770D3A">
        <w:trPr>
          <w:trHeight w:val="530"/>
        </w:trPr>
        <w:tc>
          <w:tcPr>
            <w:tcW w:w="4621" w:type="dxa"/>
            <w:tcBorders>
              <w:top w:val="single" w:sz="4" w:space="0" w:color="000000"/>
              <w:left w:val="single" w:sz="4" w:space="0" w:color="000000"/>
              <w:bottom w:val="single" w:sz="4" w:space="0" w:color="000000"/>
            </w:tcBorders>
            <w:shd w:val="clear" w:color="auto" w:fill="auto"/>
          </w:tcPr>
          <w:p w14:paraId="39ECB5A2" w14:textId="77777777" w:rsidR="00E76A0F" w:rsidRPr="00792FB1" w:rsidRDefault="00E76A0F" w:rsidP="00770D3A">
            <w:pPr>
              <w:spacing w:before="0"/>
              <w:rPr>
                <w:rFonts w:cs="Arial"/>
                <w:b/>
                <w:bCs/>
                <w:iCs/>
              </w:rPr>
            </w:pPr>
            <w:r w:rsidRPr="00792FB1">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900E5A9" w14:textId="77777777" w:rsidR="00E76A0F" w:rsidRPr="00792FB1" w:rsidRDefault="00E76A0F" w:rsidP="00770D3A">
            <w:pPr>
              <w:snapToGrid w:val="0"/>
              <w:spacing w:before="0"/>
              <w:rPr>
                <w:rFonts w:cs="Arial"/>
                <w:b/>
                <w:bCs/>
                <w:iCs/>
              </w:rPr>
            </w:pPr>
          </w:p>
          <w:p w14:paraId="42776E1E" w14:textId="77777777" w:rsidR="00E76A0F" w:rsidRPr="00792FB1" w:rsidRDefault="00E76A0F" w:rsidP="00770D3A">
            <w:pPr>
              <w:spacing w:before="0"/>
              <w:rPr>
                <w:rFonts w:cs="Arial"/>
                <w:b/>
                <w:bCs/>
                <w:iCs/>
              </w:rPr>
            </w:pPr>
          </w:p>
          <w:p w14:paraId="7AC85A0C" w14:textId="77777777" w:rsidR="00E76A0F" w:rsidRPr="00792FB1" w:rsidRDefault="00E76A0F" w:rsidP="00770D3A">
            <w:pPr>
              <w:spacing w:before="0"/>
              <w:rPr>
                <w:rFonts w:cs="Arial"/>
                <w:b/>
                <w:bCs/>
                <w:iCs/>
              </w:rPr>
            </w:pPr>
          </w:p>
        </w:tc>
      </w:tr>
      <w:tr w:rsidR="00E76A0F" w:rsidRPr="00792FB1" w14:paraId="10B7C79A" w14:textId="77777777" w:rsidTr="00770D3A">
        <w:trPr>
          <w:trHeight w:val="593"/>
        </w:trPr>
        <w:tc>
          <w:tcPr>
            <w:tcW w:w="4621" w:type="dxa"/>
            <w:tcBorders>
              <w:top w:val="single" w:sz="4" w:space="0" w:color="000000"/>
              <w:left w:val="single" w:sz="4" w:space="0" w:color="000000"/>
              <w:bottom w:val="single" w:sz="4" w:space="0" w:color="000000"/>
            </w:tcBorders>
            <w:shd w:val="clear" w:color="auto" w:fill="auto"/>
          </w:tcPr>
          <w:p w14:paraId="1AC75DD6" w14:textId="77777777" w:rsidR="00E76A0F" w:rsidRPr="00792FB1" w:rsidRDefault="00E76A0F" w:rsidP="00770D3A">
            <w:pPr>
              <w:spacing w:before="0"/>
              <w:rPr>
                <w:rFonts w:cs="Arial"/>
                <w:b/>
                <w:bCs/>
                <w:iCs/>
                <w:lang w:val="ru-RU"/>
              </w:rPr>
            </w:pPr>
            <w:r w:rsidRPr="00792FB1">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D679BDA" w14:textId="77777777" w:rsidR="00E76A0F" w:rsidRPr="00792FB1" w:rsidRDefault="00E76A0F" w:rsidP="00770D3A">
            <w:pPr>
              <w:snapToGrid w:val="0"/>
              <w:spacing w:before="0"/>
              <w:rPr>
                <w:rFonts w:cs="Arial"/>
                <w:b/>
                <w:bCs/>
                <w:iCs/>
                <w:lang w:val="ru-RU"/>
              </w:rPr>
            </w:pPr>
          </w:p>
          <w:p w14:paraId="3AD2F47B" w14:textId="77777777" w:rsidR="00E76A0F" w:rsidRPr="00792FB1" w:rsidRDefault="00E76A0F" w:rsidP="00770D3A">
            <w:pPr>
              <w:spacing w:before="0"/>
              <w:rPr>
                <w:rFonts w:cs="Arial"/>
                <w:b/>
                <w:bCs/>
                <w:iCs/>
                <w:lang w:val="ru-RU"/>
              </w:rPr>
            </w:pPr>
          </w:p>
          <w:p w14:paraId="49F9D6F1" w14:textId="77777777" w:rsidR="00E76A0F" w:rsidRPr="00792FB1" w:rsidRDefault="00E76A0F" w:rsidP="00770D3A">
            <w:pPr>
              <w:spacing w:before="0"/>
              <w:rPr>
                <w:rFonts w:cs="Arial"/>
                <w:b/>
                <w:bCs/>
                <w:iCs/>
                <w:lang w:val="ru-RU"/>
              </w:rPr>
            </w:pPr>
          </w:p>
        </w:tc>
      </w:tr>
      <w:tr w:rsidR="00E76A0F" w:rsidRPr="00792FB1" w14:paraId="27ADD4DA" w14:textId="77777777" w:rsidTr="00770D3A">
        <w:trPr>
          <w:trHeight w:val="593"/>
        </w:trPr>
        <w:tc>
          <w:tcPr>
            <w:tcW w:w="4621" w:type="dxa"/>
            <w:tcBorders>
              <w:top w:val="single" w:sz="4" w:space="0" w:color="000000"/>
              <w:left w:val="single" w:sz="4" w:space="0" w:color="000000"/>
              <w:bottom w:val="single" w:sz="4" w:space="0" w:color="000000"/>
            </w:tcBorders>
            <w:shd w:val="clear" w:color="auto" w:fill="auto"/>
          </w:tcPr>
          <w:p w14:paraId="75710F92" w14:textId="77777777" w:rsidR="00E76A0F" w:rsidRPr="00792FB1" w:rsidRDefault="00E76A0F" w:rsidP="00770D3A">
            <w:pPr>
              <w:spacing w:before="0"/>
              <w:rPr>
                <w:rFonts w:cs="Arial"/>
                <w:b/>
                <w:bCs/>
                <w:iCs/>
                <w:lang w:val="ru-RU"/>
              </w:rPr>
            </w:pPr>
            <w:r w:rsidRPr="00792FB1">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D6F4FD3" w14:textId="77777777" w:rsidR="00E76A0F" w:rsidRPr="00792FB1" w:rsidRDefault="00E76A0F" w:rsidP="00770D3A">
            <w:pPr>
              <w:snapToGrid w:val="0"/>
              <w:spacing w:before="0"/>
              <w:ind w:firstLine="708"/>
              <w:rPr>
                <w:rFonts w:cs="Arial"/>
                <w:b/>
                <w:bCs/>
                <w:iCs/>
                <w:lang w:val="ru-RU"/>
              </w:rPr>
            </w:pPr>
          </w:p>
          <w:p w14:paraId="025607D4" w14:textId="77777777" w:rsidR="00E76A0F" w:rsidRPr="00792FB1" w:rsidRDefault="00E76A0F" w:rsidP="00770D3A">
            <w:pPr>
              <w:spacing w:before="0"/>
              <w:ind w:firstLine="708"/>
              <w:rPr>
                <w:rFonts w:cs="Arial"/>
                <w:b/>
                <w:bCs/>
                <w:iCs/>
                <w:lang w:val="ru-RU"/>
              </w:rPr>
            </w:pPr>
          </w:p>
          <w:p w14:paraId="39771001" w14:textId="77777777" w:rsidR="00E76A0F" w:rsidRPr="00792FB1" w:rsidRDefault="00E76A0F" w:rsidP="00770D3A">
            <w:pPr>
              <w:spacing w:before="0"/>
              <w:ind w:firstLine="708"/>
              <w:rPr>
                <w:rFonts w:cs="Arial"/>
                <w:b/>
                <w:bCs/>
                <w:iCs/>
                <w:lang w:val="ru-RU"/>
              </w:rPr>
            </w:pPr>
          </w:p>
        </w:tc>
      </w:tr>
    </w:tbl>
    <w:p w14:paraId="52CB7B8C" w14:textId="77777777" w:rsidR="00E76A0F" w:rsidRPr="00792FB1" w:rsidRDefault="00E76A0F" w:rsidP="00E76A0F">
      <w:pPr>
        <w:spacing w:before="0"/>
        <w:rPr>
          <w:rFonts w:cs="Arial"/>
          <w:lang w:val="ru-RU"/>
        </w:rPr>
      </w:pPr>
    </w:p>
    <w:p w14:paraId="634F8738" w14:textId="77777777" w:rsidR="00E76A0F" w:rsidRPr="00792FB1" w:rsidRDefault="00E76A0F" w:rsidP="00E76A0F">
      <w:pPr>
        <w:spacing w:before="0"/>
        <w:rPr>
          <w:rFonts w:eastAsia="TimesNewRomanPSMT" w:cs="Arial"/>
          <w:b/>
          <w:bCs/>
          <w:iCs/>
        </w:rPr>
      </w:pPr>
      <w:r w:rsidRPr="00792FB1">
        <w:rPr>
          <w:rFonts w:eastAsia="TimesNewRomanPSMT" w:cs="Arial"/>
          <w:b/>
          <w:bCs/>
          <w:iCs/>
        </w:rPr>
        <w:t xml:space="preserve">2) ПОНУДУ ПОДНОСИ: </w:t>
      </w:r>
    </w:p>
    <w:p w14:paraId="7D03559E" w14:textId="77777777" w:rsidR="00E76A0F" w:rsidRPr="00792FB1" w:rsidRDefault="00E76A0F" w:rsidP="00E76A0F">
      <w:pPr>
        <w:spacing w:before="0"/>
        <w:rPr>
          <w:rFonts w:cs="Arial"/>
        </w:rPr>
      </w:pPr>
    </w:p>
    <w:tbl>
      <w:tblPr>
        <w:tblW w:w="0" w:type="auto"/>
        <w:tblInd w:w="-20" w:type="dxa"/>
        <w:tblLayout w:type="fixed"/>
        <w:tblLook w:val="0000" w:firstRow="0" w:lastRow="0" w:firstColumn="0" w:lastColumn="0" w:noHBand="0" w:noVBand="0"/>
      </w:tblPr>
      <w:tblGrid>
        <w:gridCol w:w="9282"/>
      </w:tblGrid>
      <w:tr w:rsidR="00E76A0F" w:rsidRPr="00792FB1" w14:paraId="01A3632E" w14:textId="77777777" w:rsidTr="00770D3A">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03F88C48" w14:textId="77777777" w:rsidR="00E76A0F" w:rsidRPr="00792FB1" w:rsidRDefault="00E76A0F" w:rsidP="00770D3A">
            <w:pPr>
              <w:snapToGrid w:val="0"/>
              <w:spacing w:before="0"/>
              <w:jc w:val="center"/>
              <w:rPr>
                <w:rFonts w:cs="Arial"/>
              </w:rPr>
            </w:pPr>
          </w:p>
          <w:p w14:paraId="712A5FA0" w14:textId="77777777" w:rsidR="00E76A0F" w:rsidRPr="00792FB1" w:rsidRDefault="00E76A0F" w:rsidP="00770D3A">
            <w:pPr>
              <w:spacing w:before="0"/>
              <w:jc w:val="center"/>
              <w:rPr>
                <w:rFonts w:eastAsia="TimesNewRomanPSMT" w:cs="Arial"/>
                <w:b/>
                <w:bCs/>
              </w:rPr>
            </w:pPr>
            <w:r w:rsidRPr="00792FB1">
              <w:rPr>
                <w:rFonts w:eastAsia="TimesNewRomanPSMT" w:cs="Arial"/>
                <w:b/>
                <w:bCs/>
              </w:rPr>
              <w:t xml:space="preserve">А) САМОСТАЛНО </w:t>
            </w:r>
          </w:p>
        </w:tc>
      </w:tr>
      <w:tr w:rsidR="00E76A0F" w:rsidRPr="00792FB1" w14:paraId="3207D6CC" w14:textId="77777777" w:rsidTr="00770D3A">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74209E78" w14:textId="77777777" w:rsidR="00E76A0F" w:rsidRPr="00792FB1" w:rsidRDefault="00E76A0F" w:rsidP="00770D3A">
            <w:pPr>
              <w:snapToGrid w:val="0"/>
              <w:spacing w:before="0"/>
              <w:jc w:val="center"/>
              <w:rPr>
                <w:rFonts w:eastAsia="TimesNewRomanPSMT" w:cs="Arial"/>
                <w:b/>
                <w:bCs/>
              </w:rPr>
            </w:pPr>
          </w:p>
          <w:p w14:paraId="226C5BBB" w14:textId="77777777" w:rsidR="00E76A0F" w:rsidRPr="00792FB1" w:rsidRDefault="00E76A0F" w:rsidP="00770D3A">
            <w:pPr>
              <w:spacing w:before="0"/>
              <w:jc w:val="center"/>
              <w:rPr>
                <w:rFonts w:eastAsia="TimesNewRomanPSMT" w:cs="Arial"/>
                <w:b/>
                <w:bCs/>
              </w:rPr>
            </w:pPr>
            <w:r w:rsidRPr="00792FB1">
              <w:rPr>
                <w:rFonts w:eastAsia="TimesNewRomanPSMT" w:cs="Arial"/>
                <w:b/>
                <w:bCs/>
              </w:rPr>
              <w:t>Б) СА ПОДИЗВОЂАЧЕМ</w:t>
            </w:r>
          </w:p>
        </w:tc>
      </w:tr>
      <w:tr w:rsidR="00E76A0F" w:rsidRPr="00792FB1" w14:paraId="78AD54A7" w14:textId="77777777" w:rsidTr="00770D3A">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71C81CFC" w14:textId="77777777" w:rsidR="00E76A0F" w:rsidRPr="00792FB1" w:rsidRDefault="00E76A0F" w:rsidP="00770D3A">
            <w:pPr>
              <w:snapToGrid w:val="0"/>
              <w:spacing w:before="0"/>
              <w:jc w:val="center"/>
              <w:rPr>
                <w:rFonts w:eastAsia="TimesNewRomanPSMT" w:cs="Arial"/>
                <w:b/>
                <w:bCs/>
              </w:rPr>
            </w:pPr>
          </w:p>
          <w:p w14:paraId="250CD753" w14:textId="77777777" w:rsidR="00E76A0F" w:rsidRPr="00792FB1" w:rsidRDefault="00E76A0F" w:rsidP="00770D3A">
            <w:pPr>
              <w:spacing w:before="0"/>
              <w:jc w:val="center"/>
              <w:rPr>
                <w:rFonts w:cs="Arial"/>
                <w:b/>
                <w:i/>
                <w:iCs/>
                <w:lang w:val="ru-RU"/>
              </w:rPr>
            </w:pPr>
            <w:r w:rsidRPr="00792FB1">
              <w:rPr>
                <w:rFonts w:eastAsia="TimesNewRomanPSMT" w:cs="Arial"/>
                <w:b/>
                <w:bCs/>
              </w:rPr>
              <w:t>В) КАО ЗАЈЕДНИЧКУ ПОНУДУ</w:t>
            </w:r>
          </w:p>
        </w:tc>
      </w:tr>
    </w:tbl>
    <w:p w14:paraId="2C959224" w14:textId="77777777" w:rsidR="00E76A0F" w:rsidRPr="00792FB1" w:rsidRDefault="00E76A0F" w:rsidP="00E76A0F">
      <w:pPr>
        <w:spacing w:before="0"/>
        <w:rPr>
          <w:rFonts w:eastAsia="TimesNewRomanPSMT" w:cs="Arial"/>
          <w:bCs/>
          <w:lang w:val="ru-RU"/>
        </w:rPr>
      </w:pPr>
      <w:r w:rsidRPr="00792FB1">
        <w:rPr>
          <w:rFonts w:cs="Arial"/>
          <w:b/>
          <w:i/>
          <w:iCs/>
          <w:lang w:val="ru-RU"/>
        </w:rPr>
        <w:t>Напомена:</w:t>
      </w:r>
      <w:r w:rsidRPr="00792FB1">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01143225" w14:textId="77777777" w:rsidR="00E76A0F" w:rsidRPr="00792FB1" w:rsidRDefault="00E76A0F" w:rsidP="00E76A0F">
      <w:pPr>
        <w:spacing w:before="0"/>
        <w:rPr>
          <w:rFonts w:eastAsia="TimesNewRomanPSMT" w:cs="Arial"/>
          <w:bCs/>
          <w:lang w:val="ru-RU"/>
        </w:rPr>
      </w:pPr>
    </w:p>
    <w:p w14:paraId="7ED4585B" w14:textId="77777777" w:rsidR="00E76A0F" w:rsidRPr="00792FB1" w:rsidRDefault="00E76A0F" w:rsidP="00E76A0F">
      <w:pPr>
        <w:spacing w:before="0"/>
        <w:rPr>
          <w:rFonts w:eastAsia="TimesNewRomanPSMT" w:cs="Arial"/>
          <w:bCs/>
          <w:lang w:val="ru-RU"/>
        </w:rPr>
      </w:pPr>
    </w:p>
    <w:p w14:paraId="334E8DA0" w14:textId="77777777" w:rsidR="00E76A0F" w:rsidRPr="00792FB1" w:rsidRDefault="00E76A0F" w:rsidP="00E76A0F">
      <w:pPr>
        <w:spacing w:before="0"/>
        <w:rPr>
          <w:rFonts w:eastAsia="TimesNewRomanPSMT" w:cs="Arial"/>
          <w:bCs/>
          <w:lang w:val="ru-RU"/>
        </w:rPr>
      </w:pPr>
    </w:p>
    <w:p w14:paraId="679C0E29" w14:textId="77777777" w:rsidR="00E76A0F" w:rsidRPr="00792FB1" w:rsidRDefault="00E76A0F" w:rsidP="00E76A0F">
      <w:pPr>
        <w:spacing w:before="0"/>
        <w:rPr>
          <w:rFonts w:eastAsia="TimesNewRomanPSMT" w:cs="Arial"/>
          <w:bCs/>
          <w:lang w:val="ru-RU"/>
        </w:rPr>
      </w:pPr>
    </w:p>
    <w:p w14:paraId="68D82F55" w14:textId="77777777" w:rsidR="00E76A0F" w:rsidRPr="00792FB1" w:rsidRDefault="00E76A0F" w:rsidP="00E76A0F">
      <w:pPr>
        <w:spacing w:before="0"/>
        <w:rPr>
          <w:rFonts w:eastAsia="TimesNewRomanPSMT" w:cs="Arial"/>
          <w:bCs/>
          <w:lang w:val="ru-RU"/>
        </w:rPr>
      </w:pPr>
    </w:p>
    <w:p w14:paraId="489CB40F" w14:textId="77777777" w:rsidR="00E76A0F" w:rsidRPr="00792FB1" w:rsidRDefault="00E76A0F" w:rsidP="00E76A0F">
      <w:pPr>
        <w:spacing w:before="0"/>
        <w:rPr>
          <w:rFonts w:eastAsia="TimesNewRomanPSMT" w:cs="Arial"/>
          <w:b/>
          <w:bCs/>
        </w:rPr>
      </w:pPr>
      <w:r w:rsidRPr="00792FB1">
        <w:rPr>
          <w:rFonts w:eastAsia="TimesNewRomanPSMT" w:cs="Arial"/>
          <w:b/>
          <w:bCs/>
          <w:lang w:val="sr-Cyrl-CS"/>
        </w:rPr>
        <w:t xml:space="preserve">3) </w:t>
      </w:r>
      <w:r w:rsidRPr="00792FB1">
        <w:rPr>
          <w:rFonts w:eastAsia="TimesNewRomanPSMT" w:cs="Arial"/>
          <w:b/>
          <w:bCs/>
        </w:rPr>
        <w:t xml:space="preserve">ПОДАЦИ О ПОДИЗВОЂАЧУ </w:t>
      </w:r>
    </w:p>
    <w:p w14:paraId="3EB477AB" w14:textId="77777777" w:rsidR="00E76A0F" w:rsidRPr="00792FB1" w:rsidRDefault="00E76A0F" w:rsidP="00E76A0F">
      <w:pPr>
        <w:spacing w:before="0"/>
        <w:rPr>
          <w:rFonts w:eastAsia="TimesNewRomanPSMT" w:cs="Arial"/>
          <w:b/>
          <w:bCs/>
          <w:i/>
        </w:rPr>
      </w:pPr>
    </w:p>
    <w:p w14:paraId="2C5FBB41" w14:textId="77777777" w:rsidR="00E76A0F" w:rsidRPr="00792FB1" w:rsidRDefault="00E76A0F" w:rsidP="00E76A0F">
      <w:pPr>
        <w:spacing w:before="0"/>
        <w:rPr>
          <w:rFonts w:cs="Arial"/>
        </w:rPr>
      </w:pPr>
      <w:r w:rsidRPr="00792FB1">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E76A0F" w:rsidRPr="00792FB1" w14:paraId="361CF172" w14:textId="77777777" w:rsidTr="00770D3A">
        <w:tc>
          <w:tcPr>
            <w:tcW w:w="465" w:type="dxa"/>
            <w:tcBorders>
              <w:top w:val="single" w:sz="4" w:space="0" w:color="000000"/>
              <w:left w:val="single" w:sz="4" w:space="0" w:color="000000"/>
              <w:bottom w:val="single" w:sz="4" w:space="0" w:color="000000"/>
            </w:tcBorders>
            <w:shd w:val="clear" w:color="auto" w:fill="auto"/>
          </w:tcPr>
          <w:p w14:paraId="6F9F882C" w14:textId="77777777" w:rsidR="00E76A0F" w:rsidRPr="00792FB1" w:rsidRDefault="00E76A0F" w:rsidP="00770D3A">
            <w:pPr>
              <w:snapToGrid w:val="0"/>
              <w:spacing w:before="0"/>
              <w:rPr>
                <w:rFonts w:cs="Arial"/>
              </w:rPr>
            </w:pPr>
          </w:p>
          <w:p w14:paraId="5637FED6" w14:textId="77777777" w:rsidR="00E76A0F" w:rsidRPr="00792FB1" w:rsidRDefault="00E76A0F" w:rsidP="00770D3A">
            <w:pPr>
              <w:spacing w:before="0"/>
              <w:rPr>
                <w:rFonts w:eastAsia="TimesNewRomanPSMT" w:cs="Arial"/>
                <w:bCs/>
              </w:rPr>
            </w:pPr>
            <w:r w:rsidRPr="00792FB1">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3D384583" w14:textId="77777777" w:rsidR="00E76A0F" w:rsidRPr="00792FB1" w:rsidRDefault="00E76A0F" w:rsidP="00770D3A">
            <w:pPr>
              <w:snapToGrid w:val="0"/>
              <w:spacing w:before="0"/>
              <w:rPr>
                <w:rFonts w:eastAsia="TimesNewRomanPSMT" w:cs="Arial"/>
                <w:bCs/>
              </w:rPr>
            </w:pPr>
          </w:p>
          <w:p w14:paraId="32CF9067" w14:textId="77777777" w:rsidR="00E76A0F" w:rsidRPr="00792FB1" w:rsidRDefault="00E76A0F" w:rsidP="00770D3A">
            <w:pPr>
              <w:spacing w:before="0"/>
              <w:rPr>
                <w:rFonts w:eastAsia="TimesNewRomanPSMT" w:cs="Arial"/>
                <w:b/>
                <w:bCs/>
              </w:rPr>
            </w:pPr>
            <w:r w:rsidRPr="00792FB1">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FE382C7" w14:textId="77777777" w:rsidR="00E76A0F" w:rsidRPr="00792FB1" w:rsidRDefault="00E76A0F" w:rsidP="00770D3A">
            <w:pPr>
              <w:snapToGrid w:val="0"/>
              <w:spacing w:before="0"/>
              <w:rPr>
                <w:rFonts w:eastAsia="TimesNewRomanPSMT" w:cs="Arial"/>
                <w:b/>
                <w:bCs/>
              </w:rPr>
            </w:pPr>
          </w:p>
        </w:tc>
      </w:tr>
      <w:tr w:rsidR="00E76A0F" w:rsidRPr="00792FB1" w14:paraId="308878E4" w14:textId="77777777" w:rsidTr="00770D3A">
        <w:tc>
          <w:tcPr>
            <w:tcW w:w="465" w:type="dxa"/>
            <w:tcBorders>
              <w:top w:val="single" w:sz="4" w:space="0" w:color="000000"/>
              <w:left w:val="single" w:sz="4" w:space="0" w:color="000000"/>
              <w:bottom w:val="single" w:sz="4" w:space="0" w:color="000000"/>
            </w:tcBorders>
            <w:shd w:val="clear" w:color="auto" w:fill="auto"/>
          </w:tcPr>
          <w:p w14:paraId="0F678480" w14:textId="77777777" w:rsidR="00E76A0F" w:rsidRPr="00792FB1" w:rsidRDefault="00E76A0F" w:rsidP="00770D3A">
            <w:pPr>
              <w:snapToGrid w:val="0"/>
              <w:spacing w:before="0"/>
              <w:rPr>
                <w:rFonts w:eastAsia="TimesNewRomanPSMT" w:cs="Arial"/>
                <w:bCs/>
              </w:rPr>
            </w:pPr>
          </w:p>
          <w:p w14:paraId="1152CD10" w14:textId="77777777" w:rsidR="00E76A0F" w:rsidRPr="00792FB1" w:rsidRDefault="00E76A0F" w:rsidP="00770D3A">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09198E2" w14:textId="77777777" w:rsidR="00E76A0F" w:rsidRPr="00792FB1" w:rsidRDefault="00E76A0F" w:rsidP="00770D3A">
            <w:pPr>
              <w:snapToGrid w:val="0"/>
              <w:spacing w:before="0"/>
              <w:rPr>
                <w:rFonts w:eastAsia="TimesNewRomanPSMT" w:cs="Arial"/>
                <w:bCs/>
              </w:rPr>
            </w:pPr>
          </w:p>
          <w:p w14:paraId="5CA2E72C" w14:textId="77777777" w:rsidR="00E76A0F" w:rsidRPr="00792FB1" w:rsidRDefault="00E76A0F" w:rsidP="00770D3A">
            <w:pPr>
              <w:spacing w:before="0"/>
              <w:rPr>
                <w:rFonts w:eastAsia="TimesNewRomanPSMT" w:cs="Arial"/>
                <w:b/>
                <w:bCs/>
              </w:rPr>
            </w:pPr>
            <w:r w:rsidRPr="00792FB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08B715A" w14:textId="77777777" w:rsidR="00E76A0F" w:rsidRPr="00792FB1" w:rsidRDefault="00E76A0F" w:rsidP="00770D3A">
            <w:pPr>
              <w:snapToGrid w:val="0"/>
              <w:spacing w:before="0"/>
              <w:rPr>
                <w:rFonts w:eastAsia="TimesNewRomanPSMT" w:cs="Arial"/>
                <w:b/>
                <w:bCs/>
              </w:rPr>
            </w:pPr>
          </w:p>
        </w:tc>
      </w:tr>
      <w:tr w:rsidR="00E76A0F" w:rsidRPr="00792FB1" w14:paraId="5B3C071A" w14:textId="77777777" w:rsidTr="00770D3A">
        <w:tc>
          <w:tcPr>
            <w:tcW w:w="465" w:type="dxa"/>
            <w:tcBorders>
              <w:top w:val="single" w:sz="4" w:space="0" w:color="000000"/>
              <w:left w:val="single" w:sz="4" w:space="0" w:color="000000"/>
              <w:bottom w:val="single" w:sz="4" w:space="0" w:color="000000"/>
            </w:tcBorders>
            <w:shd w:val="clear" w:color="auto" w:fill="auto"/>
          </w:tcPr>
          <w:p w14:paraId="7E928B94" w14:textId="77777777" w:rsidR="00E76A0F" w:rsidRPr="00792FB1" w:rsidRDefault="00E76A0F" w:rsidP="00770D3A">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701BB47" w14:textId="77777777" w:rsidR="00E76A0F" w:rsidRPr="00792FB1" w:rsidRDefault="00E76A0F" w:rsidP="00770D3A">
            <w:pPr>
              <w:snapToGrid w:val="0"/>
              <w:spacing w:before="0"/>
              <w:rPr>
                <w:rFonts w:cs="Arial"/>
                <w:iCs/>
                <w:lang w:val="sr-Cyrl-RS"/>
              </w:rPr>
            </w:pPr>
            <w:r w:rsidRPr="00792FB1">
              <w:rPr>
                <w:rFonts w:cs="Arial"/>
                <w:iCs/>
                <w:lang w:val="sr-Cyrl-RS"/>
              </w:rPr>
              <w:t>Врста правног лица:</w:t>
            </w:r>
          </w:p>
          <w:p w14:paraId="787A7F36" w14:textId="77777777" w:rsidR="00E76A0F" w:rsidRPr="00792FB1" w:rsidRDefault="00E76A0F" w:rsidP="00770D3A">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E6F3474" w14:textId="77777777" w:rsidR="00E76A0F" w:rsidRPr="00792FB1" w:rsidRDefault="00E76A0F" w:rsidP="00770D3A">
            <w:pPr>
              <w:snapToGrid w:val="0"/>
              <w:spacing w:before="0"/>
              <w:rPr>
                <w:rFonts w:eastAsia="TimesNewRomanPSMT" w:cs="Arial"/>
                <w:b/>
                <w:bCs/>
              </w:rPr>
            </w:pPr>
          </w:p>
        </w:tc>
      </w:tr>
      <w:tr w:rsidR="00E76A0F" w:rsidRPr="00792FB1" w14:paraId="712EC458" w14:textId="77777777" w:rsidTr="00770D3A">
        <w:tc>
          <w:tcPr>
            <w:tcW w:w="465" w:type="dxa"/>
            <w:tcBorders>
              <w:top w:val="single" w:sz="4" w:space="0" w:color="000000"/>
              <w:left w:val="single" w:sz="4" w:space="0" w:color="000000"/>
              <w:bottom w:val="single" w:sz="4" w:space="0" w:color="000000"/>
            </w:tcBorders>
            <w:shd w:val="clear" w:color="auto" w:fill="auto"/>
          </w:tcPr>
          <w:p w14:paraId="28E95CCB" w14:textId="77777777" w:rsidR="00E76A0F" w:rsidRPr="00792FB1" w:rsidRDefault="00E76A0F" w:rsidP="00770D3A">
            <w:pPr>
              <w:snapToGrid w:val="0"/>
              <w:spacing w:before="0"/>
              <w:rPr>
                <w:rFonts w:eastAsia="TimesNewRomanPSMT" w:cs="Arial"/>
                <w:bCs/>
              </w:rPr>
            </w:pPr>
          </w:p>
          <w:p w14:paraId="1B99A440" w14:textId="77777777" w:rsidR="00E76A0F" w:rsidRPr="00792FB1" w:rsidRDefault="00E76A0F" w:rsidP="00770D3A">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03EF02E" w14:textId="77777777" w:rsidR="00E76A0F" w:rsidRPr="00792FB1" w:rsidRDefault="00E76A0F" w:rsidP="00770D3A">
            <w:pPr>
              <w:snapToGrid w:val="0"/>
              <w:spacing w:before="0"/>
              <w:rPr>
                <w:rFonts w:eastAsia="TimesNewRomanPSMT" w:cs="Arial"/>
                <w:bCs/>
              </w:rPr>
            </w:pPr>
          </w:p>
          <w:p w14:paraId="3991191C" w14:textId="77777777" w:rsidR="00E76A0F" w:rsidRPr="00792FB1" w:rsidRDefault="00E76A0F" w:rsidP="00770D3A">
            <w:pPr>
              <w:spacing w:before="0"/>
              <w:rPr>
                <w:rFonts w:eastAsia="TimesNewRomanPSMT" w:cs="Arial"/>
                <w:b/>
                <w:bCs/>
              </w:rPr>
            </w:pPr>
            <w:r w:rsidRPr="00792FB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E7D1F84" w14:textId="77777777" w:rsidR="00E76A0F" w:rsidRPr="00792FB1" w:rsidRDefault="00E76A0F" w:rsidP="00770D3A">
            <w:pPr>
              <w:snapToGrid w:val="0"/>
              <w:spacing w:before="0"/>
              <w:rPr>
                <w:rFonts w:eastAsia="TimesNewRomanPSMT" w:cs="Arial"/>
                <w:b/>
                <w:bCs/>
              </w:rPr>
            </w:pPr>
          </w:p>
        </w:tc>
      </w:tr>
      <w:tr w:rsidR="00E76A0F" w:rsidRPr="00792FB1" w14:paraId="4D4B248F" w14:textId="77777777" w:rsidTr="00770D3A">
        <w:tc>
          <w:tcPr>
            <w:tcW w:w="465" w:type="dxa"/>
            <w:tcBorders>
              <w:top w:val="single" w:sz="4" w:space="0" w:color="000000"/>
              <w:left w:val="single" w:sz="4" w:space="0" w:color="000000"/>
              <w:bottom w:val="single" w:sz="4" w:space="0" w:color="000000"/>
            </w:tcBorders>
            <w:shd w:val="clear" w:color="auto" w:fill="auto"/>
          </w:tcPr>
          <w:p w14:paraId="2A2F696B" w14:textId="77777777" w:rsidR="00E76A0F" w:rsidRPr="00792FB1" w:rsidRDefault="00E76A0F" w:rsidP="00770D3A">
            <w:pPr>
              <w:snapToGrid w:val="0"/>
              <w:spacing w:before="0"/>
              <w:rPr>
                <w:rFonts w:eastAsia="TimesNewRomanPSMT" w:cs="Arial"/>
                <w:bCs/>
              </w:rPr>
            </w:pPr>
          </w:p>
          <w:p w14:paraId="77EBF4AD" w14:textId="77777777" w:rsidR="00E76A0F" w:rsidRPr="00792FB1" w:rsidRDefault="00E76A0F" w:rsidP="00770D3A">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21683A4" w14:textId="77777777" w:rsidR="00E76A0F" w:rsidRPr="00792FB1" w:rsidRDefault="00E76A0F" w:rsidP="00770D3A">
            <w:pPr>
              <w:snapToGrid w:val="0"/>
              <w:spacing w:before="0"/>
              <w:rPr>
                <w:rFonts w:eastAsia="TimesNewRomanPSMT" w:cs="Arial"/>
                <w:bCs/>
              </w:rPr>
            </w:pPr>
          </w:p>
          <w:p w14:paraId="24C4E88C" w14:textId="77777777" w:rsidR="00E76A0F" w:rsidRPr="00792FB1" w:rsidRDefault="00E76A0F" w:rsidP="00770D3A">
            <w:pPr>
              <w:spacing w:before="0"/>
              <w:rPr>
                <w:rFonts w:eastAsia="TimesNewRomanPSMT" w:cs="Arial"/>
                <w:b/>
                <w:bCs/>
              </w:rPr>
            </w:pPr>
            <w:r w:rsidRPr="00792FB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119FEA7" w14:textId="77777777" w:rsidR="00E76A0F" w:rsidRPr="00792FB1" w:rsidRDefault="00E76A0F" w:rsidP="00770D3A">
            <w:pPr>
              <w:snapToGrid w:val="0"/>
              <w:spacing w:before="0"/>
              <w:rPr>
                <w:rFonts w:eastAsia="TimesNewRomanPSMT" w:cs="Arial"/>
                <w:b/>
                <w:bCs/>
              </w:rPr>
            </w:pPr>
          </w:p>
        </w:tc>
      </w:tr>
      <w:tr w:rsidR="00E76A0F" w:rsidRPr="00792FB1" w14:paraId="702F47C9" w14:textId="77777777" w:rsidTr="00770D3A">
        <w:tc>
          <w:tcPr>
            <w:tcW w:w="465" w:type="dxa"/>
            <w:tcBorders>
              <w:top w:val="single" w:sz="4" w:space="0" w:color="000000"/>
              <w:left w:val="single" w:sz="4" w:space="0" w:color="000000"/>
              <w:bottom w:val="single" w:sz="4" w:space="0" w:color="000000"/>
            </w:tcBorders>
            <w:shd w:val="clear" w:color="auto" w:fill="auto"/>
          </w:tcPr>
          <w:p w14:paraId="56C65E43" w14:textId="77777777" w:rsidR="00E76A0F" w:rsidRPr="00792FB1" w:rsidRDefault="00E76A0F" w:rsidP="00770D3A">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31B01CA" w14:textId="77777777" w:rsidR="00E76A0F" w:rsidRPr="00792FB1" w:rsidRDefault="00E76A0F" w:rsidP="00770D3A">
            <w:pPr>
              <w:snapToGrid w:val="0"/>
              <w:spacing w:before="0"/>
              <w:rPr>
                <w:rFonts w:eastAsia="TimesNewRomanPSMT" w:cs="Arial"/>
                <w:bCs/>
              </w:rPr>
            </w:pPr>
          </w:p>
          <w:p w14:paraId="0E2066DF" w14:textId="77777777" w:rsidR="00E76A0F" w:rsidRPr="00792FB1" w:rsidRDefault="00E76A0F" w:rsidP="00770D3A">
            <w:pPr>
              <w:spacing w:before="0"/>
              <w:rPr>
                <w:rFonts w:eastAsia="TimesNewRomanPSMT" w:cs="Arial"/>
                <w:b/>
                <w:bCs/>
              </w:rPr>
            </w:pPr>
            <w:r w:rsidRPr="00792FB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C172D3E" w14:textId="77777777" w:rsidR="00E76A0F" w:rsidRPr="00792FB1" w:rsidRDefault="00E76A0F" w:rsidP="00770D3A">
            <w:pPr>
              <w:snapToGrid w:val="0"/>
              <w:spacing w:before="0"/>
              <w:rPr>
                <w:rFonts w:eastAsia="TimesNewRomanPSMT" w:cs="Arial"/>
                <w:b/>
                <w:bCs/>
              </w:rPr>
            </w:pPr>
          </w:p>
        </w:tc>
      </w:tr>
      <w:tr w:rsidR="00E76A0F" w:rsidRPr="00792FB1" w14:paraId="3948C233" w14:textId="77777777" w:rsidTr="00770D3A">
        <w:tc>
          <w:tcPr>
            <w:tcW w:w="465" w:type="dxa"/>
            <w:tcBorders>
              <w:top w:val="single" w:sz="4" w:space="0" w:color="000000"/>
              <w:left w:val="single" w:sz="4" w:space="0" w:color="000000"/>
              <w:bottom w:val="single" w:sz="4" w:space="0" w:color="000000"/>
            </w:tcBorders>
            <w:shd w:val="clear" w:color="auto" w:fill="auto"/>
          </w:tcPr>
          <w:p w14:paraId="60E1E6EC" w14:textId="77777777" w:rsidR="00E76A0F" w:rsidRPr="00792FB1" w:rsidRDefault="00E76A0F" w:rsidP="00770D3A">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564E425" w14:textId="77777777" w:rsidR="00E76A0F" w:rsidRPr="00792FB1" w:rsidRDefault="00E76A0F" w:rsidP="00770D3A">
            <w:pPr>
              <w:snapToGrid w:val="0"/>
              <w:spacing w:before="0"/>
              <w:rPr>
                <w:rFonts w:eastAsia="TimesNewRomanPSMT" w:cs="Arial"/>
                <w:bCs/>
                <w:lang w:val="ru-RU"/>
              </w:rPr>
            </w:pPr>
          </w:p>
          <w:p w14:paraId="1A913550" w14:textId="77777777" w:rsidR="00E76A0F" w:rsidRPr="00792FB1" w:rsidRDefault="00E76A0F" w:rsidP="00770D3A">
            <w:pPr>
              <w:spacing w:before="0"/>
              <w:rPr>
                <w:rFonts w:eastAsia="TimesNewRomanPSMT" w:cs="Arial"/>
                <w:b/>
                <w:bCs/>
                <w:lang w:val="ru-RU"/>
              </w:rPr>
            </w:pPr>
            <w:r w:rsidRPr="00792FB1">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FB6F7AF" w14:textId="77777777" w:rsidR="00E76A0F" w:rsidRPr="00792FB1" w:rsidRDefault="00E76A0F" w:rsidP="00770D3A">
            <w:pPr>
              <w:snapToGrid w:val="0"/>
              <w:spacing w:before="0"/>
              <w:rPr>
                <w:rFonts w:eastAsia="TimesNewRomanPSMT" w:cs="Arial"/>
                <w:b/>
                <w:bCs/>
                <w:lang w:val="ru-RU"/>
              </w:rPr>
            </w:pPr>
          </w:p>
        </w:tc>
      </w:tr>
      <w:tr w:rsidR="00E76A0F" w:rsidRPr="00792FB1" w14:paraId="7A4B2B41" w14:textId="77777777" w:rsidTr="00770D3A">
        <w:tc>
          <w:tcPr>
            <w:tcW w:w="465" w:type="dxa"/>
            <w:tcBorders>
              <w:top w:val="single" w:sz="4" w:space="0" w:color="000000"/>
              <w:left w:val="single" w:sz="4" w:space="0" w:color="000000"/>
              <w:bottom w:val="single" w:sz="4" w:space="0" w:color="000000"/>
            </w:tcBorders>
            <w:shd w:val="clear" w:color="auto" w:fill="auto"/>
          </w:tcPr>
          <w:p w14:paraId="374EFF43" w14:textId="77777777" w:rsidR="00E76A0F" w:rsidRPr="00792FB1" w:rsidRDefault="00E76A0F" w:rsidP="00770D3A">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6CA373EB" w14:textId="77777777" w:rsidR="00E76A0F" w:rsidRPr="00792FB1" w:rsidRDefault="00E76A0F" w:rsidP="00770D3A">
            <w:pPr>
              <w:snapToGrid w:val="0"/>
              <w:spacing w:before="0"/>
              <w:rPr>
                <w:rFonts w:eastAsia="TimesNewRomanPSMT" w:cs="Arial"/>
                <w:bCs/>
                <w:lang w:val="ru-RU"/>
              </w:rPr>
            </w:pPr>
          </w:p>
          <w:p w14:paraId="55A3029E" w14:textId="77777777" w:rsidR="00E76A0F" w:rsidRPr="00792FB1" w:rsidRDefault="00E76A0F" w:rsidP="00770D3A">
            <w:pPr>
              <w:spacing w:before="0"/>
              <w:rPr>
                <w:rFonts w:eastAsia="TimesNewRomanPSMT" w:cs="Arial"/>
                <w:b/>
                <w:bCs/>
                <w:lang w:val="ru-RU"/>
              </w:rPr>
            </w:pPr>
            <w:r w:rsidRPr="00792FB1">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9A8582A" w14:textId="77777777" w:rsidR="00E76A0F" w:rsidRPr="00792FB1" w:rsidRDefault="00E76A0F" w:rsidP="00770D3A">
            <w:pPr>
              <w:snapToGrid w:val="0"/>
              <w:spacing w:before="0"/>
              <w:rPr>
                <w:rFonts w:eastAsia="TimesNewRomanPSMT" w:cs="Arial"/>
                <w:b/>
                <w:bCs/>
                <w:lang w:val="ru-RU"/>
              </w:rPr>
            </w:pPr>
          </w:p>
        </w:tc>
      </w:tr>
      <w:tr w:rsidR="00E76A0F" w:rsidRPr="00792FB1" w14:paraId="704C97E6" w14:textId="77777777" w:rsidTr="00770D3A">
        <w:tc>
          <w:tcPr>
            <w:tcW w:w="465" w:type="dxa"/>
            <w:tcBorders>
              <w:top w:val="single" w:sz="4" w:space="0" w:color="000000"/>
              <w:left w:val="single" w:sz="4" w:space="0" w:color="000000"/>
              <w:bottom w:val="single" w:sz="4" w:space="0" w:color="000000"/>
            </w:tcBorders>
            <w:shd w:val="clear" w:color="auto" w:fill="auto"/>
          </w:tcPr>
          <w:p w14:paraId="30C76150" w14:textId="77777777" w:rsidR="00E76A0F" w:rsidRPr="00792FB1" w:rsidRDefault="00E76A0F" w:rsidP="00770D3A">
            <w:pPr>
              <w:snapToGrid w:val="0"/>
              <w:spacing w:before="0"/>
              <w:rPr>
                <w:rFonts w:eastAsia="TimesNewRomanPSMT" w:cs="Arial"/>
                <w:bCs/>
                <w:lang w:val="ru-RU"/>
              </w:rPr>
            </w:pPr>
          </w:p>
          <w:p w14:paraId="6BED07E9" w14:textId="77777777" w:rsidR="00E76A0F" w:rsidRPr="00792FB1" w:rsidRDefault="00E76A0F" w:rsidP="00770D3A">
            <w:pPr>
              <w:spacing w:before="0"/>
              <w:rPr>
                <w:rFonts w:eastAsia="TimesNewRomanPSMT" w:cs="Arial"/>
                <w:bCs/>
              </w:rPr>
            </w:pPr>
            <w:r w:rsidRPr="00792FB1">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7F556B47" w14:textId="77777777" w:rsidR="00E76A0F" w:rsidRPr="00792FB1" w:rsidRDefault="00E76A0F" w:rsidP="00770D3A">
            <w:pPr>
              <w:snapToGrid w:val="0"/>
              <w:spacing w:before="0"/>
              <w:rPr>
                <w:rFonts w:eastAsia="TimesNewRomanPSMT" w:cs="Arial"/>
                <w:bCs/>
              </w:rPr>
            </w:pPr>
          </w:p>
          <w:p w14:paraId="0B0189E4" w14:textId="77777777" w:rsidR="00E76A0F" w:rsidRPr="00792FB1" w:rsidRDefault="00E76A0F" w:rsidP="00770D3A">
            <w:pPr>
              <w:spacing w:before="0"/>
              <w:rPr>
                <w:rFonts w:eastAsia="TimesNewRomanPSMT" w:cs="Arial"/>
                <w:b/>
                <w:bCs/>
              </w:rPr>
            </w:pPr>
            <w:r w:rsidRPr="00792FB1">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513B67C" w14:textId="77777777" w:rsidR="00E76A0F" w:rsidRPr="00792FB1" w:rsidRDefault="00E76A0F" w:rsidP="00770D3A">
            <w:pPr>
              <w:snapToGrid w:val="0"/>
              <w:spacing w:before="0"/>
              <w:rPr>
                <w:rFonts w:eastAsia="TimesNewRomanPSMT" w:cs="Arial"/>
                <w:b/>
                <w:bCs/>
              </w:rPr>
            </w:pPr>
          </w:p>
        </w:tc>
      </w:tr>
      <w:tr w:rsidR="00E76A0F" w:rsidRPr="00792FB1" w14:paraId="1F42485C" w14:textId="77777777" w:rsidTr="00770D3A">
        <w:tc>
          <w:tcPr>
            <w:tcW w:w="465" w:type="dxa"/>
            <w:tcBorders>
              <w:top w:val="single" w:sz="4" w:space="0" w:color="000000"/>
              <w:left w:val="single" w:sz="4" w:space="0" w:color="000000"/>
              <w:bottom w:val="single" w:sz="4" w:space="0" w:color="000000"/>
            </w:tcBorders>
            <w:shd w:val="clear" w:color="auto" w:fill="auto"/>
          </w:tcPr>
          <w:p w14:paraId="456C3F20" w14:textId="77777777" w:rsidR="00E76A0F" w:rsidRPr="00792FB1" w:rsidRDefault="00E76A0F" w:rsidP="00770D3A">
            <w:pPr>
              <w:snapToGrid w:val="0"/>
              <w:spacing w:before="0"/>
              <w:rPr>
                <w:rFonts w:eastAsia="TimesNewRomanPSMT" w:cs="Arial"/>
                <w:bCs/>
              </w:rPr>
            </w:pPr>
          </w:p>
          <w:p w14:paraId="64BE901B" w14:textId="77777777" w:rsidR="00E76A0F" w:rsidRPr="00792FB1" w:rsidRDefault="00E76A0F" w:rsidP="00770D3A">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DAB41B5" w14:textId="77777777" w:rsidR="00E76A0F" w:rsidRPr="00792FB1" w:rsidRDefault="00E76A0F" w:rsidP="00770D3A">
            <w:pPr>
              <w:snapToGrid w:val="0"/>
              <w:spacing w:before="0"/>
              <w:rPr>
                <w:rFonts w:eastAsia="TimesNewRomanPSMT" w:cs="Arial"/>
                <w:bCs/>
              </w:rPr>
            </w:pPr>
          </w:p>
          <w:p w14:paraId="2E04BE28" w14:textId="77777777" w:rsidR="00E76A0F" w:rsidRPr="00792FB1" w:rsidRDefault="00E76A0F" w:rsidP="00770D3A">
            <w:pPr>
              <w:spacing w:before="0"/>
              <w:rPr>
                <w:rFonts w:eastAsia="TimesNewRomanPSMT" w:cs="Arial"/>
                <w:b/>
                <w:bCs/>
              </w:rPr>
            </w:pPr>
            <w:r w:rsidRPr="00792FB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6FFD2AF" w14:textId="77777777" w:rsidR="00E76A0F" w:rsidRPr="00792FB1" w:rsidRDefault="00E76A0F" w:rsidP="00770D3A">
            <w:pPr>
              <w:snapToGrid w:val="0"/>
              <w:spacing w:before="0"/>
              <w:rPr>
                <w:rFonts w:eastAsia="TimesNewRomanPSMT" w:cs="Arial"/>
                <w:b/>
                <w:bCs/>
              </w:rPr>
            </w:pPr>
          </w:p>
        </w:tc>
      </w:tr>
      <w:tr w:rsidR="00E76A0F" w:rsidRPr="00792FB1" w14:paraId="0B7F5C33" w14:textId="77777777" w:rsidTr="00770D3A">
        <w:tc>
          <w:tcPr>
            <w:tcW w:w="465" w:type="dxa"/>
            <w:tcBorders>
              <w:top w:val="single" w:sz="4" w:space="0" w:color="000000"/>
              <w:left w:val="single" w:sz="4" w:space="0" w:color="000000"/>
              <w:bottom w:val="single" w:sz="4" w:space="0" w:color="000000"/>
            </w:tcBorders>
            <w:shd w:val="clear" w:color="auto" w:fill="auto"/>
          </w:tcPr>
          <w:p w14:paraId="4CDEC185" w14:textId="77777777" w:rsidR="00E76A0F" w:rsidRPr="00792FB1" w:rsidRDefault="00E76A0F" w:rsidP="00770D3A">
            <w:pPr>
              <w:snapToGrid w:val="0"/>
              <w:spacing w:before="0"/>
              <w:rPr>
                <w:rFonts w:eastAsia="TimesNewRomanPSMT" w:cs="Arial"/>
                <w:bCs/>
              </w:rPr>
            </w:pPr>
          </w:p>
          <w:p w14:paraId="18B2EBD4" w14:textId="77777777" w:rsidR="00E76A0F" w:rsidRPr="00792FB1" w:rsidRDefault="00E76A0F" w:rsidP="00770D3A">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30DD5B2" w14:textId="77777777" w:rsidR="00E76A0F" w:rsidRPr="00792FB1" w:rsidRDefault="00E76A0F" w:rsidP="00770D3A">
            <w:pPr>
              <w:snapToGrid w:val="0"/>
              <w:spacing w:before="0"/>
              <w:rPr>
                <w:rFonts w:eastAsia="TimesNewRomanPSMT" w:cs="Arial"/>
                <w:bCs/>
              </w:rPr>
            </w:pPr>
          </w:p>
          <w:p w14:paraId="64CBD18C" w14:textId="77777777" w:rsidR="00E76A0F" w:rsidRPr="00792FB1" w:rsidRDefault="00E76A0F" w:rsidP="00770D3A">
            <w:pPr>
              <w:spacing w:before="0"/>
              <w:rPr>
                <w:rFonts w:eastAsia="TimesNewRomanPSMT" w:cs="Arial"/>
                <w:b/>
                <w:bCs/>
              </w:rPr>
            </w:pPr>
            <w:r w:rsidRPr="00792FB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A32D76D" w14:textId="77777777" w:rsidR="00E76A0F" w:rsidRPr="00792FB1" w:rsidRDefault="00E76A0F" w:rsidP="00770D3A">
            <w:pPr>
              <w:snapToGrid w:val="0"/>
              <w:spacing w:before="0"/>
              <w:rPr>
                <w:rFonts w:eastAsia="TimesNewRomanPSMT" w:cs="Arial"/>
                <w:b/>
                <w:bCs/>
              </w:rPr>
            </w:pPr>
          </w:p>
        </w:tc>
      </w:tr>
      <w:tr w:rsidR="00E76A0F" w:rsidRPr="00792FB1" w14:paraId="162231CB" w14:textId="77777777" w:rsidTr="00770D3A">
        <w:tc>
          <w:tcPr>
            <w:tcW w:w="465" w:type="dxa"/>
            <w:tcBorders>
              <w:top w:val="single" w:sz="4" w:space="0" w:color="000000"/>
              <w:left w:val="single" w:sz="4" w:space="0" w:color="000000"/>
              <w:bottom w:val="single" w:sz="4" w:space="0" w:color="000000"/>
            </w:tcBorders>
            <w:shd w:val="clear" w:color="auto" w:fill="auto"/>
          </w:tcPr>
          <w:p w14:paraId="3000BDB6" w14:textId="77777777" w:rsidR="00E76A0F" w:rsidRPr="00792FB1" w:rsidRDefault="00E76A0F" w:rsidP="00770D3A">
            <w:pPr>
              <w:snapToGrid w:val="0"/>
              <w:spacing w:before="0"/>
              <w:rPr>
                <w:rFonts w:eastAsia="TimesNewRomanPSMT" w:cs="Arial"/>
                <w:bCs/>
              </w:rPr>
            </w:pPr>
          </w:p>
          <w:p w14:paraId="277AB6E6" w14:textId="77777777" w:rsidR="00E76A0F" w:rsidRPr="00792FB1" w:rsidRDefault="00E76A0F" w:rsidP="00770D3A">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9C76FD8" w14:textId="77777777" w:rsidR="00E76A0F" w:rsidRPr="00792FB1" w:rsidRDefault="00E76A0F" w:rsidP="00770D3A">
            <w:pPr>
              <w:snapToGrid w:val="0"/>
              <w:spacing w:before="0"/>
              <w:rPr>
                <w:rFonts w:eastAsia="TimesNewRomanPSMT" w:cs="Arial"/>
                <w:bCs/>
              </w:rPr>
            </w:pPr>
          </w:p>
          <w:p w14:paraId="631A8696" w14:textId="77777777" w:rsidR="00E76A0F" w:rsidRPr="00792FB1" w:rsidRDefault="00E76A0F" w:rsidP="00770D3A">
            <w:pPr>
              <w:spacing w:before="0"/>
              <w:rPr>
                <w:rFonts w:eastAsia="TimesNewRomanPSMT" w:cs="Arial"/>
                <w:b/>
                <w:bCs/>
              </w:rPr>
            </w:pPr>
            <w:r w:rsidRPr="00792FB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BAA0F86" w14:textId="77777777" w:rsidR="00E76A0F" w:rsidRPr="00792FB1" w:rsidRDefault="00E76A0F" w:rsidP="00770D3A">
            <w:pPr>
              <w:snapToGrid w:val="0"/>
              <w:spacing w:before="0"/>
              <w:rPr>
                <w:rFonts w:eastAsia="TimesNewRomanPSMT" w:cs="Arial"/>
                <w:b/>
                <w:bCs/>
              </w:rPr>
            </w:pPr>
          </w:p>
        </w:tc>
      </w:tr>
      <w:tr w:rsidR="00E76A0F" w:rsidRPr="00792FB1" w14:paraId="01BF6DBC" w14:textId="77777777" w:rsidTr="00770D3A">
        <w:tc>
          <w:tcPr>
            <w:tcW w:w="465" w:type="dxa"/>
            <w:tcBorders>
              <w:top w:val="single" w:sz="4" w:space="0" w:color="000000"/>
              <w:left w:val="single" w:sz="4" w:space="0" w:color="000000"/>
              <w:bottom w:val="single" w:sz="4" w:space="0" w:color="000000"/>
            </w:tcBorders>
            <w:shd w:val="clear" w:color="auto" w:fill="auto"/>
          </w:tcPr>
          <w:p w14:paraId="38DCEF5F" w14:textId="77777777" w:rsidR="00E76A0F" w:rsidRPr="00792FB1" w:rsidRDefault="00E76A0F" w:rsidP="00770D3A">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ED7D2F3" w14:textId="77777777" w:rsidR="00E76A0F" w:rsidRPr="00792FB1" w:rsidRDefault="00E76A0F" w:rsidP="00770D3A">
            <w:pPr>
              <w:snapToGrid w:val="0"/>
              <w:spacing w:before="0"/>
              <w:rPr>
                <w:rFonts w:eastAsia="TimesNewRomanPSMT" w:cs="Arial"/>
                <w:bCs/>
              </w:rPr>
            </w:pPr>
          </w:p>
          <w:p w14:paraId="08C47A0A" w14:textId="77777777" w:rsidR="00E76A0F" w:rsidRPr="00792FB1" w:rsidRDefault="00E76A0F" w:rsidP="00770D3A">
            <w:pPr>
              <w:spacing w:before="0"/>
              <w:rPr>
                <w:rFonts w:eastAsia="TimesNewRomanPSMT" w:cs="Arial"/>
                <w:b/>
                <w:bCs/>
              </w:rPr>
            </w:pPr>
            <w:r w:rsidRPr="00792FB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48A893A" w14:textId="77777777" w:rsidR="00E76A0F" w:rsidRPr="00792FB1" w:rsidRDefault="00E76A0F" w:rsidP="00770D3A">
            <w:pPr>
              <w:snapToGrid w:val="0"/>
              <w:spacing w:before="0"/>
              <w:rPr>
                <w:rFonts w:eastAsia="TimesNewRomanPSMT" w:cs="Arial"/>
                <w:b/>
                <w:bCs/>
              </w:rPr>
            </w:pPr>
          </w:p>
        </w:tc>
      </w:tr>
      <w:tr w:rsidR="00E76A0F" w:rsidRPr="00792FB1" w14:paraId="4793E447" w14:textId="77777777" w:rsidTr="00770D3A">
        <w:tc>
          <w:tcPr>
            <w:tcW w:w="465" w:type="dxa"/>
            <w:tcBorders>
              <w:top w:val="single" w:sz="4" w:space="0" w:color="000000"/>
              <w:left w:val="single" w:sz="4" w:space="0" w:color="000000"/>
              <w:bottom w:val="single" w:sz="4" w:space="0" w:color="000000"/>
            </w:tcBorders>
            <w:shd w:val="clear" w:color="auto" w:fill="auto"/>
          </w:tcPr>
          <w:p w14:paraId="27E17BEC" w14:textId="77777777" w:rsidR="00E76A0F" w:rsidRPr="00792FB1" w:rsidRDefault="00E76A0F" w:rsidP="00770D3A">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05BD02D" w14:textId="77777777" w:rsidR="00E76A0F" w:rsidRPr="00792FB1" w:rsidRDefault="00E76A0F" w:rsidP="00770D3A">
            <w:pPr>
              <w:snapToGrid w:val="0"/>
              <w:spacing w:before="0"/>
              <w:rPr>
                <w:rFonts w:eastAsia="TimesNewRomanPSMT" w:cs="Arial"/>
                <w:bCs/>
                <w:lang w:val="ru-RU"/>
              </w:rPr>
            </w:pPr>
          </w:p>
          <w:p w14:paraId="2D4E04BF" w14:textId="77777777" w:rsidR="00E76A0F" w:rsidRPr="00792FB1" w:rsidRDefault="00E76A0F" w:rsidP="00770D3A">
            <w:pPr>
              <w:spacing w:before="0"/>
              <w:rPr>
                <w:rFonts w:eastAsia="TimesNewRomanPSMT" w:cs="Arial"/>
                <w:b/>
                <w:bCs/>
                <w:lang w:val="ru-RU"/>
              </w:rPr>
            </w:pPr>
            <w:r w:rsidRPr="00792FB1">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518E848" w14:textId="77777777" w:rsidR="00E76A0F" w:rsidRPr="00792FB1" w:rsidRDefault="00E76A0F" w:rsidP="00770D3A">
            <w:pPr>
              <w:snapToGrid w:val="0"/>
              <w:spacing w:before="0"/>
              <w:rPr>
                <w:rFonts w:eastAsia="TimesNewRomanPSMT" w:cs="Arial"/>
                <w:b/>
                <w:bCs/>
                <w:lang w:val="ru-RU"/>
              </w:rPr>
            </w:pPr>
          </w:p>
        </w:tc>
      </w:tr>
      <w:tr w:rsidR="00E76A0F" w:rsidRPr="00792FB1" w14:paraId="47CCA8A9" w14:textId="77777777" w:rsidTr="00770D3A">
        <w:tc>
          <w:tcPr>
            <w:tcW w:w="465" w:type="dxa"/>
            <w:tcBorders>
              <w:top w:val="single" w:sz="4" w:space="0" w:color="000000"/>
              <w:left w:val="single" w:sz="4" w:space="0" w:color="000000"/>
              <w:bottom w:val="single" w:sz="4" w:space="0" w:color="000000"/>
            </w:tcBorders>
            <w:shd w:val="clear" w:color="auto" w:fill="auto"/>
          </w:tcPr>
          <w:p w14:paraId="0FA954A2" w14:textId="77777777" w:rsidR="00E76A0F" w:rsidRPr="00792FB1" w:rsidRDefault="00E76A0F" w:rsidP="00770D3A">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6E208059" w14:textId="77777777" w:rsidR="00E76A0F" w:rsidRPr="00792FB1" w:rsidRDefault="00E76A0F" w:rsidP="00770D3A">
            <w:pPr>
              <w:snapToGrid w:val="0"/>
              <w:spacing w:before="0"/>
              <w:rPr>
                <w:rFonts w:eastAsia="TimesNewRomanPSMT" w:cs="Arial"/>
                <w:bCs/>
                <w:lang w:val="ru-RU"/>
              </w:rPr>
            </w:pPr>
          </w:p>
          <w:p w14:paraId="6FE8CAB1" w14:textId="77777777" w:rsidR="00E76A0F" w:rsidRPr="00792FB1" w:rsidRDefault="00E76A0F" w:rsidP="00770D3A">
            <w:pPr>
              <w:spacing w:before="0"/>
              <w:rPr>
                <w:rFonts w:eastAsia="TimesNewRomanPSMT" w:cs="Arial"/>
                <w:b/>
                <w:bCs/>
                <w:lang w:val="ru-RU"/>
              </w:rPr>
            </w:pPr>
            <w:r w:rsidRPr="00792FB1">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0B4EBF3" w14:textId="77777777" w:rsidR="00E76A0F" w:rsidRPr="00792FB1" w:rsidRDefault="00E76A0F" w:rsidP="00770D3A">
            <w:pPr>
              <w:snapToGrid w:val="0"/>
              <w:spacing w:before="0"/>
              <w:rPr>
                <w:rFonts w:eastAsia="TimesNewRomanPSMT" w:cs="Arial"/>
                <w:b/>
                <w:bCs/>
                <w:lang w:val="ru-RU"/>
              </w:rPr>
            </w:pPr>
          </w:p>
        </w:tc>
      </w:tr>
    </w:tbl>
    <w:p w14:paraId="116F3E01" w14:textId="77777777" w:rsidR="00E76A0F" w:rsidRPr="00792FB1" w:rsidRDefault="00E76A0F" w:rsidP="00E76A0F">
      <w:pPr>
        <w:spacing w:before="0"/>
        <w:rPr>
          <w:rFonts w:cs="Arial"/>
          <w:b/>
          <w:bCs/>
          <w:i/>
          <w:iCs/>
          <w:u w:val="single"/>
          <w:lang w:val="ru-RU"/>
        </w:rPr>
      </w:pPr>
    </w:p>
    <w:p w14:paraId="73AA6156" w14:textId="77777777" w:rsidR="00E76A0F" w:rsidRPr="00792FB1" w:rsidRDefault="00E76A0F" w:rsidP="00E76A0F">
      <w:pPr>
        <w:spacing w:before="0"/>
        <w:rPr>
          <w:rFonts w:cs="Arial"/>
          <w:b/>
          <w:bCs/>
          <w:i/>
          <w:iCs/>
          <w:u w:val="single"/>
          <w:lang w:val="ru-RU"/>
        </w:rPr>
      </w:pPr>
    </w:p>
    <w:p w14:paraId="6A650A30" w14:textId="77777777" w:rsidR="00E76A0F" w:rsidRPr="00D16EE0" w:rsidRDefault="00E76A0F" w:rsidP="00E76A0F">
      <w:pPr>
        <w:spacing w:before="0"/>
        <w:rPr>
          <w:rFonts w:cs="Arial"/>
          <w:i/>
          <w:iCs/>
          <w:lang w:val="ru-RU"/>
        </w:rPr>
      </w:pPr>
      <w:r w:rsidRPr="00792FB1">
        <w:rPr>
          <w:rFonts w:cs="Arial"/>
          <w:b/>
          <w:bCs/>
          <w:i/>
          <w:iCs/>
          <w:u w:val="single"/>
          <w:lang w:val="ru-RU"/>
        </w:rPr>
        <w:t>Напомена:</w:t>
      </w:r>
      <w:r>
        <w:rPr>
          <w:rFonts w:cs="Arial"/>
          <w:i/>
          <w:iCs/>
          <w:lang w:val="ru-RU"/>
        </w:rPr>
        <w:t xml:space="preserve"> т</w:t>
      </w:r>
      <w:r w:rsidRPr="00792FB1">
        <w:rPr>
          <w:rFonts w:cs="Arial"/>
          <w:i/>
          <w:iCs/>
          <w:lang w:val="ru-RU"/>
        </w:rPr>
        <w:t>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4144CDA5" w14:textId="77777777" w:rsidR="00E76A0F" w:rsidRPr="00792FB1" w:rsidRDefault="00E76A0F" w:rsidP="00E76A0F">
      <w:pPr>
        <w:spacing w:before="0"/>
        <w:rPr>
          <w:rFonts w:eastAsia="TimesNewRomanPSMT" w:cs="Arial"/>
          <w:b/>
          <w:bCs/>
          <w:lang w:val="ru-RU"/>
        </w:rPr>
      </w:pPr>
    </w:p>
    <w:p w14:paraId="0792169A" w14:textId="77777777" w:rsidR="00E76A0F" w:rsidRPr="00792FB1" w:rsidRDefault="00E76A0F" w:rsidP="00E76A0F">
      <w:pPr>
        <w:spacing w:before="0"/>
        <w:rPr>
          <w:rFonts w:eastAsia="TimesNewRomanPSMT" w:cs="Arial"/>
          <w:b/>
          <w:bCs/>
          <w:lang w:val="ru-RU"/>
        </w:rPr>
      </w:pPr>
    </w:p>
    <w:p w14:paraId="0A79B564" w14:textId="77777777" w:rsidR="00E76A0F" w:rsidRPr="00792FB1" w:rsidRDefault="00E76A0F" w:rsidP="00E76A0F">
      <w:pPr>
        <w:spacing w:before="0"/>
        <w:rPr>
          <w:rFonts w:eastAsia="TimesNewRomanPSMT" w:cs="Arial"/>
          <w:b/>
          <w:bCs/>
          <w:lang w:val="ru-RU"/>
        </w:rPr>
      </w:pPr>
    </w:p>
    <w:p w14:paraId="7A306D94" w14:textId="77777777" w:rsidR="00E76A0F" w:rsidRPr="00792FB1" w:rsidRDefault="00E76A0F" w:rsidP="00E76A0F">
      <w:pPr>
        <w:spacing w:before="0"/>
        <w:rPr>
          <w:rFonts w:eastAsia="TimesNewRomanPSMT" w:cs="Arial"/>
          <w:b/>
          <w:bCs/>
          <w:lang w:val="ru-RU"/>
        </w:rPr>
      </w:pPr>
    </w:p>
    <w:p w14:paraId="2EE8C612" w14:textId="77777777" w:rsidR="00E76A0F" w:rsidRPr="00792FB1" w:rsidRDefault="00E76A0F" w:rsidP="00E76A0F">
      <w:pPr>
        <w:spacing w:before="0"/>
        <w:rPr>
          <w:rFonts w:eastAsia="TimesNewRomanPSMT" w:cs="Arial"/>
          <w:b/>
          <w:bCs/>
          <w:lang w:val="ru-RU"/>
        </w:rPr>
      </w:pPr>
    </w:p>
    <w:p w14:paraId="33036B65" w14:textId="77777777" w:rsidR="00E76A0F" w:rsidRPr="00792FB1" w:rsidRDefault="00E76A0F" w:rsidP="00E76A0F">
      <w:pPr>
        <w:spacing w:before="0"/>
        <w:rPr>
          <w:rFonts w:eastAsia="TimesNewRomanPSMT" w:cs="Arial"/>
          <w:b/>
          <w:bCs/>
          <w:lang w:val="ru-RU"/>
        </w:rPr>
      </w:pPr>
    </w:p>
    <w:p w14:paraId="253BC6C7" w14:textId="77777777" w:rsidR="00E76A0F" w:rsidRPr="00792FB1" w:rsidRDefault="00E76A0F" w:rsidP="00E76A0F">
      <w:pPr>
        <w:spacing w:before="0"/>
        <w:rPr>
          <w:rFonts w:eastAsia="TimesNewRomanPSMT" w:cs="Arial"/>
          <w:b/>
          <w:bCs/>
          <w:lang w:val="ru-RU"/>
        </w:rPr>
      </w:pPr>
    </w:p>
    <w:p w14:paraId="014585E8" w14:textId="77777777" w:rsidR="00E76A0F" w:rsidRPr="00792FB1" w:rsidRDefault="00E76A0F" w:rsidP="00E76A0F">
      <w:pPr>
        <w:spacing w:before="0"/>
        <w:rPr>
          <w:rFonts w:eastAsia="TimesNewRomanPSMT" w:cs="Arial"/>
          <w:b/>
          <w:bCs/>
          <w:lang w:val="ru-RU"/>
        </w:rPr>
      </w:pPr>
    </w:p>
    <w:p w14:paraId="632EBEF1" w14:textId="77777777" w:rsidR="00E76A0F" w:rsidRPr="00792FB1" w:rsidRDefault="00E76A0F" w:rsidP="00E76A0F">
      <w:pPr>
        <w:spacing w:before="0"/>
        <w:rPr>
          <w:rFonts w:eastAsia="TimesNewRomanPSMT" w:cs="Arial"/>
          <w:b/>
          <w:bCs/>
          <w:lang w:val="ru-RU"/>
        </w:rPr>
      </w:pPr>
    </w:p>
    <w:p w14:paraId="135FFD18" w14:textId="77777777" w:rsidR="00E76A0F" w:rsidRPr="00792FB1" w:rsidRDefault="00E76A0F" w:rsidP="00E76A0F">
      <w:pPr>
        <w:spacing w:before="0"/>
        <w:rPr>
          <w:rFonts w:eastAsia="TimesNewRomanPSMT" w:cs="Arial"/>
          <w:b/>
          <w:bCs/>
          <w:lang w:val="ru-RU"/>
        </w:rPr>
      </w:pPr>
    </w:p>
    <w:p w14:paraId="647D42FB" w14:textId="77777777" w:rsidR="00E76A0F" w:rsidRPr="00792FB1" w:rsidRDefault="00E76A0F" w:rsidP="00E76A0F">
      <w:pPr>
        <w:spacing w:before="0"/>
        <w:rPr>
          <w:rFonts w:eastAsia="TimesNewRomanPSMT" w:cs="Arial"/>
          <w:b/>
          <w:bCs/>
          <w:lang w:val="ru-RU"/>
        </w:rPr>
      </w:pPr>
    </w:p>
    <w:p w14:paraId="347F790A" w14:textId="77777777" w:rsidR="00E76A0F" w:rsidRPr="00792FB1" w:rsidRDefault="00E76A0F" w:rsidP="00E76A0F">
      <w:pPr>
        <w:spacing w:before="0"/>
        <w:rPr>
          <w:rFonts w:eastAsia="TimesNewRomanPSMT" w:cs="Arial"/>
          <w:b/>
          <w:bCs/>
          <w:lang w:val="ru-RU"/>
        </w:rPr>
      </w:pPr>
      <w:r w:rsidRPr="00792FB1">
        <w:rPr>
          <w:rFonts w:eastAsia="TimesNewRomanPSMT" w:cs="Arial"/>
          <w:b/>
          <w:bCs/>
          <w:lang w:val="sr-Cyrl-CS"/>
        </w:rPr>
        <w:t xml:space="preserve">4) </w:t>
      </w:r>
      <w:r w:rsidRPr="00792FB1">
        <w:rPr>
          <w:rFonts w:eastAsia="TimesNewRomanPSMT" w:cs="Arial"/>
          <w:b/>
          <w:bCs/>
          <w:lang w:val="ru-RU"/>
        </w:rPr>
        <w:t>ПОДАЦИ ЧЛАНУ ГРУПЕ ПОНУЂАЧА</w:t>
      </w:r>
    </w:p>
    <w:p w14:paraId="19535704" w14:textId="77777777" w:rsidR="00E76A0F" w:rsidRPr="00792FB1" w:rsidRDefault="00E76A0F" w:rsidP="00E76A0F">
      <w:pPr>
        <w:spacing w:before="0"/>
        <w:rPr>
          <w:rFonts w:eastAsia="TimesNewRomanPSMT" w:cs="Arial"/>
          <w:b/>
          <w:bCs/>
          <w:lang w:val="ru-RU"/>
        </w:rPr>
      </w:pPr>
    </w:p>
    <w:p w14:paraId="2D3DFAE3" w14:textId="77777777" w:rsidR="00E76A0F" w:rsidRPr="00792FB1" w:rsidRDefault="00E76A0F" w:rsidP="00E76A0F">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E76A0F" w:rsidRPr="00792FB1" w14:paraId="2D77F591" w14:textId="77777777" w:rsidTr="00770D3A">
        <w:tc>
          <w:tcPr>
            <w:tcW w:w="465" w:type="dxa"/>
            <w:tcBorders>
              <w:top w:val="single" w:sz="4" w:space="0" w:color="000000"/>
              <w:left w:val="single" w:sz="4" w:space="0" w:color="000000"/>
              <w:bottom w:val="single" w:sz="4" w:space="0" w:color="000000"/>
            </w:tcBorders>
            <w:shd w:val="clear" w:color="auto" w:fill="auto"/>
          </w:tcPr>
          <w:p w14:paraId="3DCEA66A" w14:textId="77777777" w:rsidR="00E76A0F" w:rsidRPr="00792FB1" w:rsidRDefault="00E76A0F" w:rsidP="00770D3A">
            <w:pPr>
              <w:snapToGrid w:val="0"/>
              <w:spacing w:before="0"/>
              <w:rPr>
                <w:rFonts w:cs="Arial"/>
              </w:rPr>
            </w:pPr>
          </w:p>
          <w:p w14:paraId="3BD30314" w14:textId="77777777" w:rsidR="00E76A0F" w:rsidRPr="00792FB1" w:rsidRDefault="00E76A0F" w:rsidP="00770D3A">
            <w:pPr>
              <w:spacing w:before="0"/>
              <w:rPr>
                <w:rFonts w:eastAsia="TimesNewRomanPSMT" w:cs="Arial"/>
                <w:bCs/>
                <w:lang w:val="ru-RU"/>
              </w:rPr>
            </w:pPr>
            <w:r w:rsidRPr="00792FB1">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2929F68D" w14:textId="77777777" w:rsidR="00E76A0F" w:rsidRPr="00792FB1" w:rsidRDefault="00E76A0F" w:rsidP="00770D3A">
            <w:pPr>
              <w:snapToGrid w:val="0"/>
              <w:spacing w:before="0"/>
              <w:rPr>
                <w:rFonts w:eastAsia="TimesNewRomanPSMT" w:cs="Arial"/>
                <w:bCs/>
                <w:lang w:val="ru-RU"/>
              </w:rPr>
            </w:pPr>
          </w:p>
          <w:p w14:paraId="49E4425C" w14:textId="77777777" w:rsidR="00E76A0F" w:rsidRPr="00792FB1" w:rsidRDefault="00E76A0F" w:rsidP="00770D3A">
            <w:pPr>
              <w:spacing w:before="0"/>
              <w:rPr>
                <w:rFonts w:eastAsia="TimesNewRomanPSMT" w:cs="Arial"/>
                <w:b/>
                <w:bCs/>
                <w:lang w:val="ru-RU"/>
              </w:rPr>
            </w:pPr>
            <w:r w:rsidRPr="00792FB1">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4D293AB" w14:textId="77777777" w:rsidR="00E76A0F" w:rsidRPr="00792FB1" w:rsidRDefault="00E76A0F" w:rsidP="00770D3A">
            <w:pPr>
              <w:snapToGrid w:val="0"/>
              <w:spacing w:before="0"/>
              <w:rPr>
                <w:rFonts w:eastAsia="TimesNewRomanPSMT" w:cs="Arial"/>
                <w:b/>
                <w:bCs/>
                <w:lang w:val="ru-RU"/>
              </w:rPr>
            </w:pPr>
          </w:p>
        </w:tc>
      </w:tr>
      <w:tr w:rsidR="00E76A0F" w:rsidRPr="00792FB1" w14:paraId="22684ABF" w14:textId="77777777" w:rsidTr="00770D3A">
        <w:tc>
          <w:tcPr>
            <w:tcW w:w="465" w:type="dxa"/>
            <w:tcBorders>
              <w:top w:val="single" w:sz="4" w:space="0" w:color="000000"/>
              <w:left w:val="single" w:sz="4" w:space="0" w:color="000000"/>
              <w:bottom w:val="single" w:sz="4" w:space="0" w:color="000000"/>
            </w:tcBorders>
            <w:shd w:val="clear" w:color="auto" w:fill="auto"/>
          </w:tcPr>
          <w:p w14:paraId="6E148B79" w14:textId="77777777" w:rsidR="00E76A0F" w:rsidRPr="00792FB1" w:rsidRDefault="00E76A0F" w:rsidP="00770D3A">
            <w:pPr>
              <w:snapToGrid w:val="0"/>
              <w:spacing w:before="0"/>
              <w:rPr>
                <w:rFonts w:eastAsia="TimesNewRomanPSMT" w:cs="Arial"/>
                <w:bCs/>
                <w:lang w:val="ru-RU"/>
              </w:rPr>
            </w:pPr>
          </w:p>
          <w:p w14:paraId="25378BF5" w14:textId="77777777" w:rsidR="00E76A0F" w:rsidRPr="00792FB1" w:rsidRDefault="00E76A0F" w:rsidP="00770D3A">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5F00F82A" w14:textId="77777777" w:rsidR="00E76A0F" w:rsidRPr="00792FB1" w:rsidRDefault="00E76A0F" w:rsidP="00770D3A">
            <w:pPr>
              <w:snapToGrid w:val="0"/>
              <w:spacing w:before="0"/>
              <w:rPr>
                <w:rFonts w:eastAsia="TimesNewRomanPSMT" w:cs="Arial"/>
                <w:bCs/>
                <w:lang w:val="ru-RU"/>
              </w:rPr>
            </w:pPr>
          </w:p>
          <w:p w14:paraId="433D4C02" w14:textId="77777777" w:rsidR="00E76A0F" w:rsidRPr="00792FB1" w:rsidRDefault="00E76A0F" w:rsidP="00770D3A">
            <w:pPr>
              <w:spacing w:before="0"/>
              <w:rPr>
                <w:rFonts w:eastAsia="TimesNewRomanPSMT" w:cs="Arial"/>
                <w:b/>
                <w:bCs/>
              </w:rPr>
            </w:pPr>
            <w:r w:rsidRPr="00792FB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199C005" w14:textId="77777777" w:rsidR="00E76A0F" w:rsidRPr="00792FB1" w:rsidRDefault="00E76A0F" w:rsidP="00770D3A">
            <w:pPr>
              <w:snapToGrid w:val="0"/>
              <w:spacing w:before="0"/>
              <w:rPr>
                <w:rFonts w:eastAsia="TimesNewRomanPSMT" w:cs="Arial"/>
                <w:b/>
                <w:bCs/>
              </w:rPr>
            </w:pPr>
          </w:p>
        </w:tc>
      </w:tr>
      <w:tr w:rsidR="00E76A0F" w:rsidRPr="00792FB1" w14:paraId="2A805328" w14:textId="77777777" w:rsidTr="00770D3A">
        <w:tc>
          <w:tcPr>
            <w:tcW w:w="465" w:type="dxa"/>
            <w:tcBorders>
              <w:top w:val="single" w:sz="4" w:space="0" w:color="000000"/>
              <w:left w:val="single" w:sz="4" w:space="0" w:color="000000"/>
              <w:bottom w:val="single" w:sz="4" w:space="0" w:color="000000"/>
            </w:tcBorders>
            <w:shd w:val="clear" w:color="auto" w:fill="auto"/>
          </w:tcPr>
          <w:p w14:paraId="16084D71" w14:textId="77777777" w:rsidR="00E76A0F" w:rsidRPr="00792FB1" w:rsidRDefault="00E76A0F" w:rsidP="00770D3A">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578FA989" w14:textId="77777777" w:rsidR="00E76A0F" w:rsidRPr="00792FB1" w:rsidRDefault="00E76A0F" w:rsidP="00770D3A">
            <w:pPr>
              <w:snapToGrid w:val="0"/>
              <w:spacing w:before="0"/>
              <w:rPr>
                <w:rFonts w:cs="Arial"/>
                <w:iCs/>
                <w:lang w:val="sr-Cyrl-RS"/>
              </w:rPr>
            </w:pPr>
            <w:r w:rsidRPr="00792FB1">
              <w:rPr>
                <w:rFonts w:cs="Arial"/>
                <w:iCs/>
                <w:lang w:val="sr-Cyrl-RS"/>
              </w:rPr>
              <w:t>Врста правног лица:</w:t>
            </w:r>
          </w:p>
          <w:p w14:paraId="3D67E388" w14:textId="77777777" w:rsidR="00E76A0F" w:rsidRPr="00792FB1" w:rsidRDefault="00E76A0F" w:rsidP="00770D3A">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590AE6C" w14:textId="77777777" w:rsidR="00E76A0F" w:rsidRPr="00792FB1" w:rsidRDefault="00E76A0F" w:rsidP="00770D3A">
            <w:pPr>
              <w:snapToGrid w:val="0"/>
              <w:spacing w:before="0"/>
              <w:rPr>
                <w:rFonts w:eastAsia="TimesNewRomanPSMT" w:cs="Arial"/>
                <w:b/>
                <w:bCs/>
              </w:rPr>
            </w:pPr>
          </w:p>
        </w:tc>
      </w:tr>
      <w:tr w:rsidR="00E76A0F" w:rsidRPr="00792FB1" w14:paraId="4830CA7F" w14:textId="77777777" w:rsidTr="00770D3A">
        <w:tc>
          <w:tcPr>
            <w:tcW w:w="465" w:type="dxa"/>
            <w:tcBorders>
              <w:top w:val="single" w:sz="4" w:space="0" w:color="000000"/>
              <w:left w:val="single" w:sz="4" w:space="0" w:color="000000"/>
              <w:bottom w:val="single" w:sz="4" w:space="0" w:color="000000"/>
            </w:tcBorders>
            <w:shd w:val="clear" w:color="auto" w:fill="auto"/>
          </w:tcPr>
          <w:p w14:paraId="1802EAEB" w14:textId="77777777" w:rsidR="00E76A0F" w:rsidRPr="00792FB1" w:rsidRDefault="00E76A0F" w:rsidP="00770D3A">
            <w:pPr>
              <w:snapToGrid w:val="0"/>
              <w:spacing w:before="0"/>
              <w:rPr>
                <w:rFonts w:eastAsia="TimesNewRomanPSMT" w:cs="Arial"/>
                <w:bCs/>
              </w:rPr>
            </w:pPr>
          </w:p>
          <w:p w14:paraId="42FAF47D" w14:textId="77777777" w:rsidR="00E76A0F" w:rsidRPr="00792FB1" w:rsidRDefault="00E76A0F" w:rsidP="00770D3A">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0824550" w14:textId="77777777" w:rsidR="00E76A0F" w:rsidRPr="00792FB1" w:rsidRDefault="00E76A0F" w:rsidP="00770D3A">
            <w:pPr>
              <w:snapToGrid w:val="0"/>
              <w:spacing w:before="0"/>
              <w:rPr>
                <w:rFonts w:eastAsia="TimesNewRomanPSMT" w:cs="Arial"/>
                <w:bCs/>
              </w:rPr>
            </w:pPr>
          </w:p>
          <w:p w14:paraId="10A9E91B" w14:textId="77777777" w:rsidR="00E76A0F" w:rsidRPr="00792FB1" w:rsidRDefault="00E76A0F" w:rsidP="00770D3A">
            <w:pPr>
              <w:spacing w:before="0"/>
              <w:rPr>
                <w:rFonts w:eastAsia="TimesNewRomanPSMT" w:cs="Arial"/>
                <w:b/>
                <w:bCs/>
              </w:rPr>
            </w:pPr>
            <w:r w:rsidRPr="00792FB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1605885" w14:textId="77777777" w:rsidR="00E76A0F" w:rsidRPr="00792FB1" w:rsidRDefault="00E76A0F" w:rsidP="00770D3A">
            <w:pPr>
              <w:snapToGrid w:val="0"/>
              <w:spacing w:before="0"/>
              <w:rPr>
                <w:rFonts w:eastAsia="TimesNewRomanPSMT" w:cs="Arial"/>
                <w:b/>
                <w:bCs/>
              </w:rPr>
            </w:pPr>
          </w:p>
        </w:tc>
      </w:tr>
      <w:tr w:rsidR="00E76A0F" w:rsidRPr="00792FB1" w14:paraId="62ADE177" w14:textId="77777777" w:rsidTr="00770D3A">
        <w:tc>
          <w:tcPr>
            <w:tcW w:w="465" w:type="dxa"/>
            <w:tcBorders>
              <w:top w:val="single" w:sz="4" w:space="0" w:color="000000"/>
              <w:left w:val="single" w:sz="4" w:space="0" w:color="000000"/>
              <w:bottom w:val="single" w:sz="4" w:space="0" w:color="000000"/>
            </w:tcBorders>
            <w:shd w:val="clear" w:color="auto" w:fill="auto"/>
          </w:tcPr>
          <w:p w14:paraId="12D53E5C" w14:textId="77777777" w:rsidR="00E76A0F" w:rsidRPr="00792FB1" w:rsidRDefault="00E76A0F" w:rsidP="00770D3A">
            <w:pPr>
              <w:snapToGrid w:val="0"/>
              <w:spacing w:before="0"/>
              <w:rPr>
                <w:rFonts w:eastAsia="TimesNewRomanPSMT" w:cs="Arial"/>
                <w:bCs/>
              </w:rPr>
            </w:pPr>
          </w:p>
          <w:p w14:paraId="19C60932" w14:textId="77777777" w:rsidR="00E76A0F" w:rsidRPr="00792FB1" w:rsidRDefault="00E76A0F" w:rsidP="00770D3A">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D5B785D" w14:textId="77777777" w:rsidR="00E76A0F" w:rsidRPr="00792FB1" w:rsidRDefault="00E76A0F" w:rsidP="00770D3A">
            <w:pPr>
              <w:snapToGrid w:val="0"/>
              <w:spacing w:before="0"/>
              <w:rPr>
                <w:rFonts w:eastAsia="TimesNewRomanPSMT" w:cs="Arial"/>
                <w:bCs/>
              </w:rPr>
            </w:pPr>
          </w:p>
          <w:p w14:paraId="19256047" w14:textId="77777777" w:rsidR="00E76A0F" w:rsidRPr="00792FB1" w:rsidRDefault="00E76A0F" w:rsidP="00770D3A">
            <w:pPr>
              <w:spacing w:before="0"/>
              <w:rPr>
                <w:rFonts w:eastAsia="TimesNewRomanPSMT" w:cs="Arial"/>
                <w:b/>
                <w:bCs/>
              </w:rPr>
            </w:pPr>
            <w:r w:rsidRPr="00792FB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9EB4B20" w14:textId="77777777" w:rsidR="00E76A0F" w:rsidRPr="00792FB1" w:rsidRDefault="00E76A0F" w:rsidP="00770D3A">
            <w:pPr>
              <w:snapToGrid w:val="0"/>
              <w:spacing w:before="0"/>
              <w:rPr>
                <w:rFonts w:eastAsia="TimesNewRomanPSMT" w:cs="Arial"/>
                <w:b/>
                <w:bCs/>
              </w:rPr>
            </w:pPr>
          </w:p>
        </w:tc>
      </w:tr>
      <w:tr w:rsidR="00E76A0F" w:rsidRPr="00792FB1" w14:paraId="1C0766FE" w14:textId="77777777" w:rsidTr="00770D3A">
        <w:tc>
          <w:tcPr>
            <w:tcW w:w="465" w:type="dxa"/>
            <w:tcBorders>
              <w:top w:val="single" w:sz="4" w:space="0" w:color="000000"/>
              <w:left w:val="single" w:sz="4" w:space="0" w:color="000000"/>
              <w:bottom w:val="single" w:sz="4" w:space="0" w:color="000000"/>
            </w:tcBorders>
            <w:shd w:val="clear" w:color="auto" w:fill="auto"/>
          </w:tcPr>
          <w:p w14:paraId="43AF8013" w14:textId="77777777" w:rsidR="00E76A0F" w:rsidRPr="00792FB1" w:rsidRDefault="00E76A0F" w:rsidP="00770D3A">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ED13DAE" w14:textId="77777777" w:rsidR="00E76A0F" w:rsidRPr="00792FB1" w:rsidRDefault="00E76A0F" w:rsidP="00770D3A">
            <w:pPr>
              <w:snapToGrid w:val="0"/>
              <w:spacing w:before="0"/>
              <w:rPr>
                <w:rFonts w:eastAsia="TimesNewRomanPSMT" w:cs="Arial"/>
                <w:bCs/>
              </w:rPr>
            </w:pPr>
          </w:p>
          <w:p w14:paraId="7C3821CF" w14:textId="77777777" w:rsidR="00E76A0F" w:rsidRPr="00792FB1" w:rsidRDefault="00E76A0F" w:rsidP="00770D3A">
            <w:pPr>
              <w:spacing w:before="0"/>
              <w:rPr>
                <w:rFonts w:eastAsia="TimesNewRomanPSMT" w:cs="Arial"/>
                <w:b/>
                <w:bCs/>
              </w:rPr>
            </w:pPr>
            <w:r w:rsidRPr="00792FB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0760E18" w14:textId="77777777" w:rsidR="00E76A0F" w:rsidRPr="00792FB1" w:rsidRDefault="00E76A0F" w:rsidP="00770D3A">
            <w:pPr>
              <w:snapToGrid w:val="0"/>
              <w:spacing w:before="0"/>
              <w:rPr>
                <w:rFonts w:eastAsia="TimesNewRomanPSMT" w:cs="Arial"/>
                <w:b/>
                <w:bCs/>
              </w:rPr>
            </w:pPr>
          </w:p>
        </w:tc>
      </w:tr>
      <w:tr w:rsidR="00E76A0F" w:rsidRPr="00792FB1" w14:paraId="097E4904" w14:textId="77777777" w:rsidTr="00770D3A">
        <w:tc>
          <w:tcPr>
            <w:tcW w:w="465" w:type="dxa"/>
            <w:tcBorders>
              <w:top w:val="single" w:sz="4" w:space="0" w:color="000000"/>
              <w:left w:val="single" w:sz="4" w:space="0" w:color="000000"/>
              <w:bottom w:val="single" w:sz="4" w:space="0" w:color="000000"/>
            </w:tcBorders>
            <w:shd w:val="clear" w:color="auto" w:fill="auto"/>
          </w:tcPr>
          <w:p w14:paraId="6306E18F" w14:textId="77777777" w:rsidR="00E76A0F" w:rsidRPr="00792FB1" w:rsidRDefault="00E76A0F" w:rsidP="00770D3A">
            <w:pPr>
              <w:snapToGrid w:val="0"/>
              <w:spacing w:before="0"/>
              <w:rPr>
                <w:rFonts w:eastAsia="TimesNewRomanPSMT" w:cs="Arial"/>
                <w:bCs/>
              </w:rPr>
            </w:pPr>
          </w:p>
          <w:p w14:paraId="1A080923" w14:textId="77777777" w:rsidR="00E76A0F" w:rsidRPr="00792FB1" w:rsidRDefault="00E76A0F" w:rsidP="00770D3A">
            <w:pPr>
              <w:spacing w:before="0"/>
              <w:rPr>
                <w:rFonts w:eastAsia="TimesNewRomanPSMT" w:cs="Arial"/>
                <w:bCs/>
                <w:lang w:val="ru-RU"/>
              </w:rPr>
            </w:pPr>
            <w:r w:rsidRPr="00792FB1">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4153438E" w14:textId="77777777" w:rsidR="00E76A0F" w:rsidRPr="00792FB1" w:rsidRDefault="00E76A0F" w:rsidP="00770D3A">
            <w:pPr>
              <w:snapToGrid w:val="0"/>
              <w:spacing w:before="0"/>
              <w:rPr>
                <w:rFonts w:eastAsia="TimesNewRomanPSMT" w:cs="Arial"/>
                <w:bCs/>
                <w:lang w:val="ru-RU"/>
              </w:rPr>
            </w:pPr>
          </w:p>
          <w:p w14:paraId="32536F23" w14:textId="77777777" w:rsidR="00E76A0F" w:rsidRPr="00792FB1" w:rsidRDefault="00E76A0F" w:rsidP="00770D3A">
            <w:pPr>
              <w:spacing w:before="0"/>
              <w:rPr>
                <w:rFonts w:eastAsia="TimesNewRomanPSMT" w:cs="Arial"/>
                <w:b/>
                <w:bCs/>
                <w:lang w:val="ru-RU"/>
              </w:rPr>
            </w:pPr>
            <w:r w:rsidRPr="00792FB1">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5DB4F4E" w14:textId="77777777" w:rsidR="00E76A0F" w:rsidRPr="00792FB1" w:rsidRDefault="00E76A0F" w:rsidP="00770D3A">
            <w:pPr>
              <w:snapToGrid w:val="0"/>
              <w:spacing w:before="0"/>
              <w:rPr>
                <w:rFonts w:eastAsia="TimesNewRomanPSMT" w:cs="Arial"/>
                <w:b/>
                <w:bCs/>
                <w:lang w:val="ru-RU"/>
              </w:rPr>
            </w:pPr>
          </w:p>
        </w:tc>
      </w:tr>
      <w:tr w:rsidR="00E76A0F" w:rsidRPr="00792FB1" w14:paraId="460B2A0B" w14:textId="77777777" w:rsidTr="00770D3A">
        <w:tc>
          <w:tcPr>
            <w:tcW w:w="465" w:type="dxa"/>
            <w:tcBorders>
              <w:top w:val="single" w:sz="4" w:space="0" w:color="000000"/>
              <w:left w:val="single" w:sz="4" w:space="0" w:color="000000"/>
              <w:bottom w:val="single" w:sz="4" w:space="0" w:color="000000"/>
            </w:tcBorders>
            <w:shd w:val="clear" w:color="auto" w:fill="auto"/>
          </w:tcPr>
          <w:p w14:paraId="4CC3E496" w14:textId="77777777" w:rsidR="00E76A0F" w:rsidRPr="00792FB1" w:rsidRDefault="00E76A0F" w:rsidP="00770D3A">
            <w:pPr>
              <w:snapToGrid w:val="0"/>
              <w:spacing w:before="0"/>
              <w:rPr>
                <w:rFonts w:eastAsia="TimesNewRomanPSMT" w:cs="Arial"/>
                <w:bCs/>
                <w:lang w:val="ru-RU"/>
              </w:rPr>
            </w:pPr>
          </w:p>
          <w:p w14:paraId="122528EF" w14:textId="77777777" w:rsidR="00E76A0F" w:rsidRPr="00792FB1" w:rsidRDefault="00E76A0F" w:rsidP="00770D3A">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36A01584" w14:textId="77777777" w:rsidR="00E76A0F" w:rsidRPr="00792FB1" w:rsidRDefault="00E76A0F" w:rsidP="00770D3A">
            <w:pPr>
              <w:snapToGrid w:val="0"/>
              <w:spacing w:before="0"/>
              <w:rPr>
                <w:rFonts w:eastAsia="TimesNewRomanPSMT" w:cs="Arial"/>
                <w:bCs/>
                <w:lang w:val="ru-RU"/>
              </w:rPr>
            </w:pPr>
          </w:p>
          <w:p w14:paraId="366647BD" w14:textId="77777777" w:rsidR="00E76A0F" w:rsidRPr="00792FB1" w:rsidRDefault="00E76A0F" w:rsidP="00770D3A">
            <w:pPr>
              <w:spacing w:before="0"/>
              <w:rPr>
                <w:rFonts w:eastAsia="TimesNewRomanPSMT" w:cs="Arial"/>
                <w:b/>
                <w:bCs/>
              </w:rPr>
            </w:pPr>
            <w:r w:rsidRPr="00792FB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CDAEEE3" w14:textId="77777777" w:rsidR="00E76A0F" w:rsidRPr="00792FB1" w:rsidRDefault="00E76A0F" w:rsidP="00770D3A">
            <w:pPr>
              <w:snapToGrid w:val="0"/>
              <w:spacing w:before="0"/>
              <w:rPr>
                <w:rFonts w:eastAsia="TimesNewRomanPSMT" w:cs="Arial"/>
                <w:b/>
                <w:bCs/>
              </w:rPr>
            </w:pPr>
          </w:p>
        </w:tc>
      </w:tr>
      <w:tr w:rsidR="00E76A0F" w:rsidRPr="00792FB1" w14:paraId="023F2CA0" w14:textId="77777777" w:rsidTr="00770D3A">
        <w:tc>
          <w:tcPr>
            <w:tcW w:w="465" w:type="dxa"/>
            <w:tcBorders>
              <w:top w:val="single" w:sz="4" w:space="0" w:color="000000"/>
              <w:left w:val="single" w:sz="4" w:space="0" w:color="000000"/>
              <w:bottom w:val="single" w:sz="4" w:space="0" w:color="000000"/>
            </w:tcBorders>
            <w:shd w:val="clear" w:color="auto" w:fill="auto"/>
          </w:tcPr>
          <w:p w14:paraId="3558CEF3" w14:textId="77777777" w:rsidR="00E76A0F" w:rsidRPr="00792FB1" w:rsidRDefault="00E76A0F" w:rsidP="00770D3A">
            <w:pPr>
              <w:snapToGrid w:val="0"/>
              <w:spacing w:before="0"/>
              <w:rPr>
                <w:rFonts w:eastAsia="TimesNewRomanPSMT" w:cs="Arial"/>
                <w:bCs/>
              </w:rPr>
            </w:pPr>
          </w:p>
          <w:p w14:paraId="2B0809C9" w14:textId="77777777" w:rsidR="00E76A0F" w:rsidRPr="00792FB1" w:rsidRDefault="00E76A0F" w:rsidP="00770D3A">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E6C1EC3" w14:textId="77777777" w:rsidR="00E76A0F" w:rsidRPr="00792FB1" w:rsidRDefault="00E76A0F" w:rsidP="00770D3A">
            <w:pPr>
              <w:snapToGrid w:val="0"/>
              <w:spacing w:before="0"/>
              <w:rPr>
                <w:rFonts w:eastAsia="TimesNewRomanPSMT" w:cs="Arial"/>
                <w:bCs/>
              </w:rPr>
            </w:pPr>
          </w:p>
          <w:p w14:paraId="44E50844" w14:textId="77777777" w:rsidR="00E76A0F" w:rsidRPr="00792FB1" w:rsidRDefault="00E76A0F" w:rsidP="00770D3A">
            <w:pPr>
              <w:spacing w:before="0"/>
              <w:rPr>
                <w:rFonts w:eastAsia="TimesNewRomanPSMT" w:cs="Arial"/>
                <w:b/>
                <w:bCs/>
              </w:rPr>
            </w:pPr>
            <w:r w:rsidRPr="00792FB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17AE20F" w14:textId="77777777" w:rsidR="00E76A0F" w:rsidRPr="00792FB1" w:rsidRDefault="00E76A0F" w:rsidP="00770D3A">
            <w:pPr>
              <w:snapToGrid w:val="0"/>
              <w:spacing w:before="0"/>
              <w:rPr>
                <w:rFonts w:eastAsia="TimesNewRomanPSMT" w:cs="Arial"/>
                <w:b/>
                <w:bCs/>
              </w:rPr>
            </w:pPr>
          </w:p>
        </w:tc>
      </w:tr>
      <w:tr w:rsidR="00E76A0F" w:rsidRPr="00792FB1" w14:paraId="056A8AFB" w14:textId="77777777" w:rsidTr="00770D3A">
        <w:tc>
          <w:tcPr>
            <w:tcW w:w="465" w:type="dxa"/>
            <w:tcBorders>
              <w:top w:val="single" w:sz="4" w:space="0" w:color="000000"/>
              <w:left w:val="single" w:sz="4" w:space="0" w:color="000000"/>
              <w:bottom w:val="single" w:sz="4" w:space="0" w:color="000000"/>
            </w:tcBorders>
            <w:shd w:val="clear" w:color="auto" w:fill="auto"/>
          </w:tcPr>
          <w:p w14:paraId="4C9F9B10" w14:textId="77777777" w:rsidR="00E76A0F" w:rsidRPr="00792FB1" w:rsidRDefault="00E76A0F" w:rsidP="00770D3A">
            <w:pPr>
              <w:snapToGrid w:val="0"/>
              <w:spacing w:before="0"/>
              <w:rPr>
                <w:rFonts w:eastAsia="TimesNewRomanPSMT" w:cs="Arial"/>
                <w:bCs/>
              </w:rPr>
            </w:pPr>
          </w:p>
          <w:p w14:paraId="220CA3B6" w14:textId="77777777" w:rsidR="00E76A0F" w:rsidRPr="00792FB1" w:rsidRDefault="00E76A0F" w:rsidP="00770D3A">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9F14100" w14:textId="77777777" w:rsidR="00E76A0F" w:rsidRPr="00792FB1" w:rsidRDefault="00E76A0F" w:rsidP="00770D3A">
            <w:pPr>
              <w:snapToGrid w:val="0"/>
              <w:spacing w:before="0"/>
              <w:rPr>
                <w:rFonts w:eastAsia="TimesNewRomanPSMT" w:cs="Arial"/>
                <w:bCs/>
              </w:rPr>
            </w:pPr>
          </w:p>
          <w:p w14:paraId="17578C92" w14:textId="77777777" w:rsidR="00E76A0F" w:rsidRPr="00792FB1" w:rsidRDefault="00E76A0F" w:rsidP="00770D3A">
            <w:pPr>
              <w:spacing w:before="0"/>
              <w:rPr>
                <w:rFonts w:eastAsia="TimesNewRomanPSMT" w:cs="Arial"/>
                <w:b/>
                <w:bCs/>
              </w:rPr>
            </w:pPr>
            <w:r w:rsidRPr="00792FB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4B88247" w14:textId="77777777" w:rsidR="00E76A0F" w:rsidRPr="00792FB1" w:rsidRDefault="00E76A0F" w:rsidP="00770D3A">
            <w:pPr>
              <w:snapToGrid w:val="0"/>
              <w:spacing w:before="0"/>
              <w:rPr>
                <w:rFonts w:eastAsia="TimesNewRomanPSMT" w:cs="Arial"/>
                <w:b/>
                <w:bCs/>
              </w:rPr>
            </w:pPr>
          </w:p>
        </w:tc>
      </w:tr>
      <w:tr w:rsidR="00E76A0F" w:rsidRPr="00792FB1" w14:paraId="240B29BF" w14:textId="77777777" w:rsidTr="00770D3A">
        <w:tc>
          <w:tcPr>
            <w:tcW w:w="465" w:type="dxa"/>
            <w:tcBorders>
              <w:top w:val="single" w:sz="4" w:space="0" w:color="000000"/>
              <w:left w:val="single" w:sz="4" w:space="0" w:color="000000"/>
              <w:bottom w:val="single" w:sz="4" w:space="0" w:color="000000"/>
            </w:tcBorders>
            <w:shd w:val="clear" w:color="auto" w:fill="auto"/>
          </w:tcPr>
          <w:p w14:paraId="6362609A" w14:textId="77777777" w:rsidR="00E76A0F" w:rsidRPr="00792FB1" w:rsidRDefault="00E76A0F" w:rsidP="00770D3A">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020CE3C" w14:textId="77777777" w:rsidR="00E76A0F" w:rsidRPr="00792FB1" w:rsidRDefault="00E76A0F" w:rsidP="00770D3A">
            <w:pPr>
              <w:snapToGrid w:val="0"/>
              <w:spacing w:before="0"/>
              <w:rPr>
                <w:rFonts w:eastAsia="TimesNewRomanPSMT" w:cs="Arial"/>
                <w:bCs/>
              </w:rPr>
            </w:pPr>
          </w:p>
          <w:p w14:paraId="1594A8EB" w14:textId="77777777" w:rsidR="00E76A0F" w:rsidRPr="00792FB1" w:rsidRDefault="00E76A0F" w:rsidP="00770D3A">
            <w:pPr>
              <w:spacing w:before="0"/>
              <w:rPr>
                <w:rFonts w:eastAsia="TimesNewRomanPSMT" w:cs="Arial"/>
                <w:b/>
                <w:bCs/>
              </w:rPr>
            </w:pPr>
            <w:r w:rsidRPr="00792FB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321000A" w14:textId="77777777" w:rsidR="00E76A0F" w:rsidRPr="00792FB1" w:rsidRDefault="00E76A0F" w:rsidP="00770D3A">
            <w:pPr>
              <w:snapToGrid w:val="0"/>
              <w:spacing w:before="0"/>
              <w:rPr>
                <w:rFonts w:eastAsia="TimesNewRomanPSMT" w:cs="Arial"/>
                <w:b/>
                <w:bCs/>
              </w:rPr>
            </w:pPr>
          </w:p>
        </w:tc>
      </w:tr>
      <w:tr w:rsidR="00E76A0F" w:rsidRPr="00792FB1" w14:paraId="01BE38F5" w14:textId="77777777" w:rsidTr="00770D3A">
        <w:tc>
          <w:tcPr>
            <w:tcW w:w="465" w:type="dxa"/>
            <w:tcBorders>
              <w:top w:val="single" w:sz="4" w:space="0" w:color="000000"/>
              <w:left w:val="single" w:sz="4" w:space="0" w:color="000000"/>
              <w:bottom w:val="single" w:sz="4" w:space="0" w:color="000000"/>
            </w:tcBorders>
            <w:shd w:val="clear" w:color="auto" w:fill="auto"/>
          </w:tcPr>
          <w:p w14:paraId="5B4D3B03" w14:textId="77777777" w:rsidR="00E76A0F" w:rsidRPr="00792FB1" w:rsidRDefault="00E76A0F" w:rsidP="00770D3A">
            <w:pPr>
              <w:snapToGrid w:val="0"/>
              <w:spacing w:before="0"/>
              <w:rPr>
                <w:rFonts w:eastAsia="TimesNewRomanPSMT" w:cs="Arial"/>
                <w:bCs/>
              </w:rPr>
            </w:pPr>
          </w:p>
          <w:p w14:paraId="3CDDBC87" w14:textId="77777777" w:rsidR="00E76A0F" w:rsidRPr="00792FB1" w:rsidRDefault="00E76A0F" w:rsidP="00770D3A">
            <w:pPr>
              <w:spacing w:before="0"/>
              <w:rPr>
                <w:rFonts w:eastAsia="TimesNewRomanPSMT" w:cs="Arial"/>
                <w:bCs/>
                <w:lang w:val="ru-RU"/>
              </w:rPr>
            </w:pPr>
            <w:r w:rsidRPr="00792FB1">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14:paraId="21966A1A" w14:textId="77777777" w:rsidR="00E76A0F" w:rsidRPr="00792FB1" w:rsidRDefault="00E76A0F" w:rsidP="00770D3A">
            <w:pPr>
              <w:snapToGrid w:val="0"/>
              <w:spacing w:before="0"/>
              <w:rPr>
                <w:rFonts w:eastAsia="TimesNewRomanPSMT" w:cs="Arial"/>
                <w:bCs/>
                <w:lang w:val="ru-RU"/>
              </w:rPr>
            </w:pPr>
          </w:p>
          <w:p w14:paraId="22711FDE" w14:textId="77777777" w:rsidR="00E76A0F" w:rsidRPr="00792FB1" w:rsidRDefault="00E76A0F" w:rsidP="00770D3A">
            <w:pPr>
              <w:spacing w:before="0"/>
              <w:rPr>
                <w:rFonts w:eastAsia="TimesNewRomanPSMT" w:cs="Arial"/>
                <w:b/>
                <w:bCs/>
                <w:lang w:val="ru-RU"/>
              </w:rPr>
            </w:pPr>
            <w:r w:rsidRPr="00792FB1">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8E058DE" w14:textId="77777777" w:rsidR="00E76A0F" w:rsidRPr="00792FB1" w:rsidRDefault="00E76A0F" w:rsidP="00770D3A">
            <w:pPr>
              <w:snapToGrid w:val="0"/>
              <w:spacing w:before="0"/>
              <w:rPr>
                <w:rFonts w:eastAsia="TimesNewRomanPSMT" w:cs="Arial"/>
                <w:b/>
                <w:bCs/>
                <w:lang w:val="ru-RU"/>
              </w:rPr>
            </w:pPr>
          </w:p>
        </w:tc>
      </w:tr>
      <w:tr w:rsidR="00E76A0F" w:rsidRPr="00792FB1" w14:paraId="32673FC1" w14:textId="77777777" w:rsidTr="00770D3A">
        <w:tc>
          <w:tcPr>
            <w:tcW w:w="465" w:type="dxa"/>
            <w:tcBorders>
              <w:top w:val="single" w:sz="4" w:space="0" w:color="000000"/>
              <w:left w:val="single" w:sz="4" w:space="0" w:color="000000"/>
              <w:bottom w:val="single" w:sz="4" w:space="0" w:color="000000"/>
            </w:tcBorders>
            <w:shd w:val="clear" w:color="auto" w:fill="auto"/>
          </w:tcPr>
          <w:p w14:paraId="799BCF97" w14:textId="77777777" w:rsidR="00E76A0F" w:rsidRPr="00792FB1" w:rsidRDefault="00E76A0F" w:rsidP="00770D3A">
            <w:pPr>
              <w:snapToGrid w:val="0"/>
              <w:spacing w:before="0"/>
              <w:rPr>
                <w:rFonts w:eastAsia="TimesNewRomanPSMT" w:cs="Arial"/>
                <w:bCs/>
                <w:lang w:val="ru-RU"/>
              </w:rPr>
            </w:pPr>
          </w:p>
          <w:p w14:paraId="6977C3B9" w14:textId="77777777" w:rsidR="00E76A0F" w:rsidRPr="00792FB1" w:rsidRDefault="00E76A0F" w:rsidP="00770D3A">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329C8851" w14:textId="77777777" w:rsidR="00E76A0F" w:rsidRPr="00792FB1" w:rsidRDefault="00E76A0F" w:rsidP="00770D3A">
            <w:pPr>
              <w:snapToGrid w:val="0"/>
              <w:spacing w:before="0"/>
              <w:rPr>
                <w:rFonts w:eastAsia="TimesNewRomanPSMT" w:cs="Arial"/>
                <w:bCs/>
                <w:lang w:val="ru-RU"/>
              </w:rPr>
            </w:pPr>
          </w:p>
          <w:p w14:paraId="3A266BC9" w14:textId="77777777" w:rsidR="00E76A0F" w:rsidRPr="00792FB1" w:rsidRDefault="00E76A0F" w:rsidP="00770D3A">
            <w:pPr>
              <w:spacing w:before="0"/>
              <w:rPr>
                <w:rFonts w:eastAsia="TimesNewRomanPSMT" w:cs="Arial"/>
                <w:b/>
                <w:bCs/>
              </w:rPr>
            </w:pPr>
            <w:r w:rsidRPr="00792FB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F01C81F" w14:textId="77777777" w:rsidR="00E76A0F" w:rsidRPr="00792FB1" w:rsidRDefault="00E76A0F" w:rsidP="00770D3A">
            <w:pPr>
              <w:snapToGrid w:val="0"/>
              <w:spacing w:before="0"/>
              <w:rPr>
                <w:rFonts w:eastAsia="TimesNewRomanPSMT" w:cs="Arial"/>
                <w:b/>
                <w:bCs/>
              </w:rPr>
            </w:pPr>
          </w:p>
        </w:tc>
      </w:tr>
      <w:tr w:rsidR="00E76A0F" w:rsidRPr="00792FB1" w14:paraId="0C1E567F" w14:textId="77777777" w:rsidTr="00770D3A">
        <w:tc>
          <w:tcPr>
            <w:tcW w:w="465" w:type="dxa"/>
            <w:tcBorders>
              <w:top w:val="single" w:sz="4" w:space="0" w:color="000000"/>
              <w:left w:val="single" w:sz="4" w:space="0" w:color="000000"/>
              <w:bottom w:val="single" w:sz="4" w:space="0" w:color="000000"/>
            </w:tcBorders>
            <w:shd w:val="clear" w:color="auto" w:fill="auto"/>
          </w:tcPr>
          <w:p w14:paraId="3E059792" w14:textId="77777777" w:rsidR="00E76A0F" w:rsidRPr="00792FB1" w:rsidRDefault="00E76A0F" w:rsidP="00770D3A">
            <w:pPr>
              <w:snapToGrid w:val="0"/>
              <w:spacing w:before="0"/>
              <w:rPr>
                <w:rFonts w:eastAsia="TimesNewRomanPSMT" w:cs="Arial"/>
                <w:bCs/>
              </w:rPr>
            </w:pPr>
          </w:p>
          <w:p w14:paraId="77948850" w14:textId="77777777" w:rsidR="00E76A0F" w:rsidRPr="00792FB1" w:rsidRDefault="00E76A0F" w:rsidP="00770D3A">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83E61D2" w14:textId="77777777" w:rsidR="00E76A0F" w:rsidRPr="00792FB1" w:rsidRDefault="00E76A0F" w:rsidP="00770D3A">
            <w:pPr>
              <w:snapToGrid w:val="0"/>
              <w:spacing w:before="0"/>
              <w:rPr>
                <w:rFonts w:eastAsia="TimesNewRomanPSMT" w:cs="Arial"/>
                <w:bCs/>
              </w:rPr>
            </w:pPr>
          </w:p>
          <w:p w14:paraId="2C3B7967" w14:textId="77777777" w:rsidR="00E76A0F" w:rsidRPr="00792FB1" w:rsidRDefault="00E76A0F" w:rsidP="00770D3A">
            <w:pPr>
              <w:spacing w:before="0"/>
              <w:rPr>
                <w:rFonts w:eastAsia="TimesNewRomanPSMT" w:cs="Arial"/>
                <w:b/>
                <w:bCs/>
              </w:rPr>
            </w:pPr>
            <w:r w:rsidRPr="00792FB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0AD1C2B" w14:textId="77777777" w:rsidR="00E76A0F" w:rsidRPr="00792FB1" w:rsidRDefault="00E76A0F" w:rsidP="00770D3A">
            <w:pPr>
              <w:snapToGrid w:val="0"/>
              <w:spacing w:before="0"/>
              <w:rPr>
                <w:rFonts w:eastAsia="TimesNewRomanPSMT" w:cs="Arial"/>
                <w:b/>
                <w:bCs/>
              </w:rPr>
            </w:pPr>
          </w:p>
        </w:tc>
      </w:tr>
      <w:tr w:rsidR="00E76A0F" w:rsidRPr="00792FB1" w14:paraId="293F3970" w14:textId="77777777" w:rsidTr="00770D3A">
        <w:tc>
          <w:tcPr>
            <w:tcW w:w="465" w:type="dxa"/>
            <w:tcBorders>
              <w:top w:val="single" w:sz="4" w:space="0" w:color="000000"/>
              <w:left w:val="single" w:sz="4" w:space="0" w:color="000000"/>
              <w:bottom w:val="single" w:sz="4" w:space="0" w:color="000000"/>
            </w:tcBorders>
            <w:shd w:val="clear" w:color="auto" w:fill="auto"/>
          </w:tcPr>
          <w:p w14:paraId="02E8F473" w14:textId="77777777" w:rsidR="00E76A0F" w:rsidRPr="00792FB1" w:rsidRDefault="00E76A0F" w:rsidP="00770D3A">
            <w:pPr>
              <w:snapToGrid w:val="0"/>
              <w:spacing w:before="0"/>
              <w:rPr>
                <w:rFonts w:eastAsia="TimesNewRomanPSMT" w:cs="Arial"/>
                <w:bCs/>
              </w:rPr>
            </w:pPr>
          </w:p>
          <w:p w14:paraId="3DF68222" w14:textId="77777777" w:rsidR="00E76A0F" w:rsidRPr="00792FB1" w:rsidRDefault="00E76A0F" w:rsidP="00770D3A">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4EB23D7" w14:textId="77777777" w:rsidR="00E76A0F" w:rsidRPr="00792FB1" w:rsidRDefault="00E76A0F" w:rsidP="00770D3A">
            <w:pPr>
              <w:snapToGrid w:val="0"/>
              <w:spacing w:before="0"/>
              <w:rPr>
                <w:rFonts w:eastAsia="TimesNewRomanPSMT" w:cs="Arial"/>
                <w:bCs/>
              </w:rPr>
            </w:pPr>
          </w:p>
          <w:p w14:paraId="3BCABADC" w14:textId="77777777" w:rsidR="00E76A0F" w:rsidRPr="00792FB1" w:rsidRDefault="00E76A0F" w:rsidP="00770D3A">
            <w:pPr>
              <w:spacing w:before="0"/>
              <w:rPr>
                <w:rFonts w:eastAsia="TimesNewRomanPSMT" w:cs="Arial"/>
                <w:b/>
                <w:bCs/>
              </w:rPr>
            </w:pPr>
            <w:r w:rsidRPr="00792FB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B6F55E6" w14:textId="77777777" w:rsidR="00E76A0F" w:rsidRPr="00792FB1" w:rsidRDefault="00E76A0F" w:rsidP="00770D3A">
            <w:pPr>
              <w:snapToGrid w:val="0"/>
              <w:spacing w:before="0"/>
              <w:rPr>
                <w:rFonts w:eastAsia="TimesNewRomanPSMT" w:cs="Arial"/>
                <w:b/>
                <w:bCs/>
              </w:rPr>
            </w:pPr>
          </w:p>
        </w:tc>
      </w:tr>
      <w:tr w:rsidR="00E76A0F" w:rsidRPr="00792FB1" w14:paraId="77B61107" w14:textId="77777777" w:rsidTr="00770D3A">
        <w:tc>
          <w:tcPr>
            <w:tcW w:w="465" w:type="dxa"/>
            <w:tcBorders>
              <w:top w:val="single" w:sz="4" w:space="0" w:color="000000"/>
              <w:left w:val="single" w:sz="4" w:space="0" w:color="000000"/>
              <w:bottom w:val="single" w:sz="4" w:space="0" w:color="000000"/>
            </w:tcBorders>
            <w:shd w:val="clear" w:color="auto" w:fill="auto"/>
          </w:tcPr>
          <w:p w14:paraId="798B5247" w14:textId="77777777" w:rsidR="00E76A0F" w:rsidRPr="00792FB1" w:rsidRDefault="00E76A0F" w:rsidP="00770D3A">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0E070C4" w14:textId="77777777" w:rsidR="00E76A0F" w:rsidRPr="00792FB1" w:rsidRDefault="00E76A0F" w:rsidP="00770D3A">
            <w:pPr>
              <w:snapToGrid w:val="0"/>
              <w:spacing w:before="0"/>
              <w:rPr>
                <w:rFonts w:eastAsia="TimesNewRomanPSMT" w:cs="Arial"/>
                <w:bCs/>
              </w:rPr>
            </w:pPr>
          </w:p>
          <w:p w14:paraId="6D52FC85" w14:textId="77777777" w:rsidR="00E76A0F" w:rsidRPr="00792FB1" w:rsidRDefault="00E76A0F" w:rsidP="00770D3A">
            <w:pPr>
              <w:spacing w:before="0"/>
              <w:rPr>
                <w:rFonts w:eastAsia="TimesNewRomanPSMT" w:cs="Arial"/>
                <w:b/>
                <w:bCs/>
              </w:rPr>
            </w:pPr>
            <w:r w:rsidRPr="00792FB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3AE7B1F" w14:textId="77777777" w:rsidR="00E76A0F" w:rsidRPr="00792FB1" w:rsidRDefault="00E76A0F" w:rsidP="00770D3A">
            <w:pPr>
              <w:snapToGrid w:val="0"/>
              <w:spacing w:before="0"/>
              <w:rPr>
                <w:rFonts w:eastAsia="TimesNewRomanPSMT" w:cs="Arial"/>
                <w:b/>
                <w:bCs/>
              </w:rPr>
            </w:pPr>
          </w:p>
        </w:tc>
      </w:tr>
    </w:tbl>
    <w:p w14:paraId="1EB81F4C" w14:textId="77777777" w:rsidR="00E76A0F" w:rsidRPr="00792FB1" w:rsidRDefault="00E76A0F" w:rsidP="00E76A0F">
      <w:pPr>
        <w:spacing w:before="0"/>
        <w:rPr>
          <w:rFonts w:cs="Arial"/>
          <w:b/>
          <w:bCs/>
          <w:i/>
          <w:iCs/>
          <w:u w:val="single"/>
        </w:rPr>
      </w:pPr>
    </w:p>
    <w:p w14:paraId="189573DD" w14:textId="77777777" w:rsidR="00E76A0F" w:rsidRPr="00792FB1" w:rsidRDefault="00E76A0F" w:rsidP="00E76A0F">
      <w:pPr>
        <w:spacing w:before="0"/>
        <w:rPr>
          <w:rFonts w:cs="Arial"/>
          <w:i/>
          <w:iCs/>
          <w:lang w:val="ru-RU"/>
        </w:rPr>
      </w:pPr>
      <w:r w:rsidRPr="00792FB1">
        <w:rPr>
          <w:rFonts w:cs="Arial"/>
          <w:b/>
          <w:bCs/>
          <w:i/>
          <w:iCs/>
          <w:u w:val="single"/>
        </w:rPr>
        <w:t>Напомена:</w:t>
      </w:r>
      <w:r>
        <w:rPr>
          <w:rFonts w:cs="Arial"/>
          <w:i/>
          <w:iCs/>
          <w:lang w:val="ru-RU"/>
        </w:rPr>
        <w:t xml:space="preserve"> т</w:t>
      </w:r>
      <w:r w:rsidRPr="00792FB1">
        <w:rPr>
          <w:rFonts w:cs="Arial"/>
          <w:i/>
          <w:iCs/>
          <w:lang w:val="ru-RU"/>
        </w:rPr>
        <w:t>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388AA32D" w14:textId="77777777" w:rsidR="00E76A0F" w:rsidRPr="00792FB1" w:rsidRDefault="00E76A0F" w:rsidP="00E76A0F">
      <w:pPr>
        <w:spacing w:before="0"/>
        <w:rPr>
          <w:rFonts w:cs="Arial"/>
          <w:i/>
          <w:iCs/>
          <w:lang w:val="ru-RU"/>
        </w:rPr>
      </w:pPr>
    </w:p>
    <w:p w14:paraId="39A2D089" w14:textId="77777777" w:rsidR="00E76A0F" w:rsidRPr="00792FB1" w:rsidRDefault="00E76A0F" w:rsidP="00E76A0F">
      <w:pPr>
        <w:spacing w:before="0"/>
        <w:rPr>
          <w:rFonts w:cs="Arial"/>
          <w:i/>
          <w:iCs/>
          <w:lang w:val="ru-RU"/>
        </w:rPr>
      </w:pPr>
    </w:p>
    <w:p w14:paraId="3626F3C8" w14:textId="77777777" w:rsidR="00E76A0F" w:rsidRDefault="00E76A0F" w:rsidP="00E76A0F">
      <w:pPr>
        <w:spacing w:before="0"/>
        <w:rPr>
          <w:rFonts w:cs="Arial"/>
          <w:i/>
          <w:iCs/>
          <w:lang w:val="ru-RU"/>
        </w:rPr>
      </w:pPr>
    </w:p>
    <w:p w14:paraId="0F631B99" w14:textId="77777777" w:rsidR="00E76A0F" w:rsidRPr="00792FB1" w:rsidRDefault="00E76A0F" w:rsidP="00E76A0F">
      <w:pPr>
        <w:spacing w:before="0"/>
        <w:rPr>
          <w:rFonts w:cs="Arial"/>
          <w:i/>
          <w:iCs/>
          <w:lang w:val="ru-RU"/>
        </w:rPr>
      </w:pPr>
    </w:p>
    <w:p w14:paraId="68266B2F" w14:textId="77777777" w:rsidR="00E76A0F" w:rsidRPr="00792FB1" w:rsidRDefault="00E76A0F" w:rsidP="00E76A0F">
      <w:pPr>
        <w:spacing w:before="0"/>
        <w:rPr>
          <w:rFonts w:cs="Arial"/>
          <w:i/>
          <w:iCs/>
          <w:lang w:val="ru-RU"/>
        </w:rPr>
      </w:pPr>
    </w:p>
    <w:p w14:paraId="24EAE987" w14:textId="77777777" w:rsidR="00E76A0F" w:rsidRDefault="00E76A0F" w:rsidP="00E76A0F">
      <w:pPr>
        <w:spacing w:before="0"/>
        <w:rPr>
          <w:rFonts w:cs="Arial"/>
          <w:i/>
          <w:iCs/>
          <w:lang w:val="ru-RU"/>
        </w:rPr>
      </w:pPr>
    </w:p>
    <w:p w14:paraId="630DB8C2" w14:textId="77777777" w:rsidR="00E76A0F" w:rsidRDefault="00E76A0F" w:rsidP="00E76A0F">
      <w:pPr>
        <w:spacing w:before="0"/>
        <w:rPr>
          <w:rFonts w:cs="Arial"/>
          <w:i/>
          <w:iCs/>
          <w:lang w:val="ru-RU"/>
        </w:rPr>
      </w:pPr>
    </w:p>
    <w:p w14:paraId="120A0EEA" w14:textId="77777777" w:rsidR="00B50F7B" w:rsidRDefault="00B50F7B" w:rsidP="00E76A0F">
      <w:pPr>
        <w:spacing w:before="0"/>
        <w:rPr>
          <w:rFonts w:cs="Arial"/>
          <w:i/>
          <w:iCs/>
          <w:lang w:val="ru-RU"/>
        </w:rPr>
      </w:pPr>
    </w:p>
    <w:p w14:paraId="26EAE31A" w14:textId="77777777" w:rsidR="00B50F7B" w:rsidRDefault="00B50F7B" w:rsidP="00E76A0F">
      <w:pPr>
        <w:spacing w:before="0"/>
        <w:rPr>
          <w:rFonts w:cs="Arial"/>
          <w:i/>
          <w:iCs/>
          <w:lang w:val="ru-RU"/>
        </w:rPr>
      </w:pPr>
    </w:p>
    <w:p w14:paraId="1C1729D9" w14:textId="77777777" w:rsidR="00B50F7B" w:rsidRDefault="00B50F7B" w:rsidP="00E76A0F">
      <w:pPr>
        <w:spacing w:before="0"/>
        <w:rPr>
          <w:rFonts w:cs="Arial"/>
          <w:i/>
          <w:iCs/>
          <w:lang w:val="ru-RU"/>
        </w:rPr>
      </w:pPr>
    </w:p>
    <w:p w14:paraId="2075C6B7" w14:textId="77777777" w:rsidR="00E76A0F" w:rsidRPr="00792FB1" w:rsidRDefault="00E76A0F" w:rsidP="00E76A0F">
      <w:pPr>
        <w:spacing w:before="0"/>
        <w:rPr>
          <w:rFonts w:cs="Arial"/>
          <w:i/>
          <w:iCs/>
          <w:lang w:val="ru-RU"/>
        </w:rPr>
      </w:pPr>
    </w:p>
    <w:p w14:paraId="615524F5" w14:textId="77777777" w:rsidR="00E76A0F" w:rsidRPr="00792FB1" w:rsidRDefault="00E76A0F" w:rsidP="00E76A0F">
      <w:pPr>
        <w:spacing w:before="0"/>
        <w:rPr>
          <w:rFonts w:cs="Arial"/>
          <w:i/>
          <w:iCs/>
          <w:lang w:val="ru-RU"/>
        </w:rPr>
      </w:pPr>
    </w:p>
    <w:p w14:paraId="1A77B9FA" w14:textId="72F06756" w:rsidR="00E76A0F" w:rsidRPr="00792FB1" w:rsidRDefault="00E76A0F" w:rsidP="00E76A0F">
      <w:pPr>
        <w:spacing w:before="0"/>
        <w:rPr>
          <w:rFonts w:eastAsia="TimesNewRomanPSMT" w:cs="Arial"/>
          <w:b/>
          <w:bCs/>
          <w:lang w:val="sr-Cyrl-CS"/>
        </w:rPr>
      </w:pPr>
      <w:r w:rsidRPr="00792FB1">
        <w:rPr>
          <w:rFonts w:eastAsia="TimesNewRomanPSMT" w:cs="Arial"/>
          <w:b/>
          <w:bCs/>
          <w:lang w:val="sr-Cyrl-CS"/>
        </w:rPr>
        <w:t>5) ЦЕНА И КОМЕРЦИЈАЛНИ УСЛОВИ ПОНУДЕ</w:t>
      </w:r>
      <w:r>
        <w:rPr>
          <w:rFonts w:eastAsia="TimesNewRomanPSMT" w:cs="Arial"/>
          <w:b/>
          <w:bCs/>
          <w:lang w:val="sr-Cyrl-CS"/>
        </w:rPr>
        <w:t xml:space="preserve"> ПАРТИЈА </w:t>
      </w:r>
      <w:r w:rsidR="00B50F7B">
        <w:rPr>
          <w:rFonts w:eastAsia="TimesNewRomanPSMT" w:cs="Arial"/>
          <w:b/>
          <w:bCs/>
          <w:lang w:val="sr-Cyrl-CS"/>
        </w:rPr>
        <w:t>2</w:t>
      </w:r>
    </w:p>
    <w:p w14:paraId="7E265FAB" w14:textId="77777777" w:rsidR="00E76A0F" w:rsidRPr="00792FB1" w:rsidRDefault="00E76A0F" w:rsidP="00E76A0F">
      <w:pPr>
        <w:spacing w:before="0"/>
        <w:jc w:val="center"/>
        <w:rPr>
          <w:rFonts w:cs="Arial"/>
          <w:b/>
          <w:bCs/>
          <w:iCs/>
          <w:u w:val="single"/>
          <w:lang w:val="sr-Cyrl-CS"/>
        </w:rPr>
      </w:pPr>
      <w:r w:rsidRPr="00792FB1">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01"/>
      </w:tblGrid>
      <w:tr w:rsidR="00E76A0F" w:rsidRPr="00792FB1" w14:paraId="4CEA4EA1" w14:textId="77777777" w:rsidTr="00770D3A">
        <w:trPr>
          <w:trHeight w:val="485"/>
        </w:trPr>
        <w:tc>
          <w:tcPr>
            <w:tcW w:w="4644" w:type="dxa"/>
            <w:shd w:val="clear" w:color="auto" w:fill="C6D9F1" w:themeFill="text2" w:themeFillTint="33"/>
            <w:vAlign w:val="center"/>
          </w:tcPr>
          <w:p w14:paraId="213117A3" w14:textId="77777777" w:rsidR="00E76A0F" w:rsidRPr="00792FB1" w:rsidRDefault="00E76A0F" w:rsidP="00770D3A">
            <w:pPr>
              <w:spacing w:before="0"/>
              <w:jc w:val="center"/>
              <w:rPr>
                <w:rFonts w:cs="Arial"/>
                <w:b/>
                <w:bCs/>
                <w:i/>
                <w:iCs/>
                <w:lang w:val="sr-Cyrl-CS"/>
              </w:rPr>
            </w:pPr>
            <w:r w:rsidRPr="00792FB1">
              <w:rPr>
                <w:rFonts w:eastAsia="TimesNewRomanPSMT" w:cs="Arial"/>
                <w:b/>
                <w:bCs/>
              </w:rPr>
              <w:t xml:space="preserve">ПРЕДМЕТ </w:t>
            </w:r>
            <w:r w:rsidRPr="00792FB1">
              <w:rPr>
                <w:rFonts w:eastAsia="TimesNewRomanPSMT" w:cs="Arial"/>
                <w:b/>
                <w:bCs/>
                <w:lang w:val="sr-Cyrl-CS"/>
              </w:rPr>
              <w:t xml:space="preserve">И БРОЈ </w:t>
            </w:r>
            <w:r w:rsidRPr="00792FB1">
              <w:rPr>
                <w:rFonts w:eastAsia="TimesNewRomanPSMT" w:cs="Arial"/>
                <w:b/>
                <w:bCs/>
              </w:rPr>
              <w:t>НАБАВКЕ</w:t>
            </w:r>
          </w:p>
        </w:tc>
        <w:tc>
          <w:tcPr>
            <w:tcW w:w="4601" w:type="dxa"/>
            <w:shd w:val="clear" w:color="auto" w:fill="C6D9F1" w:themeFill="text2" w:themeFillTint="33"/>
            <w:vAlign w:val="center"/>
          </w:tcPr>
          <w:p w14:paraId="73648D12" w14:textId="77777777" w:rsidR="00E76A0F" w:rsidRPr="00792FB1" w:rsidRDefault="00E76A0F" w:rsidP="00770D3A">
            <w:pPr>
              <w:spacing w:before="0"/>
              <w:jc w:val="center"/>
              <w:rPr>
                <w:rFonts w:cs="Arial"/>
                <w:b/>
                <w:bCs/>
                <w:iCs/>
                <w:lang w:val="sr-Cyrl-CS"/>
              </w:rPr>
            </w:pPr>
            <w:r w:rsidRPr="00792FB1">
              <w:rPr>
                <w:rFonts w:cs="Arial"/>
                <w:b/>
                <w:bCs/>
                <w:iCs/>
                <w:lang w:val="sr-Cyrl-CS"/>
              </w:rPr>
              <w:t xml:space="preserve">УКУПНА ЦЕНА </w:t>
            </w:r>
            <w:r w:rsidRPr="00792FB1">
              <w:rPr>
                <w:rFonts w:eastAsia="Arial Unicode MS" w:cs="Arial"/>
                <w:b/>
                <w:bCs/>
                <w:iCs/>
                <w:kern w:val="1"/>
                <w:lang w:val="sr-Cyrl-CS" w:eastAsia="ar-SA"/>
              </w:rPr>
              <w:t xml:space="preserve">дин./ЕУР </w:t>
            </w:r>
          </w:p>
          <w:p w14:paraId="7384E8F7" w14:textId="77777777" w:rsidR="00E76A0F" w:rsidRPr="00792FB1" w:rsidRDefault="00E76A0F" w:rsidP="00770D3A">
            <w:pPr>
              <w:spacing w:before="0"/>
              <w:jc w:val="center"/>
              <w:rPr>
                <w:rFonts w:cs="Arial"/>
                <w:b/>
                <w:bCs/>
                <w:i/>
                <w:iCs/>
                <w:lang w:val="sr-Cyrl-RS"/>
              </w:rPr>
            </w:pPr>
            <w:r w:rsidRPr="00792FB1">
              <w:rPr>
                <w:rFonts w:cs="Arial"/>
                <w:b/>
                <w:bCs/>
                <w:iCs/>
                <w:lang w:val="sr-Cyrl-CS"/>
              </w:rPr>
              <w:t>без ПДВ-а</w:t>
            </w:r>
            <w:r w:rsidRPr="00792FB1">
              <w:rPr>
                <w:rFonts w:cs="Arial"/>
                <w:b/>
                <w:bCs/>
                <w:iCs/>
                <w:lang w:val="sr-Latn-RS"/>
              </w:rPr>
              <w:t xml:space="preserve"> (</w:t>
            </w:r>
            <w:r w:rsidRPr="00792FB1">
              <w:rPr>
                <w:rFonts w:cs="Arial"/>
                <w:b/>
                <w:bCs/>
                <w:iCs/>
                <w:lang w:val="sr-Cyrl-RS"/>
              </w:rPr>
              <w:t>колона 8.)</w:t>
            </w:r>
          </w:p>
        </w:tc>
      </w:tr>
      <w:tr w:rsidR="00E76A0F" w:rsidRPr="00792FB1" w14:paraId="627168E4" w14:textId="77777777" w:rsidTr="00770D3A">
        <w:trPr>
          <w:trHeight w:val="440"/>
        </w:trPr>
        <w:tc>
          <w:tcPr>
            <w:tcW w:w="4644" w:type="dxa"/>
            <w:vAlign w:val="center"/>
          </w:tcPr>
          <w:p w14:paraId="53D75CEA" w14:textId="77777777" w:rsidR="00E76A0F" w:rsidRPr="00792FB1" w:rsidRDefault="00E76A0F" w:rsidP="00770D3A">
            <w:pPr>
              <w:spacing w:before="0"/>
              <w:rPr>
                <w:rFonts w:eastAsia="TimesNewRomanPS-BoldMT" w:cs="Arial"/>
                <w:bCs/>
                <w:lang w:val="ru-RU"/>
              </w:rPr>
            </w:pPr>
          </w:p>
          <w:p w14:paraId="08146277" w14:textId="670B2FDB" w:rsidR="00E76A0F" w:rsidRPr="00B50F7B" w:rsidRDefault="00B50F7B" w:rsidP="00B50F7B">
            <w:pPr>
              <w:spacing w:before="0"/>
              <w:jc w:val="left"/>
              <w:rPr>
                <w:rFonts w:eastAsia="TimesNewRomanPS-BoldMT" w:cs="Arial"/>
                <w:bCs/>
                <w:sz w:val="20"/>
                <w:szCs w:val="20"/>
                <w:lang w:val="ru-RU"/>
              </w:rPr>
            </w:pPr>
            <w:r w:rsidRPr="00B50F7B">
              <w:rPr>
                <w:rFonts w:eastAsia="TimesNewRomanPS-BoldMT" w:cs="Arial"/>
                <w:b/>
                <w:bCs/>
                <w:sz w:val="20"/>
                <w:szCs w:val="20"/>
                <w:lang w:val="ru-RU"/>
              </w:rPr>
              <w:t>РЕЗЕРВНИ  ДЕЛОВИ РЕГУЛАЦИОНИХ ВЕНТИЛА</w:t>
            </w:r>
            <w:r w:rsidR="00E76A0F" w:rsidRPr="00B50F7B">
              <w:rPr>
                <w:rFonts w:eastAsia="TimesNewRomanPS-BoldMT" w:cs="Arial"/>
                <w:bCs/>
                <w:sz w:val="20"/>
                <w:szCs w:val="20"/>
                <w:lang w:val="ru-RU"/>
              </w:rPr>
              <w:t xml:space="preserve">, </w:t>
            </w:r>
          </w:p>
          <w:p w14:paraId="11122076" w14:textId="77777777" w:rsidR="00E76A0F" w:rsidRPr="00B50F7B" w:rsidRDefault="00E76A0F" w:rsidP="00B50F7B">
            <w:pPr>
              <w:spacing w:before="0"/>
              <w:jc w:val="left"/>
              <w:rPr>
                <w:rFonts w:eastAsia="TimesNewRomanPS-BoldMT" w:cs="Arial"/>
                <w:bCs/>
                <w:sz w:val="20"/>
                <w:szCs w:val="20"/>
                <w:lang w:val="ru-RU"/>
              </w:rPr>
            </w:pPr>
            <w:r w:rsidRPr="00B50F7B">
              <w:rPr>
                <w:rFonts w:eastAsia="TimesNewRomanPS-BoldMT" w:cs="Arial"/>
                <w:bCs/>
                <w:sz w:val="20"/>
                <w:szCs w:val="20"/>
                <w:lang w:val="ru-RU"/>
              </w:rPr>
              <w:t>ЈН/3100/0628/2019</w:t>
            </w:r>
          </w:p>
          <w:p w14:paraId="7F740F4D" w14:textId="77777777" w:rsidR="00E76A0F" w:rsidRPr="00792FB1" w:rsidRDefault="00E76A0F" w:rsidP="00B50F7B">
            <w:pPr>
              <w:spacing w:before="0"/>
              <w:jc w:val="left"/>
              <w:rPr>
                <w:rFonts w:cs="Arial"/>
                <w:b/>
                <w:i/>
                <w:lang w:val="sr-Cyrl-CS"/>
              </w:rPr>
            </w:pPr>
            <w:r w:rsidRPr="00B50F7B">
              <w:rPr>
                <w:rFonts w:cs="Arial"/>
                <w:b/>
                <w:i/>
                <w:sz w:val="20"/>
                <w:szCs w:val="20"/>
                <w:lang w:val="sr-Cyrl-CS"/>
              </w:rPr>
              <w:t>ЈАНА 675/2019</w:t>
            </w:r>
          </w:p>
        </w:tc>
        <w:tc>
          <w:tcPr>
            <w:tcW w:w="4601" w:type="dxa"/>
          </w:tcPr>
          <w:p w14:paraId="227C0545" w14:textId="77777777" w:rsidR="00E76A0F" w:rsidRPr="00792FB1" w:rsidRDefault="00E76A0F" w:rsidP="00770D3A">
            <w:pPr>
              <w:autoSpaceDE w:val="0"/>
              <w:autoSpaceDN w:val="0"/>
              <w:adjustRightInd w:val="0"/>
              <w:rPr>
                <w:rFonts w:eastAsia="Calibri" w:cs="Arial"/>
                <w:bCs/>
                <w:sz w:val="20"/>
                <w:szCs w:val="20"/>
                <w:lang w:val="sr-Cyrl-RS"/>
              </w:rPr>
            </w:pPr>
          </w:p>
          <w:p w14:paraId="0AE2EB21" w14:textId="77777777" w:rsidR="00E76A0F" w:rsidRPr="00792FB1" w:rsidRDefault="00E76A0F" w:rsidP="00770D3A">
            <w:pPr>
              <w:autoSpaceDE w:val="0"/>
              <w:autoSpaceDN w:val="0"/>
              <w:adjustRightInd w:val="0"/>
              <w:rPr>
                <w:rFonts w:eastAsia="Calibri" w:cs="Arial"/>
                <w:bCs/>
                <w:sz w:val="20"/>
                <w:szCs w:val="20"/>
                <w:lang w:val="sr-Cyrl-RS"/>
              </w:rPr>
            </w:pPr>
            <w:r w:rsidRPr="00792FB1">
              <w:rPr>
                <w:rFonts w:eastAsia="Calibri" w:cs="Arial"/>
                <w:bCs/>
                <w:sz w:val="20"/>
                <w:szCs w:val="20"/>
              </w:rPr>
              <w:t>........................</w:t>
            </w:r>
            <w:r>
              <w:rPr>
                <w:rFonts w:eastAsia="Calibri" w:cs="Arial"/>
                <w:bCs/>
                <w:sz w:val="20"/>
                <w:szCs w:val="20"/>
                <w:lang w:val="sr-Cyrl-RS"/>
              </w:rPr>
              <w:t>............</w:t>
            </w:r>
            <w:r w:rsidRPr="00792FB1">
              <w:rPr>
                <w:rFonts w:eastAsia="Calibri" w:cs="Arial"/>
                <w:bCs/>
                <w:sz w:val="20"/>
                <w:szCs w:val="20"/>
              </w:rPr>
              <w:t xml:space="preserve">.. динара без ПДВ-а/ </w:t>
            </w:r>
            <w:r w:rsidRPr="00792FB1">
              <w:rPr>
                <w:rFonts w:eastAsia="Calibri" w:cs="Arial"/>
                <w:bCs/>
                <w:sz w:val="20"/>
                <w:szCs w:val="20"/>
                <w:lang w:val="sr-Cyrl-RS"/>
              </w:rPr>
              <w:t>ЕУР</w:t>
            </w:r>
          </w:p>
          <w:p w14:paraId="3E631A45" w14:textId="77777777" w:rsidR="00E76A0F" w:rsidRPr="00792FB1" w:rsidRDefault="00E76A0F" w:rsidP="00770D3A">
            <w:pPr>
              <w:autoSpaceDE w:val="0"/>
              <w:autoSpaceDN w:val="0"/>
              <w:adjustRightInd w:val="0"/>
              <w:rPr>
                <w:rFonts w:eastAsia="Calibri" w:cs="Arial"/>
                <w:bCs/>
                <w:sz w:val="20"/>
                <w:szCs w:val="20"/>
                <w:lang w:val="sr-Cyrl-RS"/>
              </w:rPr>
            </w:pPr>
            <w:r w:rsidRPr="00792FB1">
              <w:rPr>
                <w:rFonts w:eastAsia="Calibri" w:cs="Arial"/>
                <w:bCs/>
                <w:sz w:val="20"/>
                <w:szCs w:val="20"/>
              </w:rPr>
              <w:t>(заокружити валуту понуде)</w:t>
            </w:r>
          </w:p>
          <w:p w14:paraId="7AF39544" w14:textId="77777777" w:rsidR="00E76A0F" w:rsidRPr="00792FB1" w:rsidRDefault="00E76A0F" w:rsidP="00770D3A">
            <w:pPr>
              <w:rPr>
                <w:rFonts w:eastAsia="Calibri" w:cs="Arial"/>
                <w:sz w:val="20"/>
                <w:szCs w:val="20"/>
              </w:rPr>
            </w:pPr>
            <w:r w:rsidRPr="00792FB1">
              <w:rPr>
                <w:rFonts w:eastAsia="Calibri" w:cs="Arial"/>
                <w:sz w:val="20"/>
                <w:szCs w:val="20"/>
              </w:rPr>
              <w:t>На паритету (заокружити 1 или 2</w:t>
            </w:r>
            <w:r w:rsidRPr="00792FB1">
              <w:rPr>
                <w:rFonts w:eastAsia="Calibri" w:cs="Arial"/>
                <w:sz w:val="20"/>
                <w:szCs w:val="20"/>
                <w:lang w:val="sr-Cyrl-CS"/>
              </w:rPr>
              <w:t xml:space="preserve"> у зависности да ли понуду даје домаћи или страни понуђач</w:t>
            </w:r>
            <w:r w:rsidRPr="00792FB1">
              <w:rPr>
                <w:rFonts w:eastAsia="Calibri" w:cs="Arial"/>
                <w:sz w:val="20"/>
                <w:szCs w:val="20"/>
              </w:rPr>
              <w:t>):</w:t>
            </w:r>
          </w:p>
          <w:p w14:paraId="6DB2477D" w14:textId="77777777" w:rsidR="00E76A0F" w:rsidRPr="00792FB1" w:rsidRDefault="00E76A0F" w:rsidP="00E76A0F">
            <w:pPr>
              <w:numPr>
                <w:ilvl w:val="0"/>
                <w:numId w:val="25"/>
              </w:numPr>
              <w:spacing w:before="0"/>
              <w:rPr>
                <w:rFonts w:eastAsia="Calibri" w:cs="Arial"/>
                <w:sz w:val="20"/>
                <w:szCs w:val="20"/>
              </w:rPr>
            </w:pPr>
            <w:r w:rsidRPr="00792FB1">
              <w:rPr>
                <w:rFonts w:cs="Arial"/>
                <w:sz w:val="20"/>
                <w:szCs w:val="20"/>
                <w:lang w:val="sr-Cyrl-CS" w:eastAsia="ar-SA"/>
              </w:rPr>
              <w:t>Испорука робе у магацину наручиоца са  свим урачунатим зависним трошковима</w:t>
            </w:r>
          </w:p>
          <w:p w14:paraId="6B6D74ED" w14:textId="77777777" w:rsidR="00E76A0F" w:rsidRPr="00792FB1" w:rsidRDefault="00E76A0F" w:rsidP="00770D3A">
            <w:pPr>
              <w:ind w:left="720"/>
              <w:rPr>
                <w:rFonts w:eastAsia="Calibri" w:cs="Arial"/>
                <w:sz w:val="20"/>
                <w:szCs w:val="20"/>
              </w:rPr>
            </w:pPr>
          </w:p>
          <w:p w14:paraId="612BA54D" w14:textId="77777777" w:rsidR="00E76A0F" w:rsidRPr="00792FB1" w:rsidRDefault="00E76A0F" w:rsidP="00770D3A">
            <w:pPr>
              <w:spacing w:before="0"/>
              <w:rPr>
                <w:rFonts w:cs="Arial"/>
                <w:b/>
                <w:bCs/>
                <w:i/>
                <w:iCs/>
                <w:lang w:val="sr-Cyrl-CS"/>
              </w:rPr>
            </w:pPr>
            <w:r w:rsidRPr="00792FB1">
              <w:rPr>
                <w:rFonts w:eastAsia="Calibri" w:cs="Arial"/>
                <w:sz w:val="20"/>
                <w:szCs w:val="20"/>
              </w:rPr>
              <w:t xml:space="preserve">2) </w:t>
            </w:r>
            <w:r w:rsidRPr="00792FB1">
              <w:rPr>
                <w:rFonts w:eastAsia="Calibri" w:cs="Arial"/>
                <w:sz w:val="20"/>
                <w:szCs w:val="20"/>
                <w:lang w:val="sr-Cyrl-CS"/>
              </w:rPr>
              <w:t xml:space="preserve">  </w:t>
            </w:r>
            <w:r w:rsidRPr="00792FB1">
              <w:rPr>
                <w:rFonts w:eastAsia="Calibri" w:cs="Arial"/>
                <w:sz w:val="20"/>
                <w:szCs w:val="20"/>
              </w:rPr>
              <w:t xml:space="preserve">DAP </w:t>
            </w:r>
            <w:r w:rsidRPr="00792FB1">
              <w:rPr>
                <w:rFonts w:eastAsia="Calibri" w:cs="Arial"/>
                <w:sz w:val="20"/>
                <w:szCs w:val="20"/>
                <w:lang w:val="sr-Cyrl-CS"/>
              </w:rPr>
              <w:t>''ТЕ-КО Костолац''</w:t>
            </w:r>
            <w:r w:rsidRPr="00792FB1">
              <w:rPr>
                <w:rFonts w:eastAsia="Calibri" w:cs="Arial"/>
                <w:sz w:val="20"/>
                <w:szCs w:val="20"/>
              </w:rPr>
              <w:t>,   Incoterms 2010</w:t>
            </w:r>
          </w:p>
        </w:tc>
      </w:tr>
    </w:tbl>
    <w:p w14:paraId="33D1DE93" w14:textId="77777777" w:rsidR="00E76A0F" w:rsidRPr="00792FB1" w:rsidRDefault="00E76A0F" w:rsidP="00E76A0F">
      <w:pPr>
        <w:spacing w:before="0"/>
        <w:jc w:val="center"/>
        <w:rPr>
          <w:rFonts w:cs="Arial"/>
          <w:b/>
          <w:bCs/>
          <w:iCs/>
          <w:u w:val="single"/>
          <w:lang w:val="sr-Cyrl-CS"/>
        </w:rPr>
      </w:pPr>
      <w:r w:rsidRPr="00792FB1">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01"/>
      </w:tblGrid>
      <w:tr w:rsidR="00E76A0F" w:rsidRPr="00792FB1" w14:paraId="0A5BB368" w14:textId="77777777" w:rsidTr="00770D3A">
        <w:trPr>
          <w:trHeight w:val="647"/>
        </w:trPr>
        <w:tc>
          <w:tcPr>
            <w:tcW w:w="4644" w:type="dxa"/>
            <w:shd w:val="clear" w:color="auto" w:fill="C6D9F1" w:themeFill="text2" w:themeFillTint="33"/>
            <w:vAlign w:val="center"/>
          </w:tcPr>
          <w:p w14:paraId="15548EE3" w14:textId="77777777" w:rsidR="00E76A0F" w:rsidRPr="00792FB1" w:rsidRDefault="00E76A0F" w:rsidP="00770D3A">
            <w:pPr>
              <w:spacing w:before="0"/>
              <w:jc w:val="center"/>
              <w:rPr>
                <w:rFonts w:cs="Arial"/>
                <w:b/>
                <w:bCs/>
                <w:iCs/>
                <w:lang w:val="sr-Cyrl-CS"/>
              </w:rPr>
            </w:pPr>
            <w:r w:rsidRPr="00792FB1">
              <w:rPr>
                <w:rFonts w:cs="Arial"/>
                <w:b/>
                <w:bCs/>
                <w:iCs/>
                <w:lang w:val="sr-Cyrl-CS"/>
              </w:rPr>
              <w:t>УСЛОВ НАРУЧИОЦА</w:t>
            </w:r>
          </w:p>
        </w:tc>
        <w:tc>
          <w:tcPr>
            <w:tcW w:w="4601" w:type="dxa"/>
            <w:shd w:val="clear" w:color="auto" w:fill="C6D9F1" w:themeFill="text2" w:themeFillTint="33"/>
            <w:vAlign w:val="center"/>
          </w:tcPr>
          <w:p w14:paraId="67FA5A00" w14:textId="77777777" w:rsidR="00E76A0F" w:rsidRPr="00792FB1" w:rsidRDefault="00E76A0F" w:rsidP="00770D3A">
            <w:pPr>
              <w:spacing w:before="0"/>
              <w:jc w:val="center"/>
              <w:rPr>
                <w:rFonts w:cs="Arial"/>
                <w:b/>
                <w:bCs/>
                <w:iCs/>
                <w:lang w:val="sr-Cyrl-CS"/>
              </w:rPr>
            </w:pPr>
            <w:r w:rsidRPr="00792FB1">
              <w:rPr>
                <w:rFonts w:cs="Arial"/>
                <w:b/>
                <w:bCs/>
                <w:iCs/>
                <w:lang w:val="sr-Cyrl-CS"/>
              </w:rPr>
              <w:t>ПОНУДА ПОНУЂАЧА</w:t>
            </w:r>
          </w:p>
        </w:tc>
      </w:tr>
      <w:tr w:rsidR="00E76A0F" w:rsidRPr="00792FB1" w14:paraId="1320B78B" w14:textId="77777777" w:rsidTr="00770D3A">
        <w:tc>
          <w:tcPr>
            <w:tcW w:w="4644" w:type="dxa"/>
            <w:vAlign w:val="center"/>
          </w:tcPr>
          <w:p w14:paraId="7AFE447D" w14:textId="77777777" w:rsidR="00E76A0F" w:rsidRPr="00792FB1" w:rsidRDefault="00E76A0F" w:rsidP="00770D3A">
            <w:pPr>
              <w:spacing w:before="0"/>
              <w:jc w:val="center"/>
              <w:rPr>
                <w:rFonts w:cs="Arial"/>
                <w:b/>
                <w:bCs/>
                <w:iCs/>
                <w:lang w:val="sr-Cyrl-CS"/>
              </w:rPr>
            </w:pPr>
            <w:r w:rsidRPr="00792FB1">
              <w:rPr>
                <w:rFonts w:cs="Arial"/>
                <w:b/>
                <w:bCs/>
                <w:iCs/>
                <w:lang w:val="sr-Cyrl-CS"/>
              </w:rPr>
              <w:t>РОК И НАЧИН ПЛАЋАЊА:</w:t>
            </w:r>
          </w:p>
          <w:p w14:paraId="079679F5" w14:textId="77777777" w:rsidR="00E76A0F" w:rsidRPr="00FB3A86" w:rsidRDefault="00E76A0F" w:rsidP="00770D3A">
            <w:pPr>
              <w:spacing w:before="0"/>
              <w:jc w:val="center"/>
              <w:rPr>
                <w:rFonts w:cs="Arial"/>
                <w:bCs/>
                <w:iCs/>
                <w:lang w:val="sr-Cyrl-CS"/>
              </w:rPr>
            </w:pPr>
            <w:r w:rsidRPr="00792FB1">
              <w:rPr>
                <w:rFonts w:cs="Arial"/>
                <w:bCs/>
                <w:iCs/>
                <w:lang w:val="sr-Cyrl-CS"/>
              </w:rPr>
              <w:t>У року до 45 дана од пријема исправног рачуна и потписивања Записника о квантитативном и квалитативном пријему добара</w:t>
            </w:r>
          </w:p>
        </w:tc>
        <w:tc>
          <w:tcPr>
            <w:tcW w:w="4601" w:type="dxa"/>
            <w:vAlign w:val="center"/>
          </w:tcPr>
          <w:p w14:paraId="32D159F0" w14:textId="77777777" w:rsidR="00E76A0F" w:rsidRPr="00E447F2" w:rsidRDefault="00E76A0F" w:rsidP="00770D3A">
            <w:pPr>
              <w:spacing w:before="0"/>
              <w:jc w:val="center"/>
              <w:rPr>
                <w:rFonts w:cs="Arial"/>
                <w:b/>
                <w:bCs/>
                <w:i/>
                <w:iCs/>
                <w:lang w:val="sr-Cyrl-CS"/>
              </w:rPr>
            </w:pPr>
          </w:p>
          <w:p w14:paraId="24740CED" w14:textId="77777777" w:rsidR="00E76A0F" w:rsidRPr="00E447F2" w:rsidRDefault="00E76A0F" w:rsidP="00770D3A">
            <w:pPr>
              <w:spacing w:before="0"/>
              <w:jc w:val="center"/>
              <w:rPr>
                <w:rFonts w:cs="Arial"/>
                <w:bCs/>
                <w:i/>
                <w:iCs/>
                <w:lang w:val="sr-Cyrl-CS"/>
              </w:rPr>
            </w:pPr>
            <w:r w:rsidRPr="00E447F2">
              <w:rPr>
                <w:rFonts w:cs="Arial"/>
                <w:bCs/>
                <w:i/>
                <w:iCs/>
                <w:lang w:val="sr-Cyrl-CS"/>
              </w:rPr>
              <w:t>У року до 45 дана од пријема исправног рачуна и потписивања Записника о квантитативном и квалитативном пријему добара</w:t>
            </w:r>
          </w:p>
        </w:tc>
      </w:tr>
      <w:tr w:rsidR="00E76A0F" w:rsidRPr="00792FB1" w14:paraId="5F8BFB2F" w14:textId="77777777" w:rsidTr="00770D3A">
        <w:tc>
          <w:tcPr>
            <w:tcW w:w="4644" w:type="dxa"/>
            <w:vAlign w:val="center"/>
          </w:tcPr>
          <w:p w14:paraId="692E01FF" w14:textId="77777777" w:rsidR="00E76A0F" w:rsidRPr="00792FB1" w:rsidRDefault="00E76A0F" w:rsidP="00770D3A">
            <w:pPr>
              <w:spacing w:before="0"/>
              <w:jc w:val="center"/>
              <w:rPr>
                <w:rFonts w:cs="Arial"/>
                <w:b/>
                <w:bCs/>
                <w:iCs/>
                <w:lang w:val="sr-Cyrl-CS"/>
              </w:rPr>
            </w:pPr>
            <w:r w:rsidRPr="00792FB1">
              <w:rPr>
                <w:rFonts w:cs="Arial"/>
                <w:b/>
                <w:bCs/>
                <w:iCs/>
                <w:lang w:val="sr-Cyrl-CS"/>
              </w:rPr>
              <w:t>РОК ИСПОРУКЕ:</w:t>
            </w:r>
          </w:p>
          <w:p w14:paraId="250F7DD0" w14:textId="77777777" w:rsidR="00E76A0F" w:rsidRPr="00792FB1" w:rsidRDefault="00E76A0F" w:rsidP="00770D3A">
            <w:pPr>
              <w:spacing w:before="0"/>
              <w:jc w:val="center"/>
              <w:rPr>
                <w:rFonts w:cs="Arial"/>
                <w:bCs/>
                <w:iCs/>
                <w:lang w:val="sr-Cyrl-CS"/>
              </w:rPr>
            </w:pPr>
            <w:r w:rsidRPr="00792FB1">
              <w:rPr>
                <w:rFonts w:cs="Arial"/>
                <w:spacing w:val="4"/>
                <w:lang w:val="sr-Cyrl-CS"/>
              </w:rPr>
              <w:t xml:space="preserve">најдуже до </w:t>
            </w:r>
            <w:r>
              <w:rPr>
                <w:rFonts w:cs="Arial"/>
                <w:spacing w:val="4"/>
                <w:lang w:val="sr-Cyrl-RS"/>
              </w:rPr>
              <w:t xml:space="preserve">12 месеци </w:t>
            </w:r>
            <w:r w:rsidRPr="00792FB1">
              <w:rPr>
                <w:rFonts w:cs="Arial"/>
                <w:spacing w:val="4"/>
                <w:lang w:val="sr-Cyrl-CS"/>
              </w:rPr>
              <w:t>од дана ступања уговора на снагу</w:t>
            </w:r>
          </w:p>
        </w:tc>
        <w:tc>
          <w:tcPr>
            <w:tcW w:w="4601" w:type="dxa"/>
            <w:vAlign w:val="center"/>
          </w:tcPr>
          <w:p w14:paraId="5E5A56CC" w14:textId="77777777" w:rsidR="00E76A0F" w:rsidRPr="00E447F2" w:rsidRDefault="00E76A0F" w:rsidP="00770D3A">
            <w:pPr>
              <w:spacing w:before="0"/>
              <w:jc w:val="center"/>
              <w:rPr>
                <w:rFonts w:cs="Arial"/>
                <w:i/>
                <w:spacing w:val="4"/>
                <w:lang w:val="sr-Cyrl-CS"/>
              </w:rPr>
            </w:pPr>
          </w:p>
          <w:p w14:paraId="4AC0BFD4" w14:textId="77777777" w:rsidR="00E76A0F" w:rsidRPr="00E447F2" w:rsidRDefault="00E76A0F" w:rsidP="00770D3A">
            <w:pPr>
              <w:spacing w:before="0"/>
              <w:jc w:val="center"/>
              <w:rPr>
                <w:rFonts w:cs="Arial"/>
                <w:bCs/>
                <w:i/>
                <w:iCs/>
                <w:lang w:val="sr-Cyrl-CS"/>
              </w:rPr>
            </w:pPr>
            <w:r w:rsidRPr="00E447F2">
              <w:rPr>
                <w:rFonts w:cs="Arial"/>
                <w:i/>
                <w:spacing w:val="4"/>
                <w:lang w:val="sr-Cyrl-RS"/>
              </w:rPr>
              <w:t>____</w:t>
            </w:r>
            <w:r w:rsidRPr="00E447F2">
              <w:rPr>
                <w:rFonts w:cs="Arial"/>
                <w:i/>
                <w:spacing w:val="4"/>
                <w:lang w:val="sr-Cyrl-CS"/>
              </w:rPr>
              <w:t xml:space="preserve"> </w:t>
            </w:r>
            <w:r w:rsidRPr="00E447F2">
              <w:rPr>
                <w:rFonts w:cs="Arial"/>
                <w:i/>
                <w:spacing w:val="4"/>
                <w:lang w:val="sr-Cyrl-RS"/>
              </w:rPr>
              <w:t>месеци</w:t>
            </w:r>
            <w:r w:rsidRPr="00E447F2">
              <w:rPr>
                <w:rFonts w:cs="Arial"/>
                <w:i/>
                <w:spacing w:val="4"/>
                <w:lang w:val="sr-Cyrl-CS"/>
              </w:rPr>
              <w:t xml:space="preserve"> од дана ступања уговора на снагу</w:t>
            </w:r>
          </w:p>
        </w:tc>
      </w:tr>
      <w:tr w:rsidR="00E76A0F" w:rsidRPr="00792FB1" w14:paraId="729158E2" w14:textId="77777777" w:rsidTr="00770D3A">
        <w:tc>
          <w:tcPr>
            <w:tcW w:w="4644" w:type="dxa"/>
            <w:vAlign w:val="center"/>
          </w:tcPr>
          <w:p w14:paraId="18302BBE" w14:textId="77777777" w:rsidR="00E76A0F" w:rsidRPr="00792FB1" w:rsidRDefault="00E76A0F" w:rsidP="00770D3A">
            <w:pPr>
              <w:spacing w:before="0"/>
              <w:jc w:val="center"/>
              <w:rPr>
                <w:rFonts w:cs="Arial"/>
                <w:b/>
                <w:bCs/>
                <w:iCs/>
                <w:lang w:val="sr-Cyrl-CS"/>
              </w:rPr>
            </w:pPr>
            <w:r w:rsidRPr="00792FB1">
              <w:rPr>
                <w:rFonts w:cs="Arial"/>
                <w:b/>
                <w:bCs/>
                <w:iCs/>
                <w:lang w:val="sr-Cyrl-CS"/>
              </w:rPr>
              <w:t>ГАРАНТНИ РОК:</w:t>
            </w:r>
          </w:p>
          <w:p w14:paraId="0B0AE08F" w14:textId="4B0332A1" w:rsidR="00E76A0F" w:rsidRPr="00792FB1" w:rsidRDefault="00E76A0F" w:rsidP="00B50F7B">
            <w:pPr>
              <w:spacing w:before="0"/>
              <w:jc w:val="center"/>
              <w:rPr>
                <w:rFonts w:cs="Arial"/>
                <w:b/>
                <w:bCs/>
                <w:iCs/>
                <w:lang w:val="sr-Cyrl-CS"/>
              </w:rPr>
            </w:pPr>
            <w:r w:rsidRPr="00BA013D">
              <w:rPr>
                <w:rFonts w:cs="Arial"/>
                <w:lang w:val="sr-Cyrl-CS"/>
              </w:rPr>
              <w:t xml:space="preserve">гарантни рок за испоручену робу износи </w:t>
            </w:r>
            <w:r w:rsidR="00B50F7B">
              <w:rPr>
                <w:rFonts w:cs="Arial"/>
                <w:lang w:val="sr-Cyrl-RS"/>
              </w:rPr>
              <w:t>18</w:t>
            </w:r>
            <w:r w:rsidRPr="00BA013D">
              <w:rPr>
                <w:rFonts w:cs="Arial"/>
                <w:lang w:val="sr-Cyrl-CS"/>
              </w:rPr>
              <w:t xml:space="preserve"> месеци од </w:t>
            </w:r>
            <w:r w:rsidRPr="00BA013D">
              <w:rPr>
                <w:rFonts w:cs="Arial"/>
                <w:lang w:val="sr-Cyrl-RS"/>
              </w:rPr>
              <w:t xml:space="preserve">датума када је извршен квалитативни и квантитативни пријем </w:t>
            </w:r>
            <w:r>
              <w:rPr>
                <w:rFonts w:cs="Arial"/>
                <w:lang w:val="sr-Cyrl-RS"/>
              </w:rPr>
              <w:t>добара</w:t>
            </w:r>
          </w:p>
        </w:tc>
        <w:tc>
          <w:tcPr>
            <w:tcW w:w="4601" w:type="dxa"/>
            <w:vAlign w:val="center"/>
          </w:tcPr>
          <w:p w14:paraId="3B557AD5" w14:textId="77777777" w:rsidR="00E76A0F" w:rsidRPr="00E447F2" w:rsidRDefault="00E76A0F" w:rsidP="00770D3A">
            <w:pPr>
              <w:spacing w:before="0"/>
              <w:jc w:val="center"/>
              <w:rPr>
                <w:rFonts w:cs="Arial"/>
                <w:b/>
                <w:bCs/>
                <w:i/>
                <w:iCs/>
                <w:lang w:val="sr-Cyrl-CS"/>
              </w:rPr>
            </w:pPr>
          </w:p>
          <w:p w14:paraId="59560FA6" w14:textId="77777777" w:rsidR="00E76A0F" w:rsidRPr="00E447F2" w:rsidRDefault="00E76A0F" w:rsidP="00770D3A">
            <w:pPr>
              <w:spacing w:before="0"/>
              <w:jc w:val="center"/>
              <w:rPr>
                <w:rFonts w:cs="Arial"/>
                <w:bCs/>
                <w:i/>
                <w:iCs/>
                <w:lang w:val="sr-Cyrl-CS"/>
              </w:rPr>
            </w:pPr>
            <w:r w:rsidRPr="00E447F2">
              <w:rPr>
                <w:rFonts w:cs="Arial"/>
                <w:bCs/>
                <w:i/>
                <w:iCs/>
                <w:lang w:val="sr-Cyrl-CS"/>
              </w:rPr>
              <w:t>Сагласан за захтевом наручиоца</w:t>
            </w:r>
          </w:p>
          <w:p w14:paraId="55A33E14" w14:textId="77777777" w:rsidR="00E76A0F" w:rsidRPr="00E447F2" w:rsidRDefault="00E76A0F" w:rsidP="00770D3A">
            <w:pPr>
              <w:jc w:val="center"/>
              <w:rPr>
                <w:rFonts w:cs="Arial"/>
                <w:b/>
                <w:bCs/>
                <w:i/>
                <w:iCs/>
                <w:lang w:val="sr-Cyrl-CS"/>
              </w:rPr>
            </w:pPr>
            <w:r w:rsidRPr="00E447F2">
              <w:rPr>
                <w:rFonts w:cs="Arial"/>
                <w:bCs/>
                <w:i/>
                <w:iCs/>
                <w:lang w:val="sr-Cyrl-CS"/>
              </w:rPr>
              <w:t>ДА/НЕ (заокружити)</w:t>
            </w:r>
            <w:r w:rsidRPr="00E447F2">
              <w:rPr>
                <w:rFonts w:cs="Arial"/>
                <w:i/>
                <w:lang w:val="sr-Latn-RS"/>
              </w:rPr>
              <w:t>.</w:t>
            </w:r>
          </w:p>
        </w:tc>
      </w:tr>
      <w:tr w:rsidR="00E76A0F" w:rsidRPr="00792FB1" w14:paraId="0538CC6F" w14:textId="77777777" w:rsidTr="00770D3A">
        <w:trPr>
          <w:trHeight w:val="818"/>
        </w:trPr>
        <w:tc>
          <w:tcPr>
            <w:tcW w:w="4644" w:type="dxa"/>
            <w:vAlign w:val="center"/>
          </w:tcPr>
          <w:p w14:paraId="4D0BCB37" w14:textId="77777777" w:rsidR="00E76A0F" w:rsidRPr="00792FB1" w:rsidRDefault="00E76A0F" w:rsidP="00770D3A">
            <w:pPr>
              <w:spacing w:before="0"/>
              <w:jc w:val="center"/>
              <w:rPr>
                <w:rFonts w:cs="Arial"/>
                <w:bCs/>
                <w:iCs/>
                <w:lang w:val="sr-Cyrl-CS"/>
              </w:rPr>
            </w:pPr>
            <w:r w:rsidRPr="00792FB1">
              <w:rPr>
                <w:rFonts w:cs="Arial"/>
                <w:b/>
                <w:bCs/>
                <w:iCs/>
                <w:lang w:val="sr-Cyrl-CS"/>
              </w:rPr>
              <w:t>МЕСТО ИСПОРУКЕ:</w:t>
            </w:r>
            <w:r w:rsidRPr="00792FB1">
              <w:rPr>
                <w:rFonts w:cs="Arial"/>
                <w:b/>
                <w:bCs/>
                <w:i/>
                <w:iCs/>
                <w:lang w:val="sr-Cyrl-CS"/>
              </w:rPr>
              <w:t xml:space="preserve"> </w:t>
            </w:r>
            <w:r w:rsidRPr="00792FB1">
              <w:rPr>
                <w:rFonts w:cs="Arial"/>
                <w:bCs/>
                <w:iCs/>
                <w:lang w:val="sr-Cyrl-CS"/>
              </w:rPr>
              <w:t>локација наручиоца и то:</w:t>
            </w:r>
          </w:p>
          <w:p w14:paraId="587FD339" w14:textId="77777777" w:rsidR="00E76A0F" w:rsidRPr="00D16EE0" w:rsidRDefault="00E76A0F" w:rsidP="00770D3A">
            <w:pPr>
              <w:spacing w:before="0"/>
              <w:jc w:val="left"/>
              <w:rPr>
                <w:rFonts w:cs="Arial"/>
                <w:bCs/>
                <w:iCs/>
                <w:sz w:val="20"/>
                <w:szCs w:val="20"/>
                <w:lang w:val="sr-Cyrl-CS"/>
              </w:rPr>
            </w:pPr>
            <w:r w:rsidRPr="00D16EE0">
              <w:rPr>
                <w:rFonts w:cs="Arial"/>
                <w:bCs/>
                <w:iCs/>
                <w:sz w:val="20"/>
                <w:szCs w:val="20"/>
                <w:lang w:val="sr-Cyrl-CS"/>
              </w:rPr>
              <w:t>За домаћег продавца – испоручено у магацин купца, са свим урачунатим зависним трошковима</w:t>
            </w:r>
          </w:p>
          <w:p w14:paraId="3AD70E2B" w14:textId="77777777" w:rsidR="00E76A0F" w:rsidRPr="00FB3A86" w:rsidRDefault="00E76A0F" w:rsidP="00770D3A">
            <w:pPr>
              <w:spacing w:before="0"/>
              <w:rPr>
                <w:rFonts w:cs="Arial"/>
                <w:bCs/>
                <w:iCs/>
                <w:lang w:val="sr-Cyrl-CS"/>
              </w:rPr>
            </w:pPr>
            <w:r w:rsidRPr="00D16EE0">
              <w:rPr>
                <w:rFonts w:cs="Arial"/>
                <w:bCs/>
                <w:iCs/>
                <w:sz w:val="20"/>
                <w:szCs w:val="20"/>
                <w:lang w:val="sr-Cyrl-CS"/>
              </w:rPr>
              <w:t xml:space="preserve">За страног Продавца – испоручено у магацин Купца – на паритету </w:t>
            </w:r>
            <w:r w:rsidRPr="00D16EE0">
              <w:rPr>
                <w:rFonts w:cs="Arial"/>
                <w:bCs/>
                <w:iCs/>
                <w:sz w:val="20"/>
                <w:szCs w:val="20"/>
                <w:lang w:val="sr-Latn-RS"/>
              </w:rPr>
              <w:t xml:space="preserve">DAP </w:t>
            </w:r>
            <w:r w:rsidRPr="00D16EE0">
              <w:rPr>
                <w:rFonts w:cs="Arial"/>
                <w:bCs/>
                <w:iCs/>
                <w:sz w:val="20"/>
                <w:szCs w:val="20"/>
                <w:lang w:val="sr-Cyrl-RS"/>
              </w:rPr>
              <w:t xml:space="preserve">регулисаним правилима Међународне трговинске коморе у Паризу, </w:t>
            </w:r>
            <w:r w:rsidRPr="00D16EE0">
              <w:rPr>
                <w:rFonts w:cs="Arial"/>
                <w:bCs/>
                <w:iCs/>
                <w:sz w:val="20"/>
                <w:szCs w:val="20"/>
                <w:lang w:val="sr-Latn-RS"/>
              </w:rPr>
              <w:t>Incoterms 2010</w:t>
            </w:r>
          </w:p>
        </w:tc>
        <w:tc>
          <w:tcPr>
            <w:tcW w:w="4601" w:type="dxa"/>
            <w:vAlign w:val="center"/>
          </w:tcPr>
          <w:p w14:paraId="67476701" w14:textId="77777777" w:rsidR="00E76A0F" w:rsidRPr="00E447F2" w:rsidRDefault="00E76A0F" w:rsidP="00770D3A">
            <w:pPr>
              <w:spacing w:before="0"/>
              <w:jc w:val="center"/>
              <w:rPr>
                <w:rFonts w:cs="Arial"/>
                <w:bCs/>
                <w:i/>
                <w:iCs/>
                <w:lang w:val="sr-Cyrl-CS"/>
              </w:rPr>
            </w:pPr>
            <w:r w:rsidRPr="00E447F2">
              <w:rPr>
                <w:rFonts w:cs="Arial"/>
                <w:bCs/>
                <w:i/>
                <w:iCs/>
                <w:lang w:val="sr-Cyrl-CS"/>
              </w:rPr>
              <w:t>Сагласан за захтевом наручиоца</w:t>
            </w:r>
          </w:p>
          <w:p w14:paraId="394773F8" w14:textId="77777777" w:rsidR="00E76A0F" w:rsidRPr="00E447F2" w:rsidRDefault="00E76A0F" w:rsidP="00770D3A">
            <w:pPr>
              <w:spacing w:before="0"/>
              <w:jc w:val="center"/>
              <w:rPr>
                <w:rFonts w:cs="Arial"/>
                <w:b/>
                <w:bCs/>
                <w:i/>
                <w:iCs/>
                <w:lang w:val="sr-Cyrl-CS"/>
              </w:rPr>
            </w:pPr>
            <w:r w:rsidRPr="00E447F2">
              <w:rPr>
                <w:rFonts w:cs="Arial"/>
                <w:bCs/>
                <w:i/>
                <w:iCs/>
                <w:lang w:val="sr-Cyrl-CS"/>
              </w:rPr>
              <w:t>ДА/НЕ (заокружити)</w:t>
            </w:r>
          </w:p>
        </w:tc>
      </w:tr>
      <w:tr w:rsidR="00E76A0F" w:rsidRPr="00792FB1" w14:paraId="1BACFC4A" w14:textId="77777777" w:rsidTr="00770D3A">
        <w:trPr>
          <w:trHeight w:val="800"/>
        </w:trPr>
        <w:tc>
          <w:tcPr>
            <w:tcW w:w="4644" w:type="dxa"/>
            <w:vAlign w:val="center"/>
          </w:tcPr>
          <w:p w14:paraId="6F0781E8" w14:textId="77777777" w:rsidR="00E76A0F" w:rsidRPr="00792FB1" w:rsidRDefault="00E76A0F" w:rsidP="00770D3A">
            <w:pPr>
              <w:spacing w:before="0"/>
              <w:jc w:val="center"/>
              <w:rPr>
                <w:rFonts w:cs="Arial"/>
                <w:b/>
                <w:bCs/>
                <w:iCs/>
                <w:lang w:val="sr-Cyrl-CS"/>
              </w:rPr>
            </w:pPr>
            <w:r w:rsidRPr="00792FB1">
              <w:rPr>
                <w:rFonts w:cs="Arial"/>
                <w:b/>
                <w:bCs/>
                <w:iCs/>
                <w:lang w:val="sr-Cyrl-CS"/>
              </w:rPr>
              <w:t>РОК ВАЖЕЊА ПОНУДЕ:</w:t>
            </w:r>
          </w:p>
          <w:p w14:paraId="0E0F9B58" w14:textId="77777777" w:rsidR="00E76A0F" w:rsidRPr="00792FB1" w:rsidRDefault="00E76A0F" w:rsidP="00770D3A">
            <w:pPr>
              <w:spacing w:before="0"/>
              <w:jc w:val="center"/>
              <w:rPr>
                <w:rFonts w:cs="Arial"/>
                <w:b/>
                <w:bCs/>
                <w:iCs/>
                <w:lang w:val="sr-Cyrl-CS"/>
              </w:rPr>
            </w:pPr>
            <w:r w:rsidRPr="00792FB1">
              <w:rPr>
                <w:rFonts w:cs="Arial"/>
                <w:bCs/>
                <w:iCs/>
                <w:lang w:val="sr-Cyrl-CS"/>
              </w:rPr>
              <w:t>не може бити краћ</w:t>
            </w:r>
            <w:r w:rsidRPr="00792FB1">
              <w:rPr>
                <w:rFonts w:cs="Arial"/>
                <w:bCs/>
                <w:iCs/>
                <w:lang w:val="ru-RU"/>
              </w:rPr>
              <w:t>и</w:t>
            </w:r>
            <w:r w:rsidRPr="00792FB1">
              <w:rPr>
                <w:rFonts w:cs="Arial"/>
                <w:bCs/>
                <w:iCs/>
                <w:lang w:val="sr-Cyrl-CS"/>
              </w:rPr>
              <w:t xml:space="preserve"> од 60 дана од дана отварања понуда</w:t>
            </w:r>
          </w:p>
        </w:tc>
        <w:tc>
          <w:tcPr>
            <w:tcW w:w="4601" w:type="dxa"/>
            <w:vAlign w:val="center"/>
          </w:tcPr>
          <w:p w14:paraId="07C72E67" w14:textId="77777777" w:rsidR="00E76A0F" w:rsidRPr="00E447F2" w:rsidRDefault="00E76A0F" w:rsidP="00770D3A">
            <w:pPr>
              <w:spacing w:before="0"/>
              <w:jc w:val="center"/>
              <w:rPr>
                <w:rFonts w:cs="Arial"/>
                <w:b/>
                <w:bCs/>
                <w:i/>
                <w:iCs/>
                <w:lang w:val="sr-Cyrl-CS"/>
              </w:rPr>
            </w:pPr>
          </w:p>
          <w:p w14:paraId="7F4BD811" w14:textId="77777777" w:rsidR="00E76A0F" w:rsidRPr="00E447F2" w:rsidRDefault="00E76A0F" w:rsidP="00770D3A">
            <w:pPr>
              <w:spacing w:before="0"/>
              <w:jc w:val="center"/>
              <w:rPr>
                <w:rFonts w:cs="Arial"/>
                <w:b/>
                <w:bCs/>
                <w:i/>
                <w:iCs/>
                <w:lang w:val="sr-Cyrl-CS"/>
              </w:rPr>
            </w:pPr>
            <w:r w:rsidRPr="00E447F2">
              <w:rPr>
                <w:rFonts w:cs="Arial"/>
                <w:bCs/>
                <w:i/>
                <w:iCs/>
                <w:lang w:val="sr-Cyrl-CS"/>
              </w:rPr>
              <w:t>_____  дана од дана отварања понуда</w:t>
            </w:r>
          </w:p>
        </w:tc>
      </w:tr>
      <w:tr w:rsidR="00E76A0F" w:rsidRPr="00792FB1" w14:paraId="7095CDB6" w14:textId="77777777" w:rsidTr="00770D3A">
        <w:tc>
          <w:tcPr>
            <w:tcW w:w="9245" w:type="dxa"/>
            <w:gridSpan w:val="2"/>
          </w:tcPr>
          <w:p w14:paraId="56575CF4" w14:textId="77777777" w:rsidR="00E76A0F" w:rsidRPr="00792FB1" w:rsidRDefault="00E76A0F" w:rsidP="00770D3A">
            <w:pPr>
              <w:spacing w:before="0"/>
              <w:jc w:val="center"/>
              <w:rPr>
                <w:rFonts w:cs="Arial"/>
                <w:bCs/>
                <w:i/>
                <w:iCs/>
                <w:lang w:val="sr-Cyrl-CS"/>
              </w:rPr>
            </w:pPr>
            <w:r w:rsidRPr="00792FB1">
              <w:rPr>
                <w:rFonts w:cs="Arial"/>
                <w:bCs/>
                <w:i/>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14:paraId="3E01AD7D" w14:textId="77777777" w:rsidR="00E76A0F" w:rsidRPr="00792FB1" w:rsidRDefault="00E76A0F" w:rsidP="00E76A0F">
      <w:pPr>
        <w:spacing w:before="0"/>
        <w:rPr>
          <w:rFonts w:cs="Arial"/>
          <w:b/>
          <w:bCs/>
          <w:i/>
          <w:iCs/>
          <w:lang w:val="sr-Cyrl-CS"/>
        </w:rPr>
      </w:pPr>
    </w:p>
    <w:p w14:paraId="61695D50" w14:textId="77777777" w:rsidR="00E76A0F" w:rsidRDefault="00E76A0F" w:rsidP="00E76A0F">
      <w:pPr>
        <w:spacing w:before="0"/>
        <w:rPr>
          <w:rFonts w:cs="Arial"/>
          <w:b/>
          <w:bCs/>
          <w:i/>
          <w:iCs/>
          <w:lang w:val="sr-Cyrl-CS"/>
        </w:rPr>
      </w:pPr>
      <w:r w:rsidRPr="00792FB1">
        <w:rPr>
          <w:rFonts w:cs="Arial"/>
          <w:b/>
          <w:bCs/>
          <w:i/>
          <w:iCs/>
          <w:lang w:val="sr-Cyrl-CS"/>
        </w:rPr>
        <w:t xml:space="preserve">              </w:t>
      </w:r>
    </w:p>
    <w:p w14:paraId="222DBC27" w14:textId="77777777" w:rsidR="00E76A0F" w:rsidRDefault="00E76A0F" w:rsidP="00E76A0F">
      <w:pPr>
        <w:spacing w:before="0"/>
        <w:rPr>
          <w:rFonts w:cs="Arial"/>
          <w:b/>
          <w:bCs/>
          <w:i/>
          <w:iCs/>
          <w:lang w:val="sr-Cyrl-CS"/>
        </w:rPr>
      </w:pPr>
    </w:p>
    <w:p w14:paraId="4F97E1D5" w14:textId="77777777" w:rsidR="00E76A0F" w:rsidRDefault="00E76A0F" w:rsidP="00E76A0F">
      <w:pPr>
        <w:spacing w:before="0"/>
        <w:rPr>
          <w:rFonts w:cs="Arial"/>
          <w:b/>
          <w:bCs/>
          <w:i/>
          <w:iCs/>
          <w:lang w:val="sr-Cyrl-CS"/>
        </w:rPr>
      </w:pPr>
    </w:p>
    <w:p w14:paraId="10BF9507" w14:textId="77777777" w:rsidR="00E76A0F" w:rsidRDefault="00E76A0F" w:rsidP="00E76A0F">
      <w:pPr>
        <w:spacing w:before="0"/>
        <w:rPr>
          <w:rFonts w:cs="Arial"/>
          <w:b/>
          <w:bCs/>
          <w:i/>
          <w:iCs/>
          <w:lang w:val="sr-Cyrl-CS"/>
        </w:rPr>
      </w:pPr>
    </w:p>
    <w:p w14:paraId="20C4EF8F" w14:textId="77777777" w:rsidR="00E76A0F" w:rsidRDefault="00E76A0F" w:rsidP="00E76A0F">
      <w:pPr>
        <w:spacing w:before="0"/>
        <w:rPr>
          <w:rFonts w:cs="Arial"/>
          <w:b/>
          <w:bCs/>
          <w:i/>
          <w:iCs/>
          <w:lang w:val="sr-Cyrl-CS"/>
        </w:rPr>
      </w:pPr>
    </w:p>
    <w:p w14:paraId="3E26F566" w14:textId="77777777" w:rsidR="00E76A0F" w:rsidRDefault="00E76A0F" w:rsidP="00E76A0F">
      <w:pPr>
        <w:spacing w:before="0"/>
        <w:rPr>
          <w:rFonts w:cs="Arial"/>
          <w:b/>
          <w:bCs/>
          <w:i/>
          <w:iCs/>
          <w:lang w:val="sr-Cyrl-CS"/>
        </w:rPr>
      </w:pPr>
    </w:p>
    <w:p w14:paraId="77A12996" w14:textId="77777777" w:rsidR="00E76A0F" w:rsidRDefault="00E76A0F" w:rsidP="00E76A0F">
      <w:pPr>
        <w:spacing w:before="0"/>
        <w:rPr>
          <w:rFonts w:cs="Arial"/>
          <w:b/>
          <w:bCs/>
          <w:i/>
          <w:iCs/>
          <w:lang w:val="sr-Cyrl-CS"/>
        </w:rPr>
      </w:pPr>
    </w:p>
    <w:p w14:paraId="7CC55008" w14:textId="77777777" w:rsidR="00E76A0F" w:rsidRPr="00792FB1" w:rsidRDefault="00E76A0F" w:rsidP="00E76A0F">
      <w:pPr>
        <w:spacing w:before="0"/>
        <w:rPr>
          <w:rFonts w:eastAsia="TimesNewRomanPSMT" w:cs="Arial"/>
          <w:bCs/>
          <w:lang w:val="sr-Cyrl-CS"/>
        </w:rPr>
      </w:pPr>
      <w:r>
        <w:rPr>
          <w:rFonts w:cs="Arial"/>
          <w:b/>
          <w:bCs/>
          <w:i/>
          <w:iCs/>
          <w:lang w:val="sr-Cyrl-CS"/>
        </w:rPr>
        <w:t xml:space="preserve">                </w:t>
      </w:r>
      <w:r w:rsidRPr="00792FB1">
        <w:rPr>
          <w:rFonts w:cs="Arial"/>
          <w:b/>
          <w:bCs/>
          <w:i/>
          <w:iCs/>
          <w:lang w:val="sr-Cyrl-CS"/>
        </w:rPr>
        <w:t xml:space="preserve"> </w:t>
      </w:r>
      <w:r w:rsidRPr="00792FB1">
        <w:rPr>
          <w:rFonts w:eastAsia="TimesNewRomanPSMT" w:cs="Arial"/>
          <w:bCs/>
          <w:lang w:val="ru-RU"/>
        </w:rPr>
        <w:t xml:space="preserve">Датум </w:t>
      </w:r>
      <w:r w:rsidRPr="00792FB1">
        <w:rPr>
          <w:rFonts w:eastAsia="TimesNewRomanPSMT" w:cs="Arial"/>
          <w:bCs/>
          <w:lang w:val="ru-RU"/>
        </w:rPr>
        <w:tab/>
      </w:r>
      <w:r w:rsidRPr="00792FB1">
        <w:rPr>
          <w:rFonts w:eastAsia="TimesNewRomanPSMT" w:cs="Arial"/>
          <w:bCs/>
          <w:lang w:val="ru-RU"/>
        </w:rPr>
        <w:tab/>
      </w:r>
      <w:r w:rsidRPr="00792FB1">
        <w:rPr>
          <w:rFonts w:eastAsia="TimesNewRomanPSMT" w:cs="Arial"/>
          <w:bCs/>
          <w:lang w:val="ru-RU"/>
        </w:rPr>
        <w:tab/>
      </w:r>
      <w:r w:rsidRPr="00792FB1">
        <w:rPr>
          <w:rFonts w:eastAsia="TimesNewRomanPSMT" w:cs="Arial"/>
          <w:bCs/>
          <w:lang w:val="ru-RU"/>
        </w:rPr>
        <w:tab/>
        <w:t xml:space="preserve">             </w:t>
      </w:r>
      <w:r w:rsidRPr="00792FB1">
        <w:rPr>
          <w:rFonts w:eastAsia="TimesNewRomanPSMT" w:cs="Arial"/>
          <w:bCs/>
          <w:lang w:val="sr-Cyrl-CS"/>
        </w:rPr>
        <w:t xml:space="preserve">                         </w:t>
      </w:r>
      <w:r w:rsidRPr="00792FB1">
        <w:rPr>
          <w:rFonts w:eastAsia="TimesNewRomanPSMT" w:cs="Arial"/>
          <w:bCs/>
          <w:lang w:val="ru-RU"/>
        </w:rPr>
        <w:t>Понуђач</w:t>
      </w:r>
    </w:p>
    <w:p w14:paraId="389C3C84" w14:textId="77777777" w:rsidR="00E76A0F" w:rsidRPr="00792FB1" w:rsidRDefault="00E76A0F" w:rsidP="00E76A0F">
      <w:pPr>
        <w:spacing w:before="0"/>
        <w:ind w:left="720" w:firstLine="720"/>
        <w:rPr>
          <w:rFonts w:eastAsia="TimesNewRomanPSMT" w:cs="Arial"/>
          <w:bCs/>
          <w:lang w:val="sr-Cyrl-CS"/>
        </w:rPr>
      </w:pPr>
    </w:p>
    <w:p w14:paraId="5CCA664C" w14:textId="77777777" w:rsidR="00E76A0F" w:rsidRPr="00792FB1" w:rsidRDefault="00E76A0F" w:rsidP="00E76A0F">
      <w:pPr>
        <w:spacing w:before="0"/>
        <w:rPr>
          <w:rFonts w:eastAsia="TimesNewRomanPS-BoldMT" w:cs="Arial"/>
          <w:b/>
          <w:bCs/>
          <w:i/>
          <w:iCs/>
          <w:lang w:val="sr-Cyrl-CS"/>
        </w:rPr>
      </w:pPr>
      <w:r w:rsidRPr="00792FB1">
        <w:rPr>
          <w:rFonts w:eastAsia="TimesNewRomanPS-BoldMT" w:cs="Arial"/>
          <w:b/>
          <w:bCs/>
          <w:i/>
          <w:iCs/>
          <w:lang w:val="ru-RU"/>
        </w:rPr>
        <w:t>________________________</w:t>
      </w:r>
      <w:r w:rsidRPr="00792FB1">
        <w:rPr>
          <w:rFonts w:eastAsia="TimesNewRomanPS-BoldMT" w:cs="Arial"/>
          <w:b/>
          <w:bCs/>
          <w:i/>
          <w:iCs/>
          <w:lang w:val="sr-Cyrl-CS"/>
        </w:rPr>
        <w:t xml:space="preserve">                  М.П.</w:t>
      </w:r>
      <w:r w:rsidRPr="00792FB1">
        <w:rPr>
          <w:rFonts w:eastAsia="TimesNewRomanPS-BoldMT" w:cs="Arial"/>
          <w:b/>
          <w:bCs/>
          <w:i/>
          <w:iCs/>
          <w:lang w:val="ru-RU"/>
        </w:rPr>
        <w:tab/>
      </w:r>
      <w:r w:rsidRPr="00792FB1">
        <w:rPr>
          <w:rFonts w:eastAsia="TimesNewRomanPS-BoldMT" w:cs="Arial"/>
          <w:b/>
          <w:bCs/>
          <w:i/>
          <w:iCs/>
          <w:lang w:val="sr-Cyrl-CS"/>
        </w:rPr>
        <w:t xml:space="preserve">              _____________________                                      </w:t>
      </w:r>
    </w:p>
    <w:p w14:paraId="5BC36359" w14:textId="77777777" w:rsidR="00E76A0F" w:rsidRPr="00792FB1" w:rsidRDefault="00E76A0F" w:rsidP="00E76A0F">
      <w:pPr>
        <w:spacing w:before="0"/>
        <w:rPr>
          <w:rFonts w:cs="Arial"/>
          <w:b/>
          <w:bCs/>
          <w:i/>
          <w:iCs/>
          <w:u w:val="single"/>
          <w:lang w:val="ru-RU"/>
        </w:rPr>
      </w:pPr>
    </w:p>
    <w:p w14:paraId="71C74331" w14:textId="77777777" w:rsidR="00E76A0F" w:rsidRDefault="00E76A0F" w:rsidP="00E76A0F">
      <w:pPr>
        <w:spacing w:before="0"/>
        <w:rPr>
          <w:rFonts w:cs="Arial"/>
          <w:b/>
          <w:bCs/>
          <w:i/>
          <w:iCs/>
          <w:u w:val="single"/>
          <w:lang w:val="ru-RU"/>
        </w:rPr>
      </w:pPr>
    </w:p>
    <w:p w14:paraId="0469A44B" w14:textId="77777777" w:rsidR="00E76A0F" w:rsidRDefault="00E76A0F" w:rsidP="00E76A0F">
      <w:pPr>
        <w:spacing w:before="0"/>
        <w:rPr>
          <w:rFonts w:cs="Arial"/>
          <w:b/>
          <w:bCs/>
          <w:i/>
          <w:iCs/>
          <w:u w:val="single"/>
          <w:lang w:val="ru-RU"/>
        </w:rPr>
      </w:pPr>
    </w:p>
    <w:p w14:paraId="63D07D87" w14:textId="77777777" w:rsidR="00E76A0F" w:rsidRDefault="00E76A0F" w:rsidP="00E76A0F">
      <w:pPr>
        <w:spacing w:before="0"/>
        <w:rPr>
          <w:rFonts w:cs="Arial"/>
          <w:b/>
          <w:bCs/>
          <w:i/>
          <w:iCs/>
          <w:u w:val="single"/>
          <w:lang w:val="ru-RU"/>
        </w:rPr>
      </w:pPr>
    </w:p>
    <w:p w14:paraId="506C8B4B" w14:textId="77777777" w:rsidR="00E76A0F" w:rsidRPr="00792FB1" w:rsidRDefault="00E76A0F" w:rsidP="00E76A0F">
      <w:pPr>
        <w:spacing w:before="0"/>
        <w:rPr>
          <w:rFonts w:cs="Arial"/>
          <w:b/>
          <w:bCs/>
          <w:i/>
          <w:iCs/>
          <w:u w:val="single"/>
          <w:lang w:val="sr-Cyrl-RS"/>
        </w:rPr>
      </w:pPr>
      <w:r w:rsidRPr="00792FB1">
        <w:rPr>
          <w:rFonts w:cs="Arial"/>
          <w:b/>
          <w:bCs/>
          <w:i/>
          <w:iCs/>
          <w:u w:val="single"/>
          <w:lang w:val="ru-RU"/>
        </w:rPr>
        <w:t>Напомене:</w:t>
      </w:r>
    </w:p>
    <w:p w14:paraId="6F28A19F" w14:textId="77777777" w:rsidR="00E76A0F" w:rsidRPr="00792FB1" w:rsidRDefault="00E76A0F" w:rsidP="00E76A0F">
      <w:pPr>
        <w:autoSpaceDE w:val="0"/>
        <w:autoSpaceDN w:val="0"/>
        <w:adjustRightInd w:val="0"/>
        <w:rPr>
          <w:rFonts w:eastAsia="TimesNewRomanPS-BoldMT" w:cs="Arial"/>
          <w:bCs/>
          <w:i/>
          <w:iCs/>
          <w:lang w:val="sr-Cyrl-RS"/>
        </w:rPr>
      </w:pPr>
      <w:r w:rsidRPr="00792FB1">
        <w:rPr>
          <w:rFonts w:eastAsia="TimesNewRomanPS-BoldMT" w:cs="Arial"/>
          <w:bCs/>
          <w:i/>
          <w:iCs/>
          <w:lang w:val="sr-Cyrl-RS"/>
        </w:rPr>
        <w:t>-  Понуђач је обавезан да у обрасцу понуде попуни све комерцијалне услове (сва празна поља).</w:t>
      </w:r>
    </w:p>
    <w:p w14:paraId="04CD47C0" w14:textId="77777777" w:rsidR="00E76A0F" w:rsidRPr="00792FB1" w:rsidRDefault="00E76A0F" w:rsidP="00E76A0F">
      <w:pPr>
        <w:autoSpaceDE w:val="0"/>
        <w:autoSpaceDN w:val="0"/>
        <w:adjustRightInd w:val="0"/>
        <w:rPr>
          <w:rFonts w:eastAsia="TimesNewRomanPS-BoldMT" w:cs="Arial"/>
          <w:bCs/>
          <w:i/>
          <w:iCs/>
          <w:lang w:val="sr-Cyrl-RS"/>
        </w:rPr>
      </w:pPr>
      <w:r w:rsidRPr="00792FB1">
        <w:rPr>
          <w:rFonts w:eastAsia="TimesNewRomanPS-BoldMT" w:cs="Arial"/>
          <w:bCs/>
          <w:i/>
          <w:iCs/>
          <w:lang w:val="sr-Cyrl-RS"/>
        </w:rPr>
        <w:t xml:space="preserve">- </w:t>
      </w:r>
      <w:r w:rsidRPr="00792FB1">
        <w:rPr>
          <w:rFonts w:eastAsia="TimesNewRomanPS-BoldMT" w:cs="Arial"/>
          <w:bCs/>
          <w:i/>
          <w:iCs/>
          <w:lang w:val="ru-RU"/>
        </w:rPr>
        <w:t>Уколико понуђачи подносе заједничку понуду,</w:t>
      </w:r>
      <w:r w:rsidRPr="00792FB1">
        <w:rPr>
          <w:rFonts w:eastAsia="TimesNewRomanPS-BoldMT" w:cs="Arial"/>
          <w:bCs/>
          <w:i/>
          <w:iCs/>
          <w:lang w:val="sr-Cyrl-RS"/>
        </w:rPr>
        <w:t xml:space="preserve"> </w:t>
      </w:r>
      <w:r w:rsidRPr="00792FB1">
        <w:rPr>
          <w:rFonts w:eastAsia="TimesNewRomanPS-BoldMT" w:cs="Arial"/>
          <w:bCs/>
          <w:i/>
          <w:iCs/>
          <w:lang w:val="ru-RU"/>
        </w:rPr>
        <w:t>група понуђача може да о</w:t>
      </w:r>
      <w:r w:rsidRPr="00792FB1">
        <w:rPr>
          <w:rFonts w:eastAsia="TimesNewRomanPS-BoldMT" w:cs="Arial"/>
          <w:bCs/>
          <w:i/>
          <w:iCs/>
          <w:lang w:val="sr-Cyrl-RS"/>
        </w:rPr>
        <w:t>власти</w:t>
      </w:r>
      <w:r w:rsidRPr="00792FB1">
        <w:rPr>
          <w:rFonts w:eastAsia="TimesNewRomanPS-BoldMT" w:cs="Arial"/>
          <w:bCs/>
          <w:i/>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14:paraId="5246554F" w14:textId="77777777" w:rsidR="00E76A0F" w:rsidRPr="00792FB1" w:rsidRDefault="00E76A0F" w:rsidP="00E76A0F">
      <w:pPr>
        <w:tabs>
          <w:tab w:val="left" w:pos="360"/>
        </w:tabs>
        <w:autoSpaceDE w:val="0"/>
        <w:autoSpaceDN w:val="0"/>
        <w:adjustRightInd w:val="0"/>
        <w:spacing w:after="200" w:line="276" w:lineRule="auto"/>
        <w:contextualSpacing/>
        <w:rPr>
          <w:rFonts w:eastAsia="TimesNewRomanPS-BoldMT" w:cs="Arial"/>
          <w:bCs/>
          <w:i/>
          <w:iCs/>
          <w:lang w:val="sr-Cyrl-RS"/>
        </w:rPr>
        <w:sectPr w:rsidR="00E76A0F" w:rsidRPr="00792FB1" w:rsidSect="00030D76">
          <w:headerReference w:type="default" r:id="rId192"/>
          <w:footerReference w:type="even" r:id="rId193"/>
          <w:footerReference w:type="default" r:id="rId194"/>
          <w:headerReference w:type="first" r:id="rId195"/>
          <w:footerReference w:type="first" r:id="rId196"/>
          <w:footnotePr>
            <w:pos w:val="beneathText"/>
          </w:footnotePr>
          <w:pgSz w:w="11909" w:h="16834" w:code="9"/>
          <w:pgMar w:top="1440" w:right="1440" w:bottom="1440" w:left="1440" w:header="142" w:footer="437" w:gutter="0"/>
          <w:cols w:space="708"/>
          <w:titlePg/>
          <w:docGrid w:linePitch="360"/>
        </w:sectPr>
      </w:pPr>
    </w:p>
    <w:p w14:paraId="4221442A" w14:textId="77777777" w:rsidR="00BF17A6" w:rsidRPr="00792FB1" w:rsidRDefault="00BF17A6" w:rsidP="00BF17A6">
      <w:pPr>
        <w:pStyle w:val="KDObrazac"/>
        <w:spacing w:before="0"/>
      </w:pPr>
      <w:r w:rsidRPr="00792FB1">
        <w:lastRenderedPageBreak/>
        <w:t xml:space="preserve">ОБРАЗАЦ </w:t>
      </w:r>
      <w:r w:rsidRPr="00792FB1">
        <w:rPr>
          <w:lang w:val="sr-Cyrl-RS"/>
        </w:rPr>
        <w:t>2</w:t>
      </w:r>
      <w:r w:rsidRPr="00792FB1">
        <w:t>.</w:t>
      </w:r>
    </w:p>
    <w:p w14:paraId="275FE5B4" w14:textId="2BB324AB" w:rsidR="006266F6" w:rsidRDefault="00BF17A6" w:rsidP="00BF17A6">
      <w:pPr>
        <w:tabs>
          <w:tab w:val="left" w:pos="360"/>
        </w:tabs>
        <w:autoSpaceDE w:val="0"/>
        <w:autoSpaceDN w:val="0"/>
        <w:adjustRightInd w:val="0"/>
        <w:spacing w:after="200" w:line="276" w:lineRule="auto"/>
        <w:contextualSpacing/>
        <w:jc w:val="center"/>
        <w:rPr>
          <w:rFonts w:cs="Arial"/>
          <w:b/>
          <w:lang w:val="sr-Cyrl-RS"/>
        </w:rPr>
      </w:pPr>
      <w:r w:rsidRPr="00792FB1">
        <w:rPr>
          <w:rFonts w:cs="Arial"/>
          <w:b/>
        </w:rPr>
        <w:t>ОБРАЗАЦ СТРУКУТРЕ ЦЕНЕ</w:t>
      </w:r>
      <w:r w:rsidR="00620DDF">
        <w:rPr>
          <w:rFonts w:cs="Arial"/>
          <w:b/>
          <w:lang w:val="sr-Cyrl-RS"/>
        </w:rPr>
        <w:t xml:space="preserve"> ПАРТИЈА 1</w:t>
      </w:r>
    </w:p>
    <w:p w14:paraId="28C24450" w14:textId="77777777" w:rsidR="005B5FAA" w:rsidRPr="00620DDF" w:rsidRDefault="005B5FAA" w:rsidP="00BF17A6">
      <w:pPr>
        <w:tabs>
          <w:tab w:val="left" w:pos="360"/>
        </w:tabs>
        <w:autoSpaceDE w:val="0"/>
        <w:autoSpaceDN w:val="0"/>
        <w:adjustRightInd w:val="0"/>
        <w:spacing w:after="200" w:line="276" w:lineRule="auto"/>
        <w:contextualSpacing/>
        <w:jc w:val="center"/>
        <w:rPr>
          <w:rFonts w:cs="Arial"/>
          <w:b/>
          <w:lang w:val="sr-Cyrl-RS"/>
        </w:rPr>
      </w:pPr>
    </w:p>
    <w:p w14:paraId="41055E31" w14:textId="6DDD6CF5" w:rsidR="001719A5" w:rsidRPr="005B5FAA" w:rsidRDefault="005B5FAA" w:rsidP="005B5FAA">
      <w:pPr>
        <w:tabs>
          <w:tab w:val="left" w:pos="360"/>
        </w:tabs>
        <w:autoSpaceDE w:val="0"/>
        <w:autoSpaceDN w:val="0"/>
        <w:adjustRightInd w:val="0"/>
        <w:spacing w:after="200" w:line="276" w:lineRule="auto"/>
        <w:contextualSpacing/>
        <w:jc w:val="left"/>
        <w:rPr>
          <w:rFonts w:eastAsia="TimesNewRomanPS-BoldMT" w:cs="Arial"/>
          <w:b/>
          <w:bCs/>
          <w:i/>
          <w:iCs/>
          <w:lang w:val="sr-Latn-RS"/>
        </w:rPr>
      </w:pPr>
      <w:r w:rsidRPr="005B5FAA">
        <w:rPr>
          <w:rFonts w:eastAsia="Calibri" w:cs="Arial"/>
          <w:b/>
          <w:bCs/>
          <w:iCs/>
          <w:lang w:val="sr-Cyrl-CS"/>
        </w:rPr>
        <w:t>Табела 1</w:t>
      </w:r>
      <w:r>
        <w:rPr>
          <w:rFonts w:eastAsia="Calibri" w:cs="Arial"/>
          <w:b/>
          <w:bCs/>
          <w:iCs/>
          <w:lang w:val="sr-Cyrl-CS"/>
        </w:rPr>
        <w:t xml:space="preserve"> – Партија 1</w:t>
      </w:r>
    </w:p>
    <w:tbl>
      <w:tblPr>
        <w:tblW w:w="14824" w:type="dxa"/>
        <w:tblInd w:w="-176" w:type="dxa"/>
        <w:tblLook w:val="04A0" w:firstRow="1" w:lastRow="0" w:firstColumn="1" w:lastColumn="0" w:noHBand="0" w:noVBand="1"/>
      </w:tblPr>
      <w:tblGrid>
        <w:gridCol w:w="851"/>
        <w:gridCol w:w="851"/>
        <w:gridCol w:w="1742"/>
        <w:gridCol w:w="481"/>
        <w:gridCol w:w="519"/>
        <w:gridCol w:w="942"/>
        <w:gridCol w:w="943"/>
        <w:gridCol w:w="951"/>
        <w:gridCol w:w="951"/>
        <w:gridCol w:w="519"/>
        <w:gridCol w:w="1000"/>
        <w:gridCol w:w="1064"/>
        <w:gridCol w:w="938"/>
        <w:gridCol w:w="870"/>
        <w:gridCol w:w="1242"/>
        <w:gridCol w:w="960"/>
      </w:tblGrid>
      <w:tr w:rsidR="00EC1A5C" w:rsidRPr="00EC1A5C" w14:paraId="5142CEA2" w14:textId="77777777" w:rsidTr="00EC1A5C">
        <w:trPr>
          <w:trHeight w:val="300"/>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EA74055" w14:textId="77777777" w:rsidR="00EC1A5C" w:rsidRPr="00EC1A5C" w:rsidRDefault="00EC1A5C" w:rsidP="00EC1A5C">
            <w:pPr>
              <w:spacing w:before="0"/>
              <w:jc w:val="center"/>
              <w:rPr>
                <w:rFonts w:cs="Arial"/>
                <w:b/>
                <w:bCs/>
                <w:color w:val="000000"/>
                <w:sz w:val="16"/>
                <w:szCs w:val="16"/>
              </w:rPr>
            </w:pPr>
            <w:r w:rsidRPr="00EC1A5C">
              <w:rPr>
                <w:rFonts w:cs="Arial"/>
                <w:b/>
                <w:bCs/>
                <w:color w:val="000000"/>
                <w:sz w:val="16"/>
                <w:szCs w:val="16"/>
              </w:rPr>
              <w:t xml:space="preserve">1 </w:t>
            </w:r>
          </w:p>
        </w:tc>
        <w:tc>
          <w:tcPr>
            <w:tcW w:w="851" w:type="dxa"/>
            <w:tcBorders>
              <w:top w:val="single" w:sz="4" w:space="0" w:color="auto"/>
              <w:left w:val="nil"/>
              <w:bottom w:val="single" w:sz="4" w:space="0" w:color="auto"/>
              <w:right w:val="single" w:sz="4" w:space="0" w:color="auto"/>
            </w:tcBorders>
            <w:shd w:val="clear" w:color="000000" w:fill="D9D9D9"/>
            <w:vAlign w:val="center"/>
            <w:hideMark/>
          </w:tcPr>
          <w:p w14:paraId="415BBA3F" w14:textId="77777777" w:rsidR="00EC1A5C" w:rsidRPr="00EC1A5C" w:rsidRDefault="00EC1A5C" w:rsidP="00EC1A5C">
            <w:pPr>
              <w:spacing w:before="0"/>
              <w:jc w:val="center"/>
              <w:rPr>
                <w:rFonts w:cs="Arial"/>
                <w:b/>
                <w:bCs/>
                <w:color w:val="000000"/>
                <w:sz w:val="16"/>
                <w:szCs w:val="16"/>
              </w:rPr>
            </w:pPr>
            <w:r w:rsidRPr="00EC1A5C">
              <w:rPr>
                <w:rFonts w:cs="Arial"/>
                <w:b/>
                <w:bCs/>
                <w:color w:val="000000"/>
                <w:sz w:val="16"/>
                <w:szCs w:val="16"/>
              </w:rPr>
              <w:t xml:space="preserve">2 </w:t>
            </w:r>
          </w:p>
        </w:tc>
        <w:tc>
          <w:tcPr>
            <w:tcW w:w="1742" w:type="dxa"/>
            <w:tcBorders>
              <w:top w:val="single" w:sz="4" w:space="0" w:color="auto"/>
              <w:left w:val="nil"/>
              <w:bottom w:val="single" w:sz="4" w:space="0" w:color="auto"/>
              <w:right w:val="single" w:sz="4" w:space="0" w:color="auto"/>
            </w:tcBorders>
            <w:shd w:val="clear" w:color="000000" w:fill="D9D9D9"/>
            <w:vAlign w:val="center"/>
            <w:hideMark/>
          </w:tcPr>
          <w:p w14:paraId="7704D3A8" w14:textId="77777777" w:rsidR="00EC1A5C" w:rsidRPr="00EC1A5C" w:rsidRDefault="00EC1A5C" w:rsidP="00EC1A5C">
            <w:pPr>
              <w:spacing w:before="0"/>
              <w:jc w:val="center"/>
              <w:rPr>
                <w:rFonts w:cs="Arial"/>
                <w:b/>
                <w:bCs/>
                <w:color w:val="000000"/>
                <w:sz w:val="16"/>
                <w:szCs w:val="16"/>
              </w:rPr>
            </w:pPr>
            <w:r w:rsidRPr="00EC1A5C">
              <w:rPr>
                <w:rFonts w:cs="Arial"/>
                <w:b/>
                <w:bCs/>
                <w:color w:val="000000"/>
                <w:sz w:val="16"/>
                <w:szCs w:val="16"/>
              </w:rPr>
              <w:t xml:space="preserve">3 </w:t>
            </w:r>
          </w:p>
        </w:tc>
        <w:tc>
          <w:tcPr>
            <w:tcW w:w="481" w:type="dxa"/>
            <w:tcBorders>
              <w:top w:val="single" w:sz="4" w:space="0" w:color="auto"/>
              <w:left w:val="nil"/>
              <w:bottom w:val="single" w:sz="4" w:space="0" w:color="auto"/>
              <w:right w:val="single" w:sz="4" w:space="0" w:color="auto"/>
            </w:tcBorders>
            <w:shd w:val="clear" w:color="000000" w:fill="D9D9D9"/>
            <w:vAlign w:val="center"/>
            <w:hideMark/>
          </w:tcPr>
          <w:p w14:paraId="0F38CCE5" w14:textId="77777777" w:rsidR="00EC1A5C" w:rsidRPr="00EC1A5C" w:rsidRDefault="00EC1A5C" w:rsidP="00EC1A5C">
            <w:pPr>
              <w:spacing w:before="0"/>
              <w:jc w:val="center"/>
              <w:rPr>
                <w:rFonts w:cs="Arial"/>
                <w:b/>
                <w:bCs/>
                <w:color w:val="000000"/>
                <w:sz w:val="16"/>
                <w:szCs w:val="16"/>
              </w:rPr>
            </w:pPr>
            <w:r w:rsidRPr="00EC1A5C">
              <w:rPr>
                <w:rFonts w:cs="Arial"/>
                <w:b/>
                <w:bCs/>
                <w:color w:val="000000"/>
                <w:sz w:val="16"/>
                <w:szCs w:val="16"/>
              </w:rPr>
              <w:t xml:space="preserve">4 </w:t>
            </w:r>
          </w:p>
        </w:tc>
        <w:tc>
          <w:tcPr>
            <w:tcW w:w="519" w:type="dxa"/>
            <w:tcBorders>
              <w:top w:val="single" w:sz="4" w:space="0" w:color="auto"/>
              <w:left w:val="nil"/>
              <w:bottom w:val="single" w:sz="4" w:space="0" w:color="auto"/>
              <w:right w:val="single" w:sz="4" w:space="0" w:color="auto"/>
            </w:tcBorders>
            <w:shd w:val="clear" w:color="000000" w:fill="D9D9D9"/>
            <w:vAlign w:val="center"/>
            <w:hideMark/>
          </w:tcPr>
          <w:p w14:paraId="11192039" w14:textId="77777777" w:rsidR="00EC1A5C" w:rsidRPr="00EC1A5C" w:rsidRDefault="00EC1A5C" w:rsidP="00EC1A5C">
            <w:pPr>
              <w:spacing w:before="0"/>
              <w:jc w:val="center"/>
              <w:rPr>
                <w:rFonts w:cs="Arial"/>
                <w:b/>
                <w:bCs/>
                <w:color w:val="000000"/>
                <w:sz w:val="16"/>
                <w:szCs w:val="16"/>
              </w:rPr>
            </w:pPr>
            <w:r w:rsidRPr="00EC1A5C">
              <w:rPr>
                <w:rFonts w:cs="Arial"/>
                <w:b/>
                <w:bCs/>
                <w:color w:val="000000"/>
                <w:sz w:val="16"/>
                <w:szCs w:val="16"/>
              </w:rPr>
              <w:t xml:space="preserve">5 </w:t>
            </w:r>
          </w:p>
        </w:tc>
        <w:tc>
          <w:tcPr>
            <w:tcW w:w="942" w:type="dxa"/>
            <w:tcBorders>
              <w:top w:val="single" w:sz="4" w:space="0" w:color="auto"/>
              <w:left w:val="nil"/>
              <w:bottom w:val="single" w:sz="4" w:space="0" w:color="auto"/>
              <w:right w:val="single" w:sz="4" w:space="0" w:color="auto"/>
            </w:tcBorders>
            <w:shd w:val="clear" w:color="000000" w:fill="D9D9D9"/>
            <w:vAlign w:val="center"/>
            <w:hideMark/>
          </w:tcPr>
          <w:p w14:paraId="0BF5D293" w14:textId="77777777" w:rsidR="00EC1A5C" w:rsidRPr="00EC1A5C" w:rsidRDefault="00EC1A5C" w:rsidP="00EC1A5C">
            <w:pPr>
              <w:spacing w:before="0"/>
              <w:jc w:val="center"/>
              <w:rPr>
                <w:rFonts w:cs="Arial"/>
                <w:b/>
                <w:bCs/>
                <w:color w:val="000000"/>
                <w:sz w:val="16"/>
                <w:szCs w:val="16"/>
              </w:rPr>
            </w:pPr>
            <w:r w:rsidRPr="00EC1A5C">
              <w:rPr>
                <w:rFonts w:cs="Arial"/>
                <w:b/>
                <w:bCs/>
                <w:color w:val="000000"/>
                <w:sz w:val="16"/>
                <w:szCs w:val="16"/>
              </w:rPr>
              <w:t xml:space="preserve">6 </w:t>
            </w:r>
          </w:p>
        </w:tc>
        <w:tc>
          <w:tcPr>
            <w:tcW w:w="943" w:type="dxa"/>
            <w:tcBorders>
              <w:top w:val="single" w:sz="4" w:space="0" w:color="auto"/>
              <w:left w:val="nil"/>
              <w:bottom w:val="single" w:sz="4" w:space="0" w:color="auto"/>
              <w:right w:val="single" w:sz="4" w:space="0" w:color="auto"/>
            </w:tcBorders>
            <w:shd w:val="clear" w:color="000000" w:fill="D9D9D9"/>
            <w:vAlign w:val="center"/>
            <w:hideMark/>
          </w:tcPr>
          <w:p w14:paraId="709BF6CA" w14:textId="77777777" w:rsidR="00EC1A5C" w:rsidRPr="00EC1A5C" w:rsidRDefault="00EC1A5C" w:rsidP="00EC1A5C">
            <w:pPr>
              <w:spacing w:before="0"/>
              <w:jc w:val="center"/>
              <w:rPr>
                <w:rFonts w:cs="Arial"/>
                <w:b/>
                <w:bCs/>
                <w:color w:val="000000"/>
                <w:sz w:val="16"/>
                <w:szCs w:val="16"/>
              </w:rPr>
            </w:pPr>
            <w:r w:rsidRPr="00EC1A5C">
              <w:rPr>
                <w:rFonts w:cs="Arial"/>
                <w:b/>
                <w:bCs/>
                <w:color w:val="000000"/>
                <w:sz w:val="16"/>
                <w:szCs w:val="16"/>
              </w:rPr>
              <w:t xml:space="preserve">7 </w:t>
            </w:r>
          </w:p>
        </w:tc>
        <w:tc>
          <w:tcPr>
            <w:tcW w:w="951" w:type="dxa"/>
            <w:tcBorders>
              <w:top w:val="single" w:sz="4" w:space="0" w:color="auto"/>
              <w:left w:val="nil"/>
              <w:bottom w:val="single" w:sz="4" w:space="0" w:color="auto"/>
              <w:right w:val="single" w:sz="4" w:space="0" w:color="auto"/>
            </w:tcBorders>
            <w:shd w:val="clear" w:color="000000" w:fill="D9D9D9"/>
            <w:vAlign w:val="center"/>
            <w:hideMark/>
          </w:tcPr>
          <w:p w14:paraId="2A5795BA" w14:textId="77777777" w:rsidR="00EC1A5C" w:rsidRPr="00EC1A5C" w:rsidRDefault="00EC1A5C" w:rsidP="00EC1A5C">
            <w:pPr>
              <w:spacing w:before="0"/>
              <w:jc w:val="center"/>
              <w:rPr>
                <w:rFonts w:cs="Arial"/>
                <w:b/>
                <w:bCs/>
                <w:color w:val="000000"/>
                <w:sz w:val="16"/>
                <w:szCs w:val="16"/>
              </w:rPr>
            </w:pPr>
            <w:r w:rsidRPr="00EC1A5C">
              <w:rPr>
                <w:rFonts w:cs="Arial"/>
                <w:b/>
                <w:bCs/>
                <w:color w:val="000000"/>
                <w:sz w:val="16"/>
                <w:szCs w:val="16"/>
              </w:rPr>
              <w:t xml:space="preserve">8 </w:t>
            </w:r>
          </w:p>
        </w:tc>
        <w:tc>
          <w:tcPr>
            <w:tcW w:w="951" w:type="dxa"/>
            <w:tcBorders>
              <w:top w:val="single" w:sz="4" w:space="0" w:color="auto"/>
              <w:left w:val="nil"/>
              <w:bottom w:val="single" w:sz="4" w:space="0" w:color="auto"/>
              <w:right w:val="single" w:sz="4" w:space="0" w:color="auto"/>
            </w:tcBorders>
            <w:shd w:val="clear" w:color="000000" w:fill="D9D9D9"/>
            <w:vAlign w:val="center"/>
            <w:hideMark/>
          </w:tcPr>
          <w:p w14:paraId="7D17BB3C" w14:textId="77777777" w:rsidR="00EC1A5C" w:rsidRPr="00EC1A5C" w:rsidRDefault="00EC1A5C" w:rsidP="00EC1A5C">
            <w:pPr>
              <w:spacing w:before="0"/>
              <w:jc w:val="center"/>
              <w:rPr>
                <w:rFonts w:cs="Arial"/>
                <w:b/>
                <w:bCs/>
                <w:color w:val="000000"/>
                <w:sz w:val="16"/>
                <w:szCs w:val="16"/>
              </w:rPr>
            </w:pPr>
            <w:r w:rsidRPr="00EC1A5C">
              <w:rPr>
                <w:rFonts w:cs="Arial"/>
                <w:b/>
                <w:bCs/>
                <w:color w:val="000000"/>
                <w:sz w:val="16"/>
                <w:szCs w:val="16"/>
              </w:rPr>
              <w:t xml:space="preserve">9 </w:t>
            </w:r>
          </w:p>
        </w:tc>
        <w:tc>
          <w:tcPr>
            <w:tcW w:w="519" w:type="dxa"/>
            <w:tcBorders>
              <w:top w:val="single" w:sz="4" w:space="0" w:color="auto"/>
              <w:left w:val="nil"/>
              <w:bottom w:val="single" w:sz="4" w:space="0" w:color="auto"/>
              <w:right w:val="single" w:sz="4" w:space="0" w:color="auto"/>
            </w:tcBorders>
            <w:shd w:val="clear" w:color="000000" w:fill="D9D9D9"/>
            <w:vAlign w:val="center"/>
            <w:hideMark/>
          </w:tcPr>
          <w:p w14:paraId="1276F59E" w14:textId="77777777" w:rsidR="00EC1A5C" w:rsidRPr="00EC1A5C" w:rsidRDefault="00EC1A5C" w:rsidP="00EC1A5C">
            <w:pPr>
              <w:spacing w:before="0"/>
              <w:jc w:val="center"/>
              <w:rPr>
                <w:rFonts w:cs="Arial"/>
                <w:b/>
                <w:bCs/>
                <w:color w:val="000000"/>
                <w:sz w:val="16"/>
                <w:szCs w:val="16"/>
              </w:rPr>
            </w:pPr>
            <w:r w:rsidRPr="00EC1A5C">
              <w:rPr>
                <w:rFonts w:cs="Arial"/>
                <w:b/>
                <w:bCs/>
                <w:color w:val="000000"/>
                <w:sz w:val="16"/>
                <w:szCs w:val="16"/>
              </w:rPr>
              <w:t xml:space="preserve">10 </w:t>
            </w:r>
          </w:p>
        </w:tc>
        <w:tc>
          <w:tcPr>
            <w:tcW w:w="2064" w:type="dxa"/>
            <w:gridSpan w:val="2"/>
            <w:tcBorders>
              <w:top w:val="single" w:sz="4" w:space="0" w:color="auto"/>
              <w:left w:val="nil"/>
              <w:bottom w:val="single" w:sz="4" w:space="0" w:color="auto"/>
              <w:right w:val="single" w:sz="4" w:space="0" w:color="auto"/>
            </w:tcBorders>
            <w:shd w:val="clear" w:color="000000" w:fill="D9D9D9"/>
            <w:vAlign w:val="center"/>
            <w:hideMark/>
          </w:tcPr>
          <w:p w14:paraId="78B97BF2" w14:textId="77777777" w:rsidR="00EC1A5C" w:rsidRPr="00EC1A5C" w:rsidRDefault="00EC1A5C" w:rsidP="00EC1A5C">
            <w:pPr>
              <w:spacing w:before="0"/>
              <w:jc w:val="center"/>
              <w:rPr>
                <w:rFonts w:cs="Arial"/>
                <w:b/>
                <w:bCs/>
                <w:color w:val="000000"/>
                <w:sz w:val="16"/>
                <w:szCs w:val="16"/>
              </w:rPr>
            </w:pPr>
            <w:r w:rsidRPr="00EC1A5C">
              <w:rPr>
                <w:rFonts w:cs="Arial"/>
                <w:b/>
                <w:bCs/>
                <w:color w:val="000000"/>
                <w:sz w:val="16"/>
                <w:szCs w:val="16"/>
              </w:rPr>
              <w:t xml:space="preserve">11 </w:t>
            </w:r>
          </w:p>
        </w:tc>
        <w:tc>
          <w:tcPr>
            <w:tcW w:w="1808" w:type="dxa"/>
            <w:gridSpan w:val="2"/>
            <w:tcBorders>
              <w:top w:val="single" w:sz="4" w:space="0" w:color="auto"/>
              <w:left w:val="nil"/>
              <w:bottom w:val="single" w:sz="4" w:space="0" w:color="auto"/>
              <w:right w:val="single" w:sz="4" w:space="0" w:color="auto"/>
            </w:tcBorders>
            <w:shd w:val="clear" w:color="000000" w:fill="D9D9D9"/>
            <w:vAlign w:val="center"/>
            <w:hideMark/>
          </w:tcPr>
          <w:p w14:paraId="7ED4F30A" w14:textId="77777777" w:rsidR="00EC1A5C" w:rsidRPr="00EC1A5C" w:rsidRDefault="00EC1A5C" w:rsidP="00EC1A5C">
            <w:pPr>
              <w:spacing w:before="0"/>
              <w:jc w:val="center"/>
              <w:rPr>
                <w:rFonts w:cs="Arial"/>
                <w:b/>
                <w:bCs/>
                <w:color w:val="000000"/>
                <w:sz w:val="16"/>
                <w:szCs w:val="16"/>
              </w:rPr>
            </w:pPr>
            <w:r w:rsidRPr="00EC1A5C">
              <w:rPr>
                <w:rFonts w:cs="Arial"/>
                <w:b/>
                <w:bCs/>
                <w:color w:val="000000"/>
                <w:sz w:val="16"/>
                <w:szCs w:val="16"/>
              </w:rPr>
              <w:t xml:space="preserve">12 </w:t>
            </w:r>
          </w:p>
        </w:tc>
        <w:tc>
          <w:tcPr>
            <w:tcW w:w="1242" w:type="dxa"/>
            <w:tcBorders>
              <w:top w:val="single" w:sz="4" w:space="0" w:color="auto"/>
              <w:left w:val="nil"/>
              <w:bottom w:val="single" w:sz="4" w:space="0" w:color="auto"/>
              <w:right w:val="single" w:sz="4" w:space="0" w:color="auto"/>
            </w:tcBorders>
            <w:shd w:val="clear" w:color="000000" w:fill="D9D9D9"/>
            <w:vAlign w:val="center"/>
            <w:hideMark/>
          </w:tcPr>
          <w:p w14:paraId="4A7CB7D9" w14:textId="77777777" w:rsidR="00EC1A5C" w:rsidRPr="00EC1A5C" w:rsidRDefault="00EC1A5C" w:rsidP="00EC1A5C">
            <w:pPr>
              <w:spacing w:before="0"/>
              <w:jc w:val="center"/>
              <w:rPr>
                <w:rFonts w:cs="Arial"/>
                <w:b/>
                <w:bCs/>
                <w:color w:val="000000"/>
                <w:sz w:val="16"/>
                <w:szCs w:val="16"/>
              </w:rPr>
            </w:pPr>
            <w:r w:rsidRPr="00EC1A5C">
              <w:rPr>
                <w:rFonts w:cs="Arial"/>
                <w:b/>
                <w:bCs/>
                <w:color w:val="000000"/>
                <w:sz w:val="16"/>
                <w:szCs w:val="16"/>
              </w:rPr>
              <w:t xml:space="preserve">13 </w:t>
            </w:r>
          </w:p>
        </w:tc>
        <w:tc>
          <w:tcPr>
            <w:tcW w:w="960" w:type="dxa"/>
            <w:tcBorders>
              <w:top w:val="single" w:sz="4" w:space="0" w:color="auto"/>
              <w:left w:val="nil"/>
              <w:bottom w:val="single" w:sz="4" w:space="0" w:color="auto"/>
              <w:right w:val="single" w:sz="4" w:space="0" w:color="auto"/>
            </w:tcBorders>
            <w:shd w:val="clear" w:color="000000" w:fill="D9D9D9"/>
            <w:noWrap/>
            <w:vAlign w:val="bottom"/>
            <w:hideMark/>
          </w:tcPr>
          <w:p w14:paraId="2DA5EB5B" w14:textId="77777777" w:rsidR="00EC1A5C" w:rsidRPr="00EC1A5C" w:rsidRDefault="00EC1A5C" w:rsidP="00EC1A5C">
            <w:pPr>
              <w:spacing w:before="0"/>
              <w:jc w:val="center"/>
              <w:rPr>
                <w:rFonts w:cs="Arial"/>
                <w:b/>
                <w:bCs/>
                <w:color w:val="000000"/>
                <w:sz w:val="16"/>
                <w:szCs w:val="16"/>
              </w:rPr>
            </w:pPr>
            <w:r w:rsidRPr="00EC1A5C">
              <w:rPr>
                <w:rFonts w:cs="Arial"/>
                <w:b/>
                <w:bCs/>
                <w:color w:val="000000"/>
                <w:sz w:val="16"/>
                <w:szCs w:val="16"/>
              </w:rPr>
              <w:t>14</w:t>
            </w:r>
          </w:p>
        </w:tc>
      </w:tr>
      <w:tr w:rsidR="00EC1A5C" w:rsidRPr="00EC1A5C" w14:paraId="3EA04606" w14:textId="77777777" w:rsidTr="00EC1A5C">
        <w:trPr>
          <w:trHeight w:val="1125"/>
        </w:trPr>
        <w:tc>
          <w:tcPr>
            <w:tcW w:w="851" w:type="dxa"/>
            <w:tcBorders>
              <w:top w:val="nil"/>
              <w:left w:val="single" w:sz="4" w:space="0" w:color="auto"/>
              <w:bottom w:val="single" w:sz="4" w:space="0" w:color="auto"/>
              <w:right w:val="single" w:sz="4" w:space="0" w:color="auto"/>
            </w:tcBorders>
            <w:shd w:val="clear" w:color="000000" w:fill="D9D9D9"/>
            <w:vAlign w:val="center"/>
            <w:hideMark/>
          </w:tcPr>
          <w:p w14:paraId="0AFE0F1F" w14:textId="77777777" w:rsidR="00EC1A5C" w:rsidRPr="00EC1A5C" w:rsidRDefault="00EC1A5C" w:rsidP="00EC1A5C">
            <w:pPr>
              <w:spacing w:before="0"/>
              <w:jc w:val="center"/>
              <w:rPr>
                <w:rFonts w:cs="Arial"/>
                <w:b/>
                <w:bCs/>
                <w:color w:val="000000"/>
                <w:sz w:val="16"/>
                <w:szCs w:val="16"/>
              </w:rPr>
            </w:pPr>
            <w:r w:rsidRPr="00EC1A5C">
              <w:rPr>
                <w:rFonts w:cs="Arial"/>
                <w:b/>
                <w:bCs/>
                <w:color w:val="000000"/>
                <w:sz w:val="16"/>
                <w:szCs w:val="16"/>
              </w:rPr>
              <w:t>Pozicija</w:t>
            </w:r>
          </w:p>
        </w:tc>
        <w:tc>
          <w:tcPr>
            <w:tcW w:w="851" w:type="dxa"/>
            <w:tcBorders>
              <w:top w:val="nil"/>
              <w:left w:val="nil"/>
              <w:bottom w:val="single" w:sz="4" w:space="0" w:color="auto"/>
              <w:right w:val="single" w:sz="4" w:space="0" w:color="auto"/>
            </w:tcBorders>
            <w:shd w:val="clear" w:color="000000" w:fill="D9D9D9"/>
            <w:vAlign w:val="center"/>
            <w:hideMark/>
          </w:tcPr>
          <w:p w14:paraId="4F96CBD0" w14:textId="77777777" w:rsidR="00EC1A5C" w:rsidRPr="00EC1A5C" w:rsidRDefault="00EC1A5C" w:rsidP="00EC1A5C">
            <w:pPr>
              <w:spacing w:before="0"/>
              <w:jc w:val="center"/>
              <w:rPr>
                <w:rFonts w:cs="Arial"/>
                <w:b/>
                <w:bCs/>
                <w:color w:val="000000"/>
                <w:sz w:val="16"/>
                <w:szCs w:val="16"/>
              </w:rPr>
            </w:pPr>
            <w:r w:rsidRPr="00EC1A5C">
              <w:rPr>
                <w:rFonts w:cs="Arial"/>
                <w:b/>
                <w:bCs/>
                <w:color w:val="000000"/>
                <w:sz w:val="16"/>
                <w:szCs w:val="16"/>
              </w:rPr>
              <w:t>Šifra</w:t>
            </w:r>
          </w:p>
        </w:tc>
        <w:tc>
          <w:tcPr>
            <w:tcW w:w="1742" w:type="dxa"/>
            <w:tcBorders>
              <w:top w:val="nil"/>
              <w:left w:val="nil"/>
              <w:bottom w:val="single" w:sz="4" w:space="0" w:color="auto"/>
              <w:right w:val="single" w:sz="4" w:space="0" w:color="auto"/>
            </w:tcBorders>
            <w:shd w:val="clear" w:color="000000" w:fill="D9D9D9"/>
            <w:vAlign w:val="center"/>
            <w:hideMark/>
          </w:tcPr>
          <w:p w14:paraId="6715C333" w14:textId="77777777" w:rsidR="00EC1A5C" w:rsidRPr="00EC1A5C" w:rsidRDefault="00EC1A5C" w:rsidP="00EC1A5C">
            <w:pPr>
              <w:spacing w:before="0"/>
              <w:jc w:val="center"/>
              <w:rPr>
                <w:rFonts w:cs="Arial"/>
                <w:b/>
                <w:bCs/>
                <w:color w:val="000000"/>
                <w:sz w:val="16"/>
                <w:szCs w:val="16"/>
              </w:rPr>
            </w:pPr>
            <w:r w:rsidRPr="00EC1A5C">
              <w:rPr>
                <w:rFonts w:cs="Arial"/>
                <w:b/>
                <w:bCs/>
                <w:color w:val="000000"/>
                <w:sz w:val="16"/>
                <w:szCs w:val="16"/>
              </w:rPr>
              <w:t>Naziv proizvoda</w:t>
            </w:r>
          </w:p>
        </w:tc>
        <w:tc>
          <w:tcPr>
            <w:tcW w:w="481" w:type="dxa"/>
            <w:tcBorders>
              <w:top w:val="nil"/>
              <w:left w:val="nil"/>
              <w:bottom w:val="single" w:sz="4" w:space="0" w:color="auto"/>
              <w:right w:val="single" w:sz="4" w:space="0" w:color="auto"/>
            </w:tcBorders>
            <w:shd w:val="clear" w:color="000000" w:fill="D9D9D9"/>
            <w:vAlign w:val="center"/>
            <w:hideMark/>
          </w:tcPr>
          <w:p w14:paraId="48EE7729" w14:textId="77777777" w:rsidR="00EC1A5C" w:rsidRPr="00EC1A5C" w:rsidRDefault="00EC1A5C" w:rsidP="00EC1A5C">
            <w:pPr>
              <w:spacing w:before="0"/>
              <w:jc w:val="center"/>
              <w:rPr>
                <w:rFonts w:cs="Arial"/>
                <w:b/>
                <w:bCs/>
                <w:color w:val="000000"/>
                <w:sz w:val="16"/>
                <w:szCs w:val="16"/>
              </w:rPr>
            </w:pPr>
            <w:r w:rsidRPr="00EC1A5C">
              <w:rPr>
                <w:rFonts w:cs="Arial"/>
                <w:b/>
                <w:bCs/>
                <w:color w:val="000000"/>
                <w:sz w:val="16"/>
                <w:szCs w:val="16"/>
              </w:rPr>
              <w:t>JM</w:t>
            </w:r>
          </w:p>
        </w:tc>
        <w:tc>
          <w:tcPr>
            <w:tcW w:w="519" w:type="dxa"/>
            <w:tcBorders>
              <w:top w:val="nil"/>
              <w:left w:val="nil"/>
              <w:bottom w:val="single" w:sz="4" w:space="0" w:color="auto"/>
              <w:right w:val="single" w:sz="4" w:space="0" w:color="auto"/>
            </w:tcBorders>
            <w:shd w:val="clear" w:color="000000" w:fill="D9D9D9"/>
            <w:vAlign w:val="center"/>
            <w:hideMark/>
          </w:tcPr>
          <w:p w14:paraId="7F5E2E7E" w14:textId="77777777" w:rsidR="00EC1A5C" w:rsidRPr="00EC1A5C" w:rsidRDefault="00EC1A5C" w:rsidP="00EC1A5C">
            <w:pPr>
              <w:spacing w:before="0"/>
              <w:jc w:val="center"/>
              <w:rPr>
                <w:rFonts w:cs="Arial"/>
                <w:b/>
                <w:bCs/>
                <w:color w:val="000000"/>
                <w:sz w:val="16"/>
                <w:szCs w:val="16"/>
              </w:rPr>
            </w:pPr>
            <w:r w:rsidRPr="00EC1A5C">
              <w:rPr>
                <w:rFonts w:cs="Arial"/>
                <w:b/>
                <w:bCs/>
                <w:color w:val="000000"/>
                <w:sz w:val="16"/>
                <w:szCs w:val="16"/>
              </w:rPr>
              <w:t>Kol.</w:t>
            </w:r>
          </w:p>
        </w:tc>
        <w:tc>
          <w:tcPr>
            <w:tcW w:w="942" w:type="dxa"/>
            <w:tcBorders>
              <w:top w:val="nil"/>
              <w:left w:val="nil"/>
              <w:bottom w:val="single" w:sz="4" w:space="0" w:color="auto"/>
              <w:right w:val="single" w:sz="4" w:space="0" w:color="auto"/>
            </w:tcBorders>
            <w:shd w:val="clear" w:color="000000" w:fill="D9D9D9"/>
            <w:vAlign w:val="center"/>
            <w:hideMark/>
          </w:tcPr>
          <w:p w14:paraId="5B2A865E" w14:textId="77777777" w:rsidR="00EC1A5C" w:rsidRPr="00EC1A5C" w:rsidRDefault="00EC1A5C" w:rsidP="00EC1A5C">
            <w:pPr>
              <w:spacing w:before="0"/>
              <w:jc w:val="center"/>
              <w:rPr>
                <w:rFonts w:cs="Arial"/>
                <w:b/>
                <w:bCs/>
                <w:color w:val="000000"/>
                <w:sz w:val="16"/>
                <w:szCs w:val="16"/>
              </w:rPr>
            </w:pPr>
            <w:r w:rsidRPr="00EC1A5C">
              <w:rPr>
                <w:rFonts w:cs="Arial"/>
                <w:b/>
                <w:bCs/>
                <w:color w:val="000000"/>
                <w:sz w:val="16"/>
                <w:szCs w:val="16"/>
              </w:rPr>
              <w:t>Jed.cena bez PDV/eur</w:t>
            </w:r>
          </w:p>
        </w:tc>
        <w:tc>
          <w:tcPr>
            <w:tcW w:w="943" w:type="dxa"/>
            <w:tcBorders>
              <w:top w:val="nil"/>
              <w:left w:val="nil"/>
              <w:bottom w:val="single" w:sz="4" w:space="0" w:color="auto"/>
              <w:right w:val="single" w:sz="4" w:space="0" w:color="auto"/>
            </w:tcBorders>
            <w:shd w:val="clear" w:color="000000" w:fill="D9D9D9"/>
            <w:vAlign w:val="center"/>
            <w:hideMark/>
          </w:tcPr>
          <w:p w14:paraId="0971A1E3" w14:textId="77777777" w:rsidR="00EC1A5C" w:rsidRPr="00EC1A5C" w:rsidRDefault="00EC1A5C" w:rsidP="00EC1A5C">
            <w:pPr>
              <w:spacing w:before="0"/>
              <w:jc w:val="center"/>
              <w:rPr>
                <w:rFonts w:cs="Arial"/>
                <w:b/>
                <w:bCs/>
                <w:color w:val="000000"/>
                <w:sz w:val="16"/>
                <w:szCs w:val="16"/>
              </w:rPr>
            </w:pPr>
            <w:r w:rsidRPr="00EC1A5C">
              <w:rPr>
                <w:rFonts w:cs="Arial"/>
                <w:b/>
                <w:bCs/>
                <w:color w:val="000000"/>
                <w:sz w:val="16"/>
                <w:szCs w:val="16"/>
              </w:rPr>
              <w:t>Jed.cena sa PDV-om</w:t>
            </w:r>
          </w:p>
        </w:tc>
        <w:tc>
          <w:tcPr>
            <w:tcW w:w="951" w:type="dxa"/>
            <w:tcBorders>
              <w:top w:val="nil"/>
              <w:left w:val="nil"/>
              <w:bottom w:val="single" w:sz="4" w:space="0" w:color="auto"/>
              <w:right w:val="single" w:sz="4" w:space="0" w:color="auto"/>
            </w:tcBorders>
            <w:shd w:val="clear" w:color="000000" w:fill="D9D9D9"/>
            <w:vAlign w:val="center"/>
            <w:hideMark/>
          </w:tcPr>
          <w:p w14:paraId="675C3DDB" w14:textId="77777777" w:rsidR="00EC1A5C" w:rsidRPr="00EC1A5C" w:rsidRDefault="00EC1A5C" w:rsidP="00EC1A5C">
            <w:pPr>
              <w:spacing w:before="0"/>
              <w:jc w:val="center"/>
              <w:rPr>
                <w:rFonts w:cs="Arial"/>
                <w:b/>
                <w:bCs/>
                <w:color w:val="000000"/>
                <w:sz w:val="16"/>
                <w:szCs w:val="16"/>
              </w:rPr>
            </w:pPr>
            <w:r w:rsidRPr="00EC1A5C">
              <w:rPr>
                <w:rFonts w:cs="Arial"/>
                <w:b/>
                <w:bCs/>
                <w:color w:val="000000"/>
                <w:sz w:val="16"/>
                <w:szCs w:val="16"/>
              </w:rPr>
              <w:t>Uku.cena bez PDV/eur</w:t>
            </w:r>
          </w:p>
        </w:tc>
        <w:tc>
          <w:tcPr>
            <w:tcW w:w="951" w:type="dxa"/>
            <w:tcBorders>
              <w:top w:val="nil"/>
              <w:left w:val="nil"/>
              <w:bottom w:val="single" w:sz="4" w:space="0" w:color="auto"/>
              <w:right w:val="single" w:sz="4" w:space="0" w:color="auto"/>
            </w:tcBorders>
            <w:shd w:val="clear" w:color="000000" w:fill="D9D9D9"/>
            <w:vAlign w:val="center"/>
            <w:hideMark/>
          </w:tcPr>
          <w:p w14:paraId="58BDE3D5" w14:textId="77777777" w:rsidR="00EC1A5C" w:rsidRPr="00EC1A5C" w:rsidRDefault="00EC1A5C" w:rsidP="00EC1A5C">
            <w:pPr>
              <w:spacing w:before="0"/>
              <w:jc w:val="center"/>
              <w:rPr>
                <w:rFonts w:cs="Arial"/>
                <w:b/>
                <w:bCs/>
                <w:color w:val="000000"/>
                <w:sz w:val="16"/>
                <w:szCs w:val="16"/>
              </w:rPr>
            </w:pPr>
            <w:r w:rsidRPr="00EC1A5C">
              <w:rPr>
                <w:rFonts w:cs="Arial"/>
                <w:b/>
                <w:bCs/>
                <w:color w:val="000000"/>
                <w:sz w:val="16"/>
                <w:szCs w:val="16"/>
              </w:rPr>
              <w:t>Uku.cena sa PDV-om</w:t>
            </w:r>
          </w:p>
        </w:tc>
        <w:tc>
          <w:tcPr>
            <w:tcW w:w="519" w:type="dxa"/>
            <w:tcBorders>
              <w:top w:val="nil"/>
              <w:left w:val="nil"/>
              <w:bottom w:val="single" w:sz="4" w:space="0" w:color="auto"/>
              <w:right w:val="single" w:sz="4" w:space="0" w:color="auto"/>
            </w:tcBorders>
            <w:shd w:val="clear" w:color="000000" w:fill="D9D9D9"/>
            <w:vAlign w:val="center"/>
            <w:hideMark/>
          </w:tcPr>
          <w:p w14:paraId="07DA4417" w14:textId="77777777" w:rsidR="00EC1A5C" w:rsidRPr="00EC1A5C" w:rsidRDefault="00EC1A5C" w:rsidP="00EC1A5C">
            <w:pPr>
              <w:spacing w:before="0"/>
              <w:jc w:val="center"/>
              <w:rPr>
                <w:rFonts w:cs="Arial"/>
                <w:b/>
                <w:bCs/>
                <w:color w:val="000000"/>
                <w:sz w:val="16"/>
                <w:szCs w:val="16"/>
              </w:rPr>
            </w:pPr>
            <w:r w:rsidRPr="00EC1A5C">
              <w:rPr>
                <w:rFonts w:cs="Arial"/>
                <w:b/>
                <w:bCs/>
                <w:color w:val="000000"/>
                <w:sz w:val="16"/>
                <w:szCs w:val="16"/>
              </w:rPr>
              <w:t>Kol.</w:t>
            </w:r>
          </w:p>
        </w:tc>
        <w:tc>
          <w:tcPr>
            <w:tcW w:w="2064" w:type="dxa"/>
            <w:gridSpan w:val="2"/>
            <w:tcBorders>
              <w:top w:val="single" w:sz="4" w:space="0" w:color="auto"/>
              <w:left w:val="nil"/>
              <w:bottom w:val="single" w:sz="4" w:space="0" w:color="auto"/>
              <w:right w:val="single" w:sz="4" w:space="0" w:color="auto"/>
            </w:tcBorders>
            <w:shd w:val="clear" w:color="000000" w:fill="D9D9D9"/>
            <w:vAlign w:val="center"/>
            <w:hideMark/>
          </w:tcPr>
          <w:p w14:paraId="5B72D46F" w14:textId="77777777" w:rsidR="00EC1A5C" w:rsidRPr="00EC1A5C" w:rsidRDefault="00EC1A5C" w:rsidP="00EC1A5C">
            <w:pPr>
              <w:spacing w:before="0"/>
              <w:jc w:val="center"/>
              <w:rPr>
                <w:rFonts w:cs="Arial"/>
                <w:b/>
                <w:bCs/>
                <w:color w:val="000000"/>
                <w:sz w:val="16"/>
                <w:szCs w:val="16"/>
              </w:rPr>
            </w:pPr>
            <w:r w:rsidRPr="00EC1A5C">
              <w:rPr>
                <w:rFonts w:cs="Arial"/>
                <w:b/>
                <w:bCs/>
                <w:color w:val="000000"/>
                <w:sz w:val="16"/>
                <w:szCs w:val="16"/>
              </w:rPr>
              <w:t>Namena</w:t>
            </w:r>
          </w:p>
        </w:tc>
        <w:tc>
          <w:tcPr>
            <w:tcW w:w="1808" w:type="dxa"/>
            <w:gridSpan w:val="2"/>
            <w:tcBorders>
              <w:top w:val="single" w:sz="4" w:space="0" w:color="auto"/>
              <w:left w:val="nil"/>
              <w:bottom w:val="single" w:sz="4" w:space="0" w:color="auto"/>
              <w:right w:val="single" w:sz="4" w:space="0" w:color="auto"/>
            </w:tcBorders>
            <w:shd w:val="clear" w:color="000000" w:fill="D9D9D9"/>
            <w:vAlign w:val="center"/>
            <w:hideMark/>
          </w:tcPr>
          <w:p w14:paraId="5F4C9B5C" w14:textId="77777777" w:rsidR="00EC1A5C" w:rsidRPr="00EC1A5C" w:rsidRDefault="00EC1A5C" w:rsidP="00EC1A5C">
            <w:pPr>
              <w:spacing w:before="0"/>
              <w:jc w:val="center"/>
              <w:rPr>
                <w:rFonts w:cs="Arial"/>
                <w:b/>
                <w:bCs/>
                <w:color w:val="000000"/>
                <w:sz w:val="16"/>
                <w:szCs w:val="16"/>
              </w:rPr>
            </w:pPr>
            <w:r w:rsidRPr="00EC1A5C">
              <w:rPr>
                <w:rFonts w:cs="Arial"/>
                <w:b/>
                <w:bCs/>
                <w:color w:val="000000"/>
                <w:sz w:val="16"/>
                <w:szCs w:val="16"/>
              </w:rPr>
              <w:t>Skladište</w:t>
            </w:r>
          </w:p>
        </w:tc>
        <w:tc>
          <w:tcPr>
            <w:tcW w:w="1242" w:type="dxa"/>
            <w:tcBorders>
              <w:top w:val="nil"/>
              <w:left w:val="nil"/>
              <w:bottom w:val="single" w:sz="4" w:space="0" w:color="auto"/>
              <w:right w:val="single" w:sz="4" w:space="0" w:color="auto"/>
            </w:tcBorders>
            <w:shd w:val="clear" w:color="000000" w:fill="D9D9D9"/>
            <w:vAlign w:val="center"/>
            <w:hideMark/>
          </w:tcPr>
          <w:p w14:paraId="18F10DFD" w14:textId="77777777" w:rsidR="00EC1A5C" w:rsidRPr="00EC1A5C" w:rsidRDefault="00EC1A5C" w:rsidP="00EC1A5C">
            <w:pPr>
              <w:spacing w:before="0"/>
              <w:jc w:val="center"/>
              <w:rPr>
                <w:rFonts w:cs="Arial"/>
                <w:b/>
                <w:bCs/>
                <w:color w:val="000000"/>
                <w:sz w:val="16"/>
                <w:szCs w:val="16"/>
              </w:rPr>
            </w:pPr>
            <w:r w:rsidRPr="00EC1A5C">
              <w:rPr>
                <w:rFonts w:cs="Arial"/>
                <w:b/>
                <w:bCs/>
                <w:color w:val="000000"/>
                <w:sz w:val="16"/>
                <w:szCs w:val="16"/>
              </w:rPr>
              <w:t>naziv proizvođača dobara, model, oznaka dobra</w:t>
            </w:r>
          </w:p>
        </w:tc>
        <w:tc>
          <w:tcPr>
            <w:tcW w:w="960" w:type="dxa"/>
            <w:tcBorders>
              <w:top w:val="nil"/>
              <w:left w:val="nil"/>
              <w:bottom w:val="single" w:sz="4" w:space="0" w:color="auto"/>
              <w:right w:val="single" w:sz="4" w:space="0" w:color="auto"/>
            </w:tcBorders>
            <w:shd w:val="clear" w:color="000000" w:fill="D9D9D9"/>
            <w:vAlign w:val="bottom"/>
            <w:hideMark/>
          </w:tcPr>
          <w:p w14:paraId="72B25629" w14:textId="77777777" w:rsidR="00EC1A5C" w:rsidRPr="00EC1A5C" w:rsidRDefault="00EC1A5C" w:rsidP="00EC1A5C">
            <w:pPr>
              <w:spacing w:before="0"/>
              <w:jc w:val="center"/>
              <w:rPr>
                <w:rFonts w:cs="Arial"/>
                <w:b/>
                <w:bCs/>
                <w:color w:val="000000"/>
                <w:sz w:val="14"/>
                <w:szCs w:val="14"/>
              </w:rPr>
            </w:pPr>
            <w:r w:rsidRPr="00EC1A5C">
              <w:rPr>
                <w:rFonts w:cs="Arial"/>
                <w:b/>
                <w:bCs/>
                <w:color w:val="000000"/>
                <w:sz w:val="14"/>
                <w:szCs w:val="14"/>
              </w:rPr>
              <w:t>uverenje o poreklu robe (EUR 1)-upusati DA ili NE</w:t>
            </w:r>
          </w:p>
        </w:tc>
      </w:tr>
      <w:tr w:rsidR="00EC1A5C" w:rsidRPr="00EC1A5C" w14:paraId="23318681" w14:textId="77777777" w:rsidTr="00EC1A5C">
        <w:trPr>
          <w:trHeight w:val="1365"/>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25AB3A02" w14:textId="77777777" w:rsidR="00EC1A5C" w:rsidRPr="00EC1A5C" w:rsidRDefault="00EC1A5C" w:rsidP="00EC1A5C">
            <w:pPr>
              <w:spacing w:before="0"/>
              <w:jc w:val="center"/>
              <w:rPr>
                <w:rFonts w:cs="Arial"/>
                <w:color w:val="000000"/>
                <w:sz w:val="14"/>
                <w:szCs w:val="14"/>
              </w:rPr>
            </w:pPr>
            <w:r w:rsidRPr="00EC1A5C">
              <w:rPr>
                <w:rFonts w:cs="Arial"/>
                <w:color w:val="000000"/>
                <w:sz w:val="14"/>
                <w:szCs w:val="14"/>
              </w:rPr>
              <w:t xml:space="preserve">1 </w:t>
            </w:r>
          </w:p>
        </w:tc>
        <w:tc>
          <w:tcPr>
            <w:tcW w:w="851" w:type="dxa"/>
            <w:tcBorders>
              <w:top w:val="nil"/>
              <w:left w:val="nil"/>
              <w:bottom w:val="single" w:sz="4" w:space="0" w:color="auto"/>
              <w:right w:val="single" w:sz="4" w:space="0" w:color="auto"/>
            </w:tcBorders>
            <w:shd w:val="clear" w:color="auto" w:fill="auto"/>
            <w:vAlign w:val="center"/>
            <w:hideMark/>
          </w:tcPr>
          <w:p w14:paraId="34DD32CC" w14:textId="77777777" w:rsidR="00EC1A5C" w:rsidRPr="00EC1A5C" w:rsidRDefault="00EC1A5C" w:rsidP="00EC1A5C">
            <w:pPr>
              <w:spacing w:before="0"/>
              <w:jc w:val="center"/>
              <w:rPr>
                <w:rFonts w:cs="Arial"/>
                <w:color w:val="000000"/>
                <w:sz w:val="14"/>
                <w:szCs w:val="14"/>
              </w:rPr>
            </w:pPr>
            <w:r w:rsidRPr="00EC1A5C">
              <w:rPr>
                <w:rFonts w:cs="Arial"/>
                <w:color w:val="000000"/>
                <w:sz w:val="14"/>
                <w:szCs w:val="14"/>
              </w:rPr>
              <w:t xml:space="preserve">1700154 </w:t>
            </w:r>
          </w:p>
        </w:tc>
        <w:tc>
          <w:tcPr>
            <w:tcW w:w="1742" w:type="dxa"/>
            <w:tcBorders>
              <w:top w:val="nil"/>
              <w:left w:val="nil"/>
              <w:bottom w:val="single" w:sz="4" w:space="0" w:color="auto"/>
              <w:right w:val="single" w:sz="4" w:space="0" w:color="auto"/>
            </w:tcBorders>
            <w:shd w:val="clear" w:color="auto" w:fill="auto"/>
            <w:vAlign w:val="center"/>
            <w:hideMark/>
          </w:tcPr>
          <w:p w14:paraId="24F28E4F" w14:textId="77777777" w:rsidR="00EC1A5C" w:rsidRPr="00EC1A5C" w:rsidRDefault="00EC1A5C" w:rsidP="00EC1A5C">
            <w:pPr>
              <w:spacing w:before="0"/>
              <w:jc w:val="left"/>
              <w:rPr>
                <w:rFonts w:cs="Arial"/>
                <w:color w:val="000000"/>
                <w:sz w:val="16"/>
                <w:szCs w:val="16"/>
              </w:rPr>
            </w:pPr>
            <w:r w:rsidRPr="00EC1A5C">
              <w:rPr>
                <w:rFonts w:cs="Arial"/>
                <w:color w:val="000000"/>
                <w:sz w:val="16"/>
                <w:szCs w:val="16"/>
              </w:rPr>
              <w:t>VENTIL REGULACIONI SULZER S63 D-5 MAX REGUL.POVRŠ. 22,75 CM2 POGON ASM 160- 10KCK,VEZA DVODELNA SPOJNICA SA NAVOJEM</w:t>
            </w:r>
          </w:p>
        </w:tc>
        <w:tc>
          <w:tcPr>
            <w:tcW w:w="481" w:type="dxa"/>
            <w:tcBorders>
              <w:top w:val="nil"/>
              <w:left w:val="nil"/>
              <w:bottom w:val="single" w:sz="4" w:space="0" w:color="auto"/>
              <w:right w:val="single" w:sz="4" w:space="0" w:color="auto"/>
            </w:tcBorders>
            <w:shd w:val="clear" w:color="auto" w:fill="auto"/>
            <w:vAlign w:val="center"/>
            <w:hideMark/>
          </w:tcPr>
          <w:p w14:paraId="084A2A25" w14:textId="77777777" w:rsidR="00EC1A5C" w:rsidRPr="00EC1A5C" w:rsidRDefault="00EC1A5C" w:rsidP="00EC1A5C">
            <w:pPr>
              <w:spacing w:before="0"/>
              <w:jc w:val="center"/>
              <w:rPr>
                <w:rFonts w:cs="Arial"/>
                <w:color w:val="000000"/>
                <w:sz w:val="14"/>
                <w:szCs w:val="14"/>
              </w:rPr>
            </w:pPr>
            <w:r w:rsidRPr="00EC1A5C">
              <w:rPr>
                <w:rFonts w:cs="Arial"/>
                <w:color w:val="000000"/>
                <w:sz w:val="14"/>
                <w:szCs w:val="14"/>
              </w:rPr>
              <w:t>kom</w:t>
            </w:r>
          </w:p>
        </w:tc>
        <w:tc>
          <w:tcPr>
            <w:tcW w:w="519" w:type="dxa"/>
            <w:tcBorders>
              <w:top w:val="nil"/>
              <w:left w:val="nil"/>
              <w:bottom w:val="single" w:sz="4" w:space="0" w:color="auto"/>
              <w:right w:val="single" w:sz="4" w:space="0" w:color="auto"/>
            </w:tcBorders>
            <w:shd w:val="clear" w:color="auto" w:fill="auto"/>
            <w:vAlign w:val="center"/>
            <w:hideMark/>
          </w:tcPr>
          <w:p w14:paraId="203F7ED2" w14:textId="77777777" w:rsidR="00EC1A5C" w:rsidRPr="00E447F2" w:rsidRDefault="00EC1A5C" w:rsidP="00EC1A5C">
            <w:pPr>
              <w:spacing w:before="0"/>
              <w:jc w:val="center"/>
              <w:rPr>
                <w:rFonts w:cs="Arial"/>
                <w:color w:val="000000"/>
                <w:sz w:val="16"/>
                <w:szCs w:val="16"/>
              </w:rPr>
            </w:pPr>
            <w:r w:rsidRPr="00E447F2">
              <w:rPr>
                <w:rFonts w:cs="Arial"/>
                <w:color w:val="000000"/>
                <w:sz w:val="16"/>
                <w:szCs w:val="16"/>
              </w:rPr>
              <w:t xml:space="preserve">1 </w:t>
            </w:r>
          </w:p>
        </w:tc>
        <w:tc>
          <w:tcPr>
            <w:tcW w:w="942" w:type="dxa"/>
            <w:tcBorders>
              <w:top w:val="nil"/>
              <w:left w:val="nil"/>
              <w:bottom w:val="single" w:sz="4" w:space="0" w:color="auto"/>
              <w:right w:val="single" w:sz="4" w:space="0" w:color="auto"/>
            </w:tcBorders>
            <w:shd w:val="clear" w:color="auto" w:fill="auto"/>
            <w:vAlign w:val="center"/>
            <w:hideMark/>
          </w:tcPr>
          <w:p w14:paraId="3EF10CAA" w14:textId="77777777" w:rsidR="00EC1A5C" w:rsidRPr="00EC1A5C" w:rsidRDefault="00EC1A5C" w:rsidP="00EC1A5C">
            <w:pPr>
              <w:spacing w:before="0"/>
              <w:jc w:val="center"/>
              <w:rPr>
                <w:rFonts w:ascii="Tahoma" w:hAnsi="Tahoma" w:cs="Tahoma"/>
                <w:color w:val="000000"/>
                <w:sz w:val="16"/>
                <w:szCs w:val="16"/>
              </w:rPr>
            </w:pPr>
            <w:r w:rsidRPr="00EC1A5C">
              <w:rPr>
                <w:rFonts w:ascii="Tahoma" w:hAnsi="Tahoma" w:cs="Tahoma"/>
                <w:color w:val="000000"/>
                <w:sz w:val="16"/>
                <w:szCs w:val="16"/>
              </w:rPr>
              <w:t> </w:t>
            </w:r>
          </w:p>
        </w:tc>
        <w:tc>
          <w:tcPr>
            <w:tcW w:w="943" w:type="dxa"/>
            <w:tcBorders>
              <w:top w:val="nil"/>
              <w:left w:val="nil"/>
              <w:bottom w:val="single" w:sz="4" w:space="0" w:color="auto"/>
              <w:right w:val="single" w:sz="4" w:space="0" w:color="auto"/>
            </w:tcBorders>
            <w:shd w:val="clear" w:color="auto" w:fill="auto"/>
            <w:vAlign w:val="center"/>
            <w:hideMark/>
          </w:tcPr>
          <w:p w14:paraId="407FAF73" w14:textId="77777777" w:rsidR="00EC1A5C" w:rsidRPr="00EC1A5C" w:rsidRDefault="00EC1A5C" w:rsidP="00EC1A5C">
            <w:pPr>
              <w:spacing w:before="0"/>
              <w:jc w:val="center"/>
              <w:rPr>
                <w:rFonts w:ascii="Tahoma" w:hAnsi="Tahoma" w:cs="Tahoma"/>
                <w:color w:val="000000"/>
                <w:sz w:val="16"/>
                <w:szCs w:val="16"/>
              </w:rPr>
            </w:pPr>
            <w:r w:rsidRPr="00EC1A5C">
              <w:rPr>
                <w:rFonts w:ascii="Tahoma" w:hAnsi="Tahoma" w:cs="Tahoma"/>
                <w:color w:val="000000"/>
                <w:sz w:val="16"/>
                <w:szCs w:val="16"/>
              </w:rPr>
              <w:t> </w:t>
            </w:r>
          </w:p>
        </w:tc>
        <w:tc>
          <w:tcPr>
            <w:tcW w:w="951" w:type="dxa"/>
            <w:tcBorders>
              <w:top w:val="nil"/>
              <w:left w:val="nil"/>
              <w:bottom w:val="single" w:sz="4" w:space="0" w:color="auto"/>
              <w:right w:val="single" w:sz="4" w:space="0" w:color="auto"/>
            </w:tcBorders>
            <w:shd w:val="clear" w:color="auto" w:fill="auto"/>
            <w:vAlign w:val="center"/>
            <w:hideMark/>
          </w:tcPr>
          <w:p w14:paraId="7D7A9282" w14:textId="77777777" w:rsidR="00EC1A5C" w:rsidRPr="00EC1A5C" w:rsidRDefault="00EC1A5C" w:rsidP="00EC1A5C">
            <w:pPr>
              <w:spacing w:before="0"/>
              <w:jc w:val="center"/>
              <w:rPr>
                <w:rFonts w:ascii="Tahoma" w:hAnsi="Tahoma" w:cs="Tahoma"/>
                <w:color w:val="000000"/>
                <w:sz w:val="16"/>
                <w:szCs w:val="16"/>
              </w:rPr>
            </w:pPr>
            <w:r w:rsidRPr="00EC1A5C">
              <w:rPr>
                <w:rFonts w:ascii="Tahoma" w:hAnsi="Tahoma" w:cs="Tahoma"/>
                <w:color w:val="000000"/>
                <w:sz w:val="16"/>
                <w:szCs w:val="16"/>
              </w:rPr>
              <w:t> </w:t>
            </w:r>
          </w:p>
        </w:tc>
        <w:tc>
          <w:tcPr>
            <w:tcW w:w="951" w:type="dxa"/>
            <w:tcBorders>
              <w:top w:val="nil"/>
              <w:left w:val="nil"/>
              <w:bottom w:val="single" w:sz="4" w:space="0" w:color="auto"/>
              <w:right w:val="single" w:sz="4" w:space="0" w:color="auto"/>
            </w:tcBorders>
            <w:shd w:val="clear" w:color="auto" w:fill="auto"/>
            <w:vAlign w:val="center"/>
            <w:hideMark/>
          </w:tcPr>
          <w:p w14:paraId="62538D38" w14:textId="77777777" w:rsidR="00EC1A5C" w:rsidRPr="00EC1A5C" w:rsidRDefault="00EC1A5C" w:rsidP="00EC1A5C">
            <w:pPr>
              <w:spacing w:before="0"/>
              <w:jc w:val="center"/>
              <w:rPr>
                <w:rFonts w:ascii="Tahoma" w:hAnsi="Tahoma" w:cs="Tahoma"/>
                <w:color w:val="000000"/>
                <w:sz w:val="16"/>
                <w:szCs w:val="16"/>
              </w:rPr>
            </w:pPr>
            <w:r w:rsidRPr="00EC1A5C">
              <w:rPr>
                <w:rFonts w:ascii="Tahoma" w:hAnsi="Tahoma" w:cs="Tahoma"/>
                <w:color w:val="000000"/>
                <w:sz w:val="16"/>
                <w:szCs w:val="16"/>
              </w:rPr>
              <w:t> </w:t>
            </w:r>
          </w:p>
        </w:tc>
        <w:tc>
          <w:tcPr>
            <w:tcW w:w="519" w:type="dxa"/>
            <w:tcBorders>
              <w:top w:val="nil"/>
              <w:left w:val="nil"/>
              <w:bottom w:val="single" w:sz="4" w:space="0" w:color="auto"/>
              <w:right w:val="single" w:sz="4" w:space="0" w:color="auto"/>
            </w:tcBorders>
            <w:shd w:val="clear" w:color="auto" w:fill="auto"/>
            <w:vAlign w:val="center"/>
            <w:hideMark/>
          </w:tcPr>
          <w:p w14:paraId="3A5D9142" w14:textId="77777777" w:rsidR="00EC1A5C" w:rsidRPr="00E447F2" w:rsidRDefault="00EC1A5C" w:rsidP="00EC1A5C">
            <w:pPr>
              <w:spacing w:before="0"/>
              <w:jc w:val="center"/>
              <w:rPr>
                <w:rFonts w:cs="Arial"/>
                <w:color w:val="000000"/>
                <w:sz w:val="16"/>
                <w:szCs w:val="16"/>
              </w:rPr>
            </w:pPr>
            <w:r w:rsidRPr="00E447F2">
              <w:rPr>
                <w:rFonts w:cs="Arial"/>
                <w:color w:val="000000"/>
                <w:sz w:val="16"/>
                <w:szCs w:val="16"/>
              </w:rPr>
              <w:t xml:space="preserve">1 </w:t>
            </w:r>
          </w:p>
        </w:tc>
        <w:tc>
          <w:tcPr>
            <w:tcW w:w="1000" w:type="dxa"/>
            <w:tcBorders>
              <w:top w:val="nil"/>
              <w:left w:val="nil"/>
              <w:bottom w:val="single" w:sz="4" w:space="0" w:color="auto"/>
              <w:right w:val="single" w:sz="4" w:space="0" w:color="auto"/>
            </w:tcBorders>
            <w:shd w:val="clear" w:color="auto" w:fill="auto"/>
            <w:vAlign w:val="center"/>
            <w:hideMark/>
          </w:tcPr>
          <w:p w14:paraId="329A6ABE" w14:textId="77777777" w:rsidR="00EC1A5C" w:rsidRPr="00EC1A5C" w:rsidRDefault="00EC1A5C" w:rsidP="00EC1A5C">
            <w:pPr>
              <w:spacing w:before="0"/>
              <w:jc w:val="center"/>
              <w:rPr>
                <w:rFonts w:cs="Arial"/>
                <w:color w:val="000000"/>
                <w:sz w:val="14"/>
                <w:szCs w:val="14"/>
              </w:rPr>
            </w:pPr>
            <w:r w:rsidRPr="00EC1A5C">
              <w:rPr>
                <w:rFonts w:cs="Arial"/>
                <w:color w:val="000000"/>
                <w:sz w:val="14"/>
                <w:szCs w:val="14"/>
              </w:rPr>
              <w:t xml:space="preserve">52 </w:t>
            </w:r>
          </w:p>
        </w:tc>
        <w:tc>
          <w:tcPr>
            <w:tcW w:w="1064" w:type="dxa"/>
            <w:tcBorders>
              <w:top w:val="nil"/>
              <w:left w:val="nil"/>
              <w:bottom w:val="single" w:sz="4" w:space="0" w:color="auto"/>
              <w:right w:val="single" w:sz="4" w:space="0" w:color="auto"/>
            </w:tcBorders>
            <w:shd w:val="clear" w:color="auto" w:fill="auto"/>
            <w:vAlign w:val="center"/>
            <w:hideMark/>
          </w:tcPr>
          <w:p w14:paraId="68FDC5BA" w14:textId="77777777" w:rsidR="00EC1A5C" w:rsidRPr="00EC1A5C" w:rsidRDefault="00EC1A5C" w:rsidP="00EC1A5C">
            <w:pPr>
              <w:spacing w:before="0"/>
              <w:jc w:val="left"/>
              <w:rPr>
                <w:rFonts w:cs="Arial"/>
                <w:color w:val="000000"/>
                <w:sz w:val="14"/>
                <w:szCs w:val="14"/>
              </w:rPr>
            </w:pPr>
            <w:r w:rsidRPr="00EC1A5C">
              <w:rPr>
                <w:rFonts w:cs="Arial"/>
                <w:color w:val="000000"/>
                <w:sz w:val="14"/>
                <w:szCs w:val="14"/>
              </w:rPr>
              <w:t>INVESTICIJE TE</w:t>
            </w:r>
          </w:p>
        </w:tc>
        <w:tc>
          <w:tcPr>
            <w:tcW w:w="938" w:type="dxa"/>
            <w:tcBorders>
              <w:top w:val="nil"/>
              <w:left w:val="nil"/>
              <w:bottom w:val="single" w:sz="4" w:space="0" w:color="auto"/>
              <w:right w:val="single" w:sz="4" w:space="0" w:color="auto"/>
            </w:tcBorders>
            <w:shd w:val="clear" w:color="auto" w:fill="auto"/>
            <w:vAlign w:val="center"/>
            <w:hideMark/>
          </w:tcPr>
          <w:p w14:paraId="6A974E14" w14:textId="77777777" w:rsidR="00EC1A5C" w:rsidRPr="00EC1A5C" w:rsidRDefault="00EC1A5C" w:rsidP="00EC1A5C">
            <w:pPr>
              <w:spacing w:before="0"/>
              <w:jc w:val="center"/>
              <w:rPr>
                <w:rFonts w:cs="Arial"/>
                <w:color w:val="000000"/>
                <w:sz w:val="14"/>
                <w:szCs w:val="14"/>
              </w:rPr>
            </w:pPr>
            <w:r w:rsidRPr="00EC1A5C">
              <w:rPr>
                <w:rFonts w:cs="Arial"/>
                <w:color w:val="000000"/>
                <w:sz w:val="14"/>
                <w:szCs w:val="14"/>
              </w:rPr>
              <w:t xml:space="preserve">102 </w:t>
            </w:r>
          </w:p>
        </w:tc>
        <w:tc>
          <w:tcPr>
            <w:tcW w:w="870" w:type="dxa"/>
            <w:tcBorders>
              <w:top w:val="nil"/>
              <w:left w:val="nil"/>
              <w:bottom w:val="single" w:sz="4" w:space="0" w:color="auto"/>
              <w:right w:val="single" w:sz="4" w:space="0" w:color="auto"/>
            </w:tcBorders>
            <w:shd w:val="clear" w:color="auto" w:fill="auto"/>
            <w:vAlign w:val="center"/>
            <w:hideMark/>
          </w:tcPr>
          <w:p w14:paraId="499B497B" w14:textId="77777777" w:rsidR="00EC1A5C" w:rsidRPr="00EC1A5C" w:rsidRDefault="00EC1A5C" w:rsidP="00EC1A5C">
            <w:pPr>
              <w:spacing w:before="0"/>
              <w:jc w:val="left"/>
              <w:rPr>
                <w:rFonts w:cs="Arial"/>
                <w:color w:val="000000"/>
                <w:sz w:val="14"/>
                <w:szCs w:val="14"/>
              </w:rPr>
            </w:pPr>
            <w:r w:rsidRPr="00EC1A5C">
              <w:rPr>
                <w:rFonts w:cs="Arial"/>
                <w:color w:val="000000"/>
                <w:sz w:val="14"/>
                <w:szCs w:val="14"/>
              </w:rPr>
              <w:t>MAGACIN TEKO B</w:t>
            </w:r>
          </w:p>
        </w:tc>
        <w:tc>
          <w:tcPr>
            <w:tcW w:w="1242" w:type="dxa"/>
            <w:tcBorders>
              <w:top w:val="nil"/>
              <w:left w:val="nil"/>
              <w:bottom w:val="single" w:sz="4" w:space="0" w:color="auto"/>
              <w:right w:val="single" w:sz="4" w:space="0" w:color="auto"/>
            </w:tcBorders>
            <w:shd w:val="clear" w:color="auto" w:fill="auto"/>
            <w:vAlign w:val="center"/>
            <w:hideMark/>
          </w:tcPr>
          <w:p w14:paraId="655EC2F5" w14:textId="77777777" w:rsidR="00EC1A5C" w:rsidRPr="00EC1A5C" w:rsidRDefault="00EC1A5C" w:rsidP="00EC1A5C">
            <w:pPr>
              <w:spacing w:before="0"/>
              <w:jc w:val="center"/>
              <w:rPr>
                <w:rFonts w:ascii="Tahoma" w:hAnsi="Tahoma" w:cs="Tahoma"/>
                <w:color w:val="000000"/>
                <w:sz w:val="16"/>
                <w:szCs w:val="16"/>
              </w:rPr>
            </w:pPr>
            <w:r w:rsidRPr="00EC1A5C">
              <w:rPr>
                <w:rFonts w:ascii="Tahoma" w:hAnsi="Tahoma" w:cs="Tahoma"/>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7F6A1195" w14:textId="77777777" w:rsidR="00EC1A5C" w:rsidRPr="00EC1A5C" w:rsidRDefault="00EC1A5C" w:rsidP="00EC1A5C">
            <w:pPr>
              <w:spacing w:before="0"/>
              <w:jc w:val="left"/>
              <w:rPr>
                <w:rFonts w:ascii="Calibri" w:hAnsi="Calibri" w:cs="Calibri"/>
                <w:color w:val="000000"/>
              </w:rPr>
            </w:pPr>
            <w:r w:rsidRPr="00EC1A5C">
              <w:rPr>
                <w:rFonts w:ascii="Calibri" w:hAnsi="Calibri" w:cs="Calibri"/>
                <w:color w:val="000000"/>
              </w:rPr>
              <w:t> </w:t>
            </w:r>
          </w:p>
        </w:tc>
      </w:tr>
    </w:tbl>
    <w:p w14:paraId="169B36F9" w14:textId="0C5D18A2" w:rsidR="00BE37CE" w:rsidRPr="001719A5" w:rsidRDefault="00BE37CE" w:rsidP="001719A5">
      <w:pPr>
        <w:tabs>
          <w:tab w:val="left" w:pos="6630"/>
        </w:tabs>
        <w:rPr>
          <w:rFonts w:cs="Arial"/>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92FB1" w:rsidRPr="00792FB1" w14:paraId="464F2FB3" w14:textId="77777777" w:rsidTr="00EB67C2">
        <w:trPr>
          <w:trHeight w:val="418"/>
        </w:trPr>
        <w:tc>
          <w:tcPr>
            <w:tcW w:w="568" w:type="dxa"/>
            <w:vAlign w:val="center"/>
          </w:tcPr>
          <w:p w14:paraId="2E22D1FA" w14:textId="77777777" w:rsidR="00952771" w:rsidRPr="00792FB1" w:rsidRDefault="00952771" w:rsidP="00EB67C2">
            <w:pPr>
              <w:spacing w:before="0"/>
              <w:jc w:val="center"/>
              <w:rPr>
                <w:rFonts w:cs="Arial"/>
                <w:b/>
                <w:sz w:val="24"/>
                <w:szCs w:val="24"/>
                <w:lang w:val="sr-Latn-CS"/>
              </w:rPr>
            </w:pPr>
            <w:r w:rsidRPr="00792FB1">
              <w:rPr>
                <w:rFonts w:cs="Arial"/>
                <w:b/>
                <w:sz w:val="24"/>
                <w:szCs w:val="24"/>
              </w:rPr>
              <w:t>I</w:t>
            </w:r>
          </w:p>
        </w:tc>
        <w:tc>
          <w:tcPr>
            <w:tcW w:w="6740" w:type="dxa"/>
          </w:tcPr>
          <w:p w14:paraId="08DE1D12" w14:textId="3CCB8761" w:rsidR="00952771" w:rsidRPr="00792FB1" w:rsidRDefault="00952771" w:rsidP="00EB67C2">
            <w:pPr>
              <w:spacing w:before="0"/>
              <w:jc w:val="center"/>
              <w:rPr>
                <w:rFonts w:cs="Arial"/>
                <w:b/>
                <w:sz w:val="24"/>
                <w:szCs w:val="24"/>
                <w:lang w:val="sr-Cyrl-RS"/>
              </w:rPr>
            </w:pPr>
            <w:r w:rsidRPr="00792FB1">
              <w:rPr>
                <w:rFonts w:cs="Arial"/>
                <w:b/>
                <w:sz w:val="24"/>
                <w:szCs w:val="24"/>
                <w:lang w:val="ru-RU"/>
              </w:rPr>
              <w:t>УКУПНО ПОНУЂЕНА ЦЕНА  без ПДВ</w:t>
            </w:r>
            <w:r w:rsidR="00EC1A5C">
              <w:rPr>
                <w:rFonts w:cs="Arial"/>
                <w:b/>
                <w:sz w:val="24"/>
                <w:szCs w:val="24"/>
                <w:lang w:val="sr-Latn-RS"/>
              </w:rPr>
              <w:t xml:space="preserve"> - a</w:t>
            </w:r>
            <w:r w:rsidRPr="00792FB1">
              <w:rPr>
                <w:rFonts w:cs="Arial"/>
                <w:b/>
                <w:sz w:val="24"/>
                <w:szCs w:val="24"/>
                <w:lang w:val="ru-RU"/>
              </w:rPr>
              <w:t xml:space="preserve"> </w:t>
            </w:r>
            <w:r w:rsidR="00851AED" w:rsidRPr="00792FB1">
              <w:rPr>
                <w:rFonts w:cs="Arial"/>
                <w:b/>
                <w:sz w:val="24"/>
                <w:szCs w:val="24"/>
              </w:rPr>
              <w:t xml:space="preserve"> </w:t>
            </w:r>
            <w:r w:rsidR="00851AED" w:rsidRPr="00EC1A5C">
              <w:rPr>
                <w:rFonts w:cs="Arial"/>
                <w:b/>
                <w:sz w:val="24"/>
                <w:szCs w:val="24"/>
              </w:rPr>
              <w:t>динара</w:t>
            </w:r>
            <w:r w:rsidR="00851AED" w:rsidRPr="00EC1A5C">
              <w:rPr>
                <w:rFonts w:cs="Arial"/>
                <w:b/>
                <w:sz w:val="24"/>
                <w:szCs w:val="24"/>
                <w:lang w:val="sr-Cyrl-RS"/>
              </w:rPr>
              <w:t>/</w:t>
            </w:r>
            <w:r w:rsidR="00851AED" w:rsidRPr="00EC1A5C">
              <w:rPr>
                <w:rFonts w:cs="Arial"/>
                <w:b/>
                <w:sz w:val="24"/>
                <w:szCs w:val="24"/>
              </w:rPr>
              <w:t xml:space="preserve"> EUR</w:t>
            </w:r>
          </w:p>
          <w:p w14:paraId="4C0DE653" w14:textId="16C5F51F" w:rsidR="00952771" w:rsidRPr="00792FB1" w:rsidRDefault="00952771" w:rsidP="00A80575">
            <w:pPr>
              <w:spacing w:before="0"/>
              <w:jc w:val="center"/>
              <w:rPr>
                <w:rFonts w:cs="Arial"/>
                <w:b/>
                <w:sz w:val="24"/>
                <w:szCs w:val="24"/>
              </w:rPr>
            </w:pPr>
            <w:r w:rsidRPr="00792FB1">
              <w:rPr>
                <w:rFonts w:cs="Arial"/>
                <w:b/>
                <w:sz w:val="24"/>
                <w:szCs w:val="24"/>
              </w:rPr>
              <w:t>(</w:t>
            </w:r>
            <w:r w:rsidR="00826D2A">
              <w:rPr>
                <w:rFonts w:cs="Arial"/>
                <w:b/>
                <w:sz w:val="24"/>
                <w:szCs w:val="24"/>
              </w:rPr>
              <w:t>колон</w:t>
            </w:r>
            <w:r w:rsidR="00826D2A">
              <w:rPr>
                <w:rFonts w:cs="Arial"/>
                <w:b/>
                <w:sz w:val="24"/>
                <w:szCs w:val="24"/>
                <w:lang w:val="sr-Cyrl-CS"/>
              </w:rPr>
              <w:t>а</w:t>
            </w:r>
            <w:r w:rsidRPr="00792FB1">
              <w:rPr>
                <w:rFonts w:cs="Arial"/>
                <w:b/>
                <w:sz w:val="24"/>
                <w:szCs w:val="24"/>
              </w:rPr>
              <w:t xml:space="preserve"> бр. </w:t>
            </w:r>
            <w:r w:rsidR="00A80575">
              <w:rPr>
                <w:rFonts w:cs="Arial"/>
                <w:b/>
                <w:sz w:val="24"/>
                <w:szCs w:val="24"/>
                <w:lang w:val="sr-Latn-RS"/>
              </w:rPr>
              <w:t>8</w:t>
            </w:r>
            <w:r w:rsidRPr="00792FB1">
              <w:rPr>
                <w:rFonts w:cs="Arial"/>
                <w:b/>
                <w:sz w:val="24"/>
                <w:szCs w:val="24"/>
              </w:rPr>
              <w:t>)</w:t>
            </w:r>
          </w:p>
        </w:tc>
        <w:tc>
          <w:tcPr>
            <w:tcW w:w="2610" w:type="dxa"/>
          </w:tcPr>
          <w:p w14:paraId="4C49CD20" w14:textId="77777777" w:rsidR="00952771" w:rsidRPr="00792FB1" w:rsidRDefault="00952771" w:rsidP="00EB67C2">
            <w:pPr>
              <w:spacing w:before="0"/>
              <w:rPr>
                <w:rFonts w:cs="Arial"/>
                <w:sz w:val="24"/>
                <w:szCs w:val="24"/>
              </w:rPr>
            </w:pPr>
          </w:p>
        </w:tc>
      </w:tr>
      <w:tr w:rsidR="00792FB1" w:rsidRPr="00792FB1" w14:paraId="030F8DB9" w14:textId="77777777" w:rsidTr="00EB67C2">
        <w:trPr>
          <w:trHeight w:val="610"/>
        </w:trPr>
        <w:tc>
          <w:tcPr>
            <w:tcW w:w="568" w:type="dxa"/>
            <w:tcBorders>
              <w:bottom w:val="single" w:sz="4" w:space="0" w:color="auto"/>
            </w:tcBorders>
            <w:vAlign w:val="center"/>
          </w:tcPr>
          <w:p w14:paraId="66E5AF28" w14:textId="77777777" w:rsidR="00952771" w:rsidRPr="00792FB1" w:rsidRDefault="00952771" w:rsidP="00EB67C2">
            <w:pPr>
              <w:spacing w:before="0"/>
              <w:jc w:val="center"/>
              <w:rPr>
                <w:rFonts w:cs="Arial"/>
                <w:b/>
                <w:sz w:val="24"/>
                <w:szCs w:val="24"/>
                <w:lang w:val="sr-Latn-CS"/>
              </w:rPr>
            </w:pPr>
            <w:r w:rsidRPr="00792FB1">
              <w:rPr>
                <w:rFonts w:cs="Arial"/>
                <w:b/>
                <w:sz w:val="24"/>
                <w:szCs w:val="24"/>
                <w:lang w:val="sr-Latn-CS"/>
              </w:rPr>
              <w:t>II</w:t>
            </w:r>
          </w:p>
        </w:tc>
        <w:tc>
          <w:tcPr>
            <w:tcW w:w="6740" w:type="dxa"/>
            <w:tcBorders>
              <w:bottom w:val="single" w:sz="4" w:space="0" w:color="auto"/>
              <w:right w:val="single" w:sz="4" w:space="0" w:color="auto"/>
            </w:tcBorders>
          </w:tcPr>
          <w:p w14:paraId="147D762A" w14:textId="6715768B" w:rsidR="00952771" w:rsidRPr="00792FB1" w:rsidRDefault="00952771" w:rsidP="00007F84">
            <w:pPr>
              <w:spacing w:before="0"/>
              <w:jc w:val="center"/>
              <w:rPr>
                <w:rFonts w:cs="Arial"/>
                <w:b/>
                <w:sz w:val="24"/>
                <w:szCs w:val="24"/>
                <w:lang w:val="sr-Cyrl-RS"/>
              </w:rPr>
            </w:pPr>
            <w:r w:rsidRPr="00792FB1">
              <w:rPr>
                <w:rFonts w:cs="Arial"/>
                <w:b/>
                <w:sz w:val="24"/>
                <w:szCs w:val="24"/>
                <w:lang w:val="ru-RU"/>
              </w:rPr>
              <w:t xml:space="preserve">УКУПАН ИЗНОС  ПДВ </w:t>
            </w:r>
            <w:r w:rsidR="00EC1A5C">
              <w:rPr>
                <w:rFonts w:cs="Arial"/>
                <w:b/>
                <w:sz w:val="24"/>
                <w:szCs w:val="24"/>
                <w:lang w:val="sr-Latn-RS"/>
              </w:rPr>
              <w:t>- a</w:t>
            </w:r>
            <w:r w:rsidR="00851AED" w:rsidRPr="00792FB1">
              <w:rPr>
                <w:rFonts w:cs="Arial"/>
                <w:b/>
                <w:sz w:val="24"/>
                <w:szCs w:val="24"/>
              </w:rPr>
              <w:t xml:space="preserve"> динара</w:t>
            </w:r>
          </w:p>
        </w:tc>
        <w:tc>
          <w:tcPr>
            <w:tcW w:w="2610" w:type="dxa"/>
            <w:tcBorders>
              <w:bottom w:val="single" w:sz="4" w:space="0" w:color="auto"/>
              <w:right w:val="single" w:sz="4" w:space="0" w:color="auto"/>
            </w:tcBorders>
          </w:tcPr>
          <w:p w14:paraId="2C2ADA90" w14:textId="77777777" w:rsidR="00952771" w:rsidRPr="00792FB1" w:rsidRDefault="00952771" w:rsidP="00EB67C2">
            <w:pPr>
              <w:spacing w:before="0"/>
              <w:rPr>
                <w:rFonts w:cs="Arial"/>
                <w:sz w:val="24"/>
                <w:szCs w:val="24"/>
                <w:lang w:val="ru-RU"/>
              </w:rPr>
            </w:pPr>
          </w:p>
        </w:tc>
      </w:tr>
      <w:tr w:rsidR="00792FB1" w:rsidRPr="00792FB1" w14:paraId="0C561D59" w14:textId="77777777" w:rsidTr="00EB67C2">
        <w:trPr>
          <w:trHeight w:val="562"/>
        </w:trPr>
        <w:tc>
          <w:tcPr>
            <w:tcW w:w="568" w:type="dxa"/>
            <w:tcBorders>
              <w:bottom w:val="single" w:sz="4" w:space="0" w:color="auto"/>
            </w:tcBorders>
            <w:vAlign w:val="center"/>
          </w:tcPr>
          <w:p w14:paraId="06BCA9A8" w14:textId="77777777" w:rsidR="00952771" w:rsidRPr="00792FB1" w:rsidRDefault="00952771" w:rsidP="00EB67C2">
            <w:pPr>
              <w:spacing w:before="0"/>
              <w:jc w:val="center"/>
              <w:rPr>
                <w:rFonts w:cs="Arial"/>
                <w:b/>
                <w:sz w:val="24"/>
                <w:szCs w:val="24"/>
                <w:lang w:val="sr-Latn-CS"/>
              </w:rPr>
            </w:pPr>
            <w:r w:rsidRPr="00792FB1">
              <w:rPr>
                <w:rFonts w:cs="Arial"/>
                <w:b/>
                <w:sz w:val="24"/>
                <w:szCs w:val="24"/>
                <w:lang w:val="sr-Latn-CS"/>
              </w:rPr>
              <w:t>III</w:t>
            </w:r>
          </w:p>
        </w:tc>
        <w:tc>
          <w:tcPr>
            <w:tcW w:w="6740" w:type="dxa"/>
            <w:tcBorders>
              <w:bottom w:val="single" w:sz="4" w:space="0" w:color="auto"/>
              <w:right w:val="single" w:sz="4" w:space="0" w:color="auto"/>
            </w:tcBorders>
          </w:tcPr>
          <w:p w14:paraId="0EC55566" w14:textId="3D719853" w:rsidR="00952771" w:rsidRPr="00EC1A5C" w:rsidRDefault="00952771" w:rsidP="00EB67C2">
            <w:pPr>
              <w:spacing w:before="0"/>
              <w:jc w:val="center"/>
              <w:rPr>
                <w:rFonts w:cs="Arial"/>
                <w:b/>
                <w:sz w:val="24"/>
                <w:szCs w:val="24"/>
                <w:lang w:val="sr-Latn-RS"/>
              </w:rPr>
            </w:pPr>
            <w:r w:rsidRPr="00792FB1">
              <w:rPr>
                <w:rFonts w:cs="Arial"/>
                <w:b/>
                <w:sz w:val="24"/>
                <w:szCs w:val="24"/>
                <w:lang w:val="ru-RU"/>
              </w:rPr>
              <w:t>УКУПНО ПОНУЂЕНА ЦЕНА  са ПДВ</w:t>
            </w:r>
            <w:r w:rsidR="00EC1A5C">
              <w:rPr>
                <w:rFonts w:cs="Arial"/>
                <w:b/>
                <w:sz w:val="24"/>
                <w:szCs w:val="24"/>
                <w:lang w:val="sr-Latn-RS"/>
              </w:rPr>
              <w:t xml:space="preserve"> - om</w:t>
            </w:r>
          </w:p>
          <w:p w14:paraId="4369D97A" w14:textId="08C961CE" w:rsidR="00952771" w:rsidRPr="00792FB1" w:rsidRDefault="00952771" w:rsidP="00007F84">
            <w:pPr>
              <w:spacing w:before="0"/>
              <w:jc w:val="center"/>
              <w:rPr>
                <w:rFonts w:cs="Arial"/>
                <w:b/>
                <w:sz w:val="24"/>
                <w:szCs w:val="24"/>
                <w:lang w:val="sr-Cyrl-RS"/>
              </w:rPr>
            </w:pPr>
            <w:r w:rsidRPr="00792FB1">
              <w:rPr>
                <w:rFonts w:cs="Arial"/>
                <w:b/>
                <w:sz w:val="24"/>
                <w:szCs w:val="24"/>
                <w:lang w:val="ru-RU"/>
              </w:rPr>
              <w:t>(ред. бр.</w:t>
            </w:r>
            <w:r w:rsidR="00484C52" w:rsidRPr="00792FB1">
              <w:rPr>
                <w:rFonts w:cs="Arial"/>
                <w:b/>
                <w:sz w:val="24"/>
                <w:szCs w:val="24"/>
                <w:lang w:val="sr-Latn-RS"/>
              </w:rPr>
              <w:t xml:space="preserve"> I</w:t>
            </w:r>
            <w:r w:rsidR="00484C52" w:rsidRPr="00792FB1">
              <w:rPr>
                <w:rFonts w:cs="Arial"/>
                <w:b/>
                <w:sz w:val="24"/>
                <w:szCs w:val="24"/>
                <w:lang w:val="ru-RU"/>
              </w:rPr>
              <w:t xml:space="preserve"> </w:t>
            </w:r>
            <w:r w:rsidR="00484C52" w:rsidRPr="00792FB1">
              <w:rPr>
                <w:rFonts w:cs="Arial"/>
                <w:b/>
                <w:sz w:val="24"/>
                <w:szCs w:val="24"/>
                <w:lang w:val="sr-Latn-RS"/>
              </w:rPr>
              <w:t>+</w:t>
            </w:r>
            <w:r w:rsidR="00484C52" w:rsidRPr="00792FB1">
              <w:rPr>
                <w:rFonts w:cs="Arial"/>
                <w:b/>
                <w:sz w:val="24"/>
                <w:szCs w:val="24"/>
                <w:lang w:val="ru-RU"/>
              </w:rPr>
              <w:t xml:space="preserve"> ред. бр.</w:t>
            </w:r>
            <w:r w:rsidR="00484C52" w:rsidRPr="00792FB1">
              <w:rPr>
                <w:rFonts w:cs="Arial"/>
                <w:b/>
                <w:sz w:val="24"/>
                <w:szCs w:val="24"/>
                <w:lang w:val="sr-Latn-RS"/>
              </w:rPr>
              <w:t xml:space="preserve">  II  </w:t>
            </w:r>
            <w:r w:rsidRPr="00792FB1">
              <w:rPr>
                <w:rFonts w:cs="Arial"/>
                <w:b/>
                <w:sz w:val="24"/>
                <w:szCs w:val="24"/>
                <w:lang w:val="ru-RU"/>
              </w:rPr>
              <w:t xml:space="preserve">) </w:t>
            </w:r>
            <w:r w:rsidR="00851AED" w:rsidRPr="00792FB1">
              <w:rPr>
                <w:rFonts w:cs="Arial"/>
                <w:b/>
                <w:sz w:val="24"/>
                <w:szCs w:val="24"/>
              </w:rPr>
              <w:t xml:space="preserve"> динара</w:t>
            </w:r>
          </w:p>
        </w:tc>
        <w:tc>
          <w:tcPr>
            <w:tcW w:w="2610" w:type="dxa"/>
            <w:tcBorders>
              <w:bottom w:val="single" w:sz="4" w:space="0" w:color="auto"/>
              <w:right w:val="single" w:sz="4" w:space="0" w:color="auto"/>
            </w:tcBorders>
          </w:tcPr>
          <w:p w14:paraId="4EC8E716" w14:textId="77777777" w:rsidR="00952771" w:rsidRPr="00792FB1" w:rsidRDefault="00952771" w:rsidP="00EB67C2">
            <w:pPr>
              <w:spacing w:before="0"/>
              <w:rPr>
                <w:rFonts w:cs="Arial"/>
                <w:sz w:val="24"/>
                <w:szCs w:val="24"/>
                <w:lang w:val="ru-RU"/>
              </w:rPr>
            </w:pPr>
          </w:p>
        </w:tc>
      </w:tr>
    </w:tbl>
    <w:p w14:paraId="175D0EF4" w14:textId="77777777" w:rsidR="003E0DE0" w:rsidRPr="00792FB1" w:rsidRDefault="003E0DE0" w:rsidP="003E0DE0">
      <w:pPr>
        <w:spacing w:before="0"/>
        <w:rPr>
          <w:rFonts w:cs="Arial"/>
          <w:b/>
          <w:lang w:val="ru-RU"/>
        </w:rPr>
      </w:pPr>
    </w:p>
    <w:p w14:paraId="5EB09774" w14:textId="77777777" w:rsidR="00952771" w:rsidRPr="00792FB1" w:rsidRDefault="00952771" w:rsidP="003E0DE0">
      <w:pPr>
        <w:spacing w:before="0"/>
        <w:rPr>
          <w:rFonts w:cs="Arial"/>
          <w:b/>
          <w:i/>
          <w:lang w:val="sr-Cyrl-CS"/>
        </w:rPr>
      </w:pPr>
    </w:p>
    <w:p w14:paraId="37AF18DB" w14:textId="77777777" w:rsidR="00952771" w:rsidRPr="00792FB1" w:rsidRDefault="00952771" w:rsidP="003E0DE0">
      <w:pPr>
        <w:spacing w:before="0"/>
        <w:rPr>
          <w:rFonts w:cs="Arial"/>
          <w:b/>
          <w:i/>
          <w:lang w:val="sr-Cyrl-CS"/>
        </w:rPr>
      </w:pPr>
    </w:p>
    <w:p w14:paraId="5359499F" w14:textId="77777777" w:rsidR="00952771" w:rsidRPr="00792FB1" w:rsidRDefault="00952771" w:rsidP="003E0DE0">
      <w:pPr>
        <w:spacing w:before="0"/>
        <w:rPr>
          <w:rFonts w:cs="Arial"/>
          <w:b/>
          <w:i/>
          <w:lang w:val="sr-Cyrl-CS"/>
        </w:rPr>
      </w:pPr>
    </w:p>
    <w:p w14:paraId="786C6838" w14:textId="77777777" w:rsidR="00952771" w:rsidRPr="00792FB1" w:rsidRDefault="00952771" w:rsidP="003E0DE0">
      <w:pPr>
        <w:spacing w:before="0"/>
        <w:rPr>
          <w:rFonts w:cs="Arial"/>
          <w:b/>
          <w:i/>
          <w:lang w:val="sr-Cyrl-CS"/>
        </w:rPr>
      </w:pPr>
    </w:p>
    <w:p w14:paraId="0292225E" w14:textId="77777777" w:rsidR="00851AED" w:rsidRPr="00792FB1" w:rsidRDefault="00851AED" w:rsidP="003E0DE0">
      <w:pPr>
        <w:spacing w:before="0"/>
        <w:rPr>
          <w:rFonts w:cs="Arial"/>
          <w:b/>
          <w:i/>
          <w:lang w:val="sr-Cyrl-CS"/>
        </w:rPr>
      </w:pPr>
    </w:p>
    <w:p w14:paraId="3B3D1C22" w14:textId="77777777" w:rsidR="00851AED" w:rsidRPr="00792FB1" w:rsidRDefault="00851AED" w:rsidP="003E0DE0">
      <w:pPr>
        <w:spacing w:before="0"/>
        <w:rPr>
          <w:rFonts w:cs="Arial"/>
          <w:b/>
          <w:i/>
          <w:lang w:val="sr-Cyrl-CS"/>
        </w:rPr>
      </w:pPr>
    </w:p>
    <w:p w14:paraId="326D0FBC" w14:textId="77777777" w:rsidR="00851AED" w:rsidRPr="00792FB1" w:rsidRDefault="00851AED" w:rsidP="003E0DE0">
      <w:pPr>
        <w:spacing w:before="0"/>
        <w:rPr>
          <w:rFonts w:cs="Arial"/>
          <w:b/>
          <w:i/>
          <w:lang w:val="sr-Cyrl-CS"/>
        </w:rPr>
      </w:pPr>
    </w:p>
    <w:p w14:paraId="1D015F70" w14:textId="77777777" w:rsidR="00851AED" w:rsidRPr="00792FB1" w:rsidRDefault="00851AED" w:rsidP="003E0DE0">
      <w:pPr>
        <w:spacing w:before="0"/>
        <w:rPr>
          <w:rFonts w:cs="Arial"/>
          <w:b/>
          <w:i/>
          <w:lang w:val="sr-Cyrl-CS"/>
        </w:rPr>
      </w:pPr>
    </w:p>
    <w:p w14:paraId="58B711BF" w14:textId="77777777" w:rsidR="00851AED" w:rsidRPr="00792FB1" w:rsidRDefault="00851AED" w:rsidP="003E0DE0">
      <w:pPr>
        <w:spacing w:before="0"/>
        <w:rPr>
          <w:rFonts w:cs="Arial"/>
          <w:b/>
          <w:i/>
          <w:lang w:val="sr-Cyrl-CS"/>
        </w:rPr>
      </w:pPr>
    </w:p>
    <w:p w14:paraId="02309FDC" w14:textId="08593FDF" w:rsidR="00851AED" w:rsidRDefault="0084094F" w:rsidP="003E0DE0">
      <w:pPr>
        <w:spacing w:before="0"/>
        <w:rPr>
          <w:rFonts w:cs="Arial"/>
          <w:b/>
          <w:i/>
          <w:lang w:val="sr-Cyrl-RS"/>
        </w:rPr>
      </w:pPr>
      <w:r w:rsidRPr="00792FB1">
        <w:rPr>
          <w:rFonts w:cs="Arial"/>
          <w:b/>
          <w:i/>
          <w:lang w:val="sr-Cyrl-CS"/>
        </w:rPr>
        <w:t>СТРАНИ ПОНУЂАЧ НЕ ПОПУЊАВА КОЛОНЕ</w:t>
      </w:r>
      <w:r w:rsidR="00A80575">
        <w:rPr>
          <w:rFonts w:cs="Arial"/>
          <w:b/>
          <w:i/>
          <w:lang w:val="sr-Latn-RS"/>
        </w:rPr>
        <w:t xml:space="preserve"> 7</w:t>
      </w:r>
      <w:r w:rsidRPr="00792FB1">
        <w:rPr>
          <w:rFonts w:cs="Arial"/>
          <w:b/>
          <w:i/>
          <w:lang w:val="sr-Cyrl-CS"/>
        </w:rPr>
        <w:t xml:space="preserve"> И </w:t>
      </w:r>
      <w:r w:rsidR="00A80575">
        <w:rPr>
          <w:rFonts w:cs="Arial"/>
          <w:b/>
          <w:i/>
          <w:lang w:val="sr-Latn-RS"/>
        </w:rPr>
        <w:t>9</w:t>
      </w:r>
      <w:r w:rsidRPr="00792FB1">
        <w:rPr>
          <w:rFonts w:cs="Arial"/>
          <w:b/>
          <w:i/>
          <w:lang w:val="sr-Cyrl-CS"/>
        </w:rPr>
        <w:t xml:space="preserve"> КАО И РЕДНИ БРОЈ </w:t>
      </w:r>
      <w:r w:rsidRPr="00792FB1">
        <w:rPr>
          <w:rFonts w:cs="Arial"/>
          <w:b/>
          <w:i/>
          <w:lang w:val="sr-Latn-RS"/>
        </w:rPr>
        <w:t>II</w:t>
      </w:r>
      <w:r w:rsidR="001D63F7">
        <w:rPr>
          <w:rFonts w:cs="Arial"/>
          <w:b/>
          <w:i/>
          <w:lang w:val="sr-Cyrl-RS"/>
        </w:rPr>
        <w:t xml:space="preserve"> И </w:t>
      </w:r>
      <w:r w:rsidR="001D63F7">
        <w:rPr>
          <w:rFonts w:cs="Arial"/>
          <w:b/>
          <w:i/>
          <w:lang w:val="sr-Latn-RS"/>
        </w:rPr>
        <w:t>III</w:t>
      </w:r>
      <w:r w:rsidR="00A82CA4" w:rsidRPr="00792FB1">
        <w:rPr>
          <w:rFonts w:cs="Arial"/>
          <w:b/>
          <w:i/>
          <w:lang w:val="sr-Cyrl-RS"/>
        </w:rPr>
        <w:t xml:space="preserve"> УКУПНО ПОНУЂЕНЕ ЦЕНЕ</w:t>
      </w:r>
    </w:p>
    <w:p w14:paraId="49ED7C39" w14:textId="77777777" w:rsidR="00EC1A5C" w:rsidRDefault="00EC1A5C" w:rsidP="003E0DE0">
      <w:pPr>
        <w:spacing w:before="0"/>
        <w:rPr>
          <w:rFonts w:cs="Arial"/>
          <w:b/>
          <w:i/>
          <w:lang w:val="sr-Cyrl-RS"/>
        </w:rPr>
      </w:pPr>
    </w:p>
    <w:p w14:paraId="36C368E7" w14:textId="77777777" w:rsidR="00EC1A5C" w:rsidRDefault="00EC1A5C" w:rsidP="003E0DE0">
      <w:pPr>
        <w:spacing w:before="0"/>
        <w:rPr>
          <w:rFonts w:cs="Arial"/>
          <w:b/>
          <w:i/>
          <w:lang w:val="sr-Cyrl-RS"/>
        </w:rPr>
      </w:pPr>
    </w:p>
    <w:p w14:paraId="019C49BA" w14:textId="77777777" w:rsidR="00EC1A5C" w:rsidRDefault="00EC1A5C" w:rsidP="003E0DE0">
      <w:pPr>
        <w:spacing w:before="0"/>
        <w:rPr>
          <w:rFonts w:cs="Arial"/>
          <w:b/>
          <w:i/>
          <w:lang w:val="sr-Cyrl-RS"/>
        </w:rPr>
      </w:pPr>
    </w:p>
    <w:p w14:paraId="63C515F2" w14:textId="77777777" w:rsidR="00EC1A5C" w:rsidRPr="00792FB1" w:rsidRDefault="00EC1A5C" w:rsidP="003E0DE0">
      <w:pPr>
        <w:spacing w:before="0"/>
        <w:rPr>
          <w:rFonts w:cs="Arial"/>
          <w:b/>
          <w:i/>
          <w:lang w:val="sr-Cyrl-RS"/>
        </w:rPr>
      </w:pPr>
    </w:p>
    <w:p w14:paraId="1E717BBD" w14:textId="77777777" w:rsidR="00851AED" w:rsidRDefault="00851AED" w:rsidP="003E0DE0">
      <w:pPr>
        <w:spacing w:before="0"/>
        <w:rPr>
          <w:rFonts w:cs="Arial"/>
          <w:b/>
          <w:i/>
          <w:lang w:val="sr-Cyrl-CS"/>
        </w:rPr>
      </w:pPr>
    </w:p>
    <w:tbl>
      <w:tblPr>
        <w:tblW w:w="10031" w:type="dxa"/>
        <w:jc w:val="center"/>
        <w:tblLayout w:type="fixed"/>
        <w:tblLook w:val="0000" w:firstRow="0" w:lastRow="0" w:firstColumn="0" w:lastColumn="0" w:noHBand="0" w:noVBand="0"/>
      </w:tblPr>
      <w:tblGrid>
        <w:gridCol w:w="3882"/>
        <w:gridCol w:w="2127"/>
        <w:gridCol w:w="4022"/>
      </w:tblGrid>
      <w:tr w:rsidR="00A80575" w:rsidRPr="00792FB1" w14:paraId="66BCB400" w14:textId="77777777" w:rsidTr="00A80575">
        <w:trPr>
          <w:jc w:val="center"/>
        </w:trPr>
        <w:tc>
          <w:tcPr>
            <w:tcW w:w="3882" w:type="dxa"/>
          </w:tcPr>
          <w:p w14:paraId="24605A84" w14:textId="77777777" w:rsidR="00A80575" w:rsidRPr="00792FB1" w:rsidRDefault="00A80575" w:rsidP="00A80575">
            <w:pPr>
              <w:spacing w:before="0"/>
              <w:jc w:val="center"/>
              <w:rPr>
                <w:rFonts w:cs="Arial"/>
                <w:sz w:val="24"/>
                <w:szCs w:val="24"/>
              </w:rPr>
            </w:pPr>
            <w:r w:rsidRPr="00792FB1">
              <w:rPr>
                <w:rFonts w:cs="Arial"/>
                <w:sz w:val="24"/>
                <w:szCs w:val="24"/>
              </w:rPr>
              <w:t>Датум:</w:t>
            </w:r>
          </w:p>
        </w:tc>
        <w:tc>
          <w:tcPr>
            <w:tcW w:w="2127" w:type="dxa"/>
          </w:tcPr>
          <w:p w14:paraId="1F7D3F6A" w14:textId="77777777" w:rsidR="00A80575" w:rsidRPr="00792FB1" w:rsidRDefault="00A80575" w:rsidP="00A80575">
            <w:pPr>
              <w:spacing w:before="0"/>
              <w:jc w:val="center"/>
              <w:rPr>
                <w:rFonts w:cs="Arial"/>
                <w:sz w:val="24"/>
                <w:szCs w:val="24"/>
                <w:lang w:val="ru-RU"/>
              </w:rPr>
            </w:pPr>
          </w:p>
        </w:tc>
        <w:tc>
          <w:tcPr>
            <w:tcW w:w="4022" w:type="dxa"/>
          </w:tcPr>
          <w:p w14:paraId="22F68799" w14:textId="77777777" w:rsidR="00A80575" w:rsidRPr="00792FB1" w:rsidRDefault="00A80575" w:rsidP="00A80575">
            <w:pPr>
              <w:spacing w:before="0"/>
              <w:jc w:val="center"/>
              <w:rPr>
                <w:rFonts w:cs="Arial"/>
                <w:sz w:val="24"/>
                <w:szCs w:val="24"/>
                <w:lang w:val="sr-Cyrl-CS"/>
              </w:rPr>
            </w:pPr>
            <w:r w:rsidRPr="00792FB1">
              <w:rPr>
                <w:rFonts w:cs="Arial"/>
                <w:sz w:val="24"/>
                <w:szCs w:val="24"/>
                <w:lang w:val="sr-Cyrl-CS"/>
              </w:rPr>
              <w:t>П</w:t>
            </w:r>
            <w:r w:rsidRPr="00792FB1">
              <w:rPr>
                <w:rFonts w:cs="Arial"/>
                <w:sz w:val="24"/>
                <w:szCs w:val="24"/>
              </w:rPr>
              <w:t>онуђач</w:t>
            </w:r>
          </w:p>
        </w:tc>
      </w:tr>
      <w:tr w:rsidR="00A80575" w:rsidRPr="00792FB1" w14:paraId="1992DCEE" w14:textId="77777777" w:rsidTr="00A80575">
        <w:trPr>
          <w:jc w:val="center"/>
        </w:trPr>
        <w:tc>
          <w:tcPr>
            <w:tcW w:w="3882" w:type="dxa"/>
          </w:tcPr>
          <w:p w14:paraId="70523F69" w14:textId="77777777" w:rsidR="00A80575" w:rsidRPr="00792FB1" w:rsidRDefault="00A80575" w:rsidP="00A80575">
            <w:pPr>
              <w:spacing w:before="0"/>
              <w:jc w:val="center"/>
              <w:rPr>
                <w:rFonts w:cs="Arial"/>
                <w:sz w:val="24"/>
                <w:szCs w:val="24"/>
              </w:rPr>
            </w:pPr>
          </w:p>
        </w:tc>
        <w:tc>
          <w:tcPr>
            <w:tcW w:w="2127" w:type="dxa"/>
          </w:tcPr>
          <w:p w14:paraId="1E579010" w14:textId="77777777" w:rsidR="00A80575" w:rsidRPr="00792FB1" w:rsidRDefault="00A80575" w:rsidP="00A80575">
            <w:pPr>
              <w:spacing w:before="0"/>
              <w:jc w:val="center"/>
              <w:rPr>
                <w:rFonts w:cs="Arial"/>
                <w:sz w:val="24"/>
                <w:szCs w:val="24"/>
              </w:rPr>
            </w:pPr>
            <w:r w:rsidRPr="00792FB1">
              <w:rPr>
                <w:rFonts w:cs="Arial"/>
                <w:sz w:val="24"/>
                <w:szCs w:val="24"/>
              </w:rPr>
              <w:t>М.П.</w:t>
            </w:r>
          </w:p>
        </w:tc>
        <w:tc>
          <w:tcPr>
            <w:tcW w:w="4022" w:type="dxa"/>
          </w:tcPr>
          <w:p w14:paraId="203E8577" w14:textId="77777777" w:rsidR="00A80575" w:rsidRPr="00792FB1" w:rsidRDefault="00A80575" w:rsidP="00A80575">
            <w:pPr>
              <w:spacing w:before="0"/>
              <w:jc w:val="center"/>
              <w:rPr>
                <w:rFonts w:cs="Arial"/>
                <w:sz w:val="24"/>
                <w:szCs w:val="24"/>
                <w:lang w:val="ru-RU"/>
              </w:rPr>
            </w:pPr>
          </w:p>
        </w:tc>
      </w:tr>
      <w:tr w:rsidR="00A80575" w:rsidRPr="00792FB1" w14:paraId="3CF40B56" w14:textId="77777777" w:rsidTr="00A80575">
        <w:trPr>
          <w:jc w:val="center"/>
        </w:trPr>
        <w:tc>
          <w:tcPr>
            <w:tcW w:w="3882" w:type="dxa"/>
            <w:tcBorders>
              <w:bottom w:val="single" w:sz="4" w:space="0" w:color="auto"/>
            </w:tcBorders>
          </w:tcPr>
          <w:p w14:paraId="323260DE" w14:textId="77777777" w:rsidR="00A80575" w:rsidRPr="00792FB1" w:rsidRDefault="00A80575" w:rsidP="00A80575">
            <w:pPr>
              <w:spacing w:before="0"/>
              <w:jc w:val="center"/>
              <w:rPr>
                <w:rFonts w:cs="Arial"/>
                <w:sz w:val="24"/>
                <w:szCs w:val="24"/>
              </w:rPr>
            </w:pPr>
          </w:p>
        </w:tc>
        <w:tc>
          <w:tcPr>
            <w:tcW w:w="2127" w:type="dxa"/>
          </w:tcPr>
          <w:p w14:paraId="51BAE649" w14:textId="77777777" w:rsidR="00A80575" w:rsidRPr="00792FB1" w:rsidRDefault="00A80575" w:rsidP="00A80575">
            <w:pPr>
              <w:spacing w:before="0"/>
              <w:jc w:val="center"/>
              <w:rPr>
                <w:rFonts w:cs="Arial"/>
                <w:sz w:val="24"/>
                <w:szCs w:val="24"/>
                <w:lang w:val="ru-RU"/>
              </w:rPr>
            </w:pPr>
          </w:p>
        </w:tc>
        <w:tc>
          <w:tcPr>
            <w:tcW w:w="4022" w:type="dxa"/>
            <w:tcBorders>
              <w:bottom w:val="single" w:sz="4" w:space="0" w:color="auto"/>
            </w:tcBorders>
          </w:tcPr>
          <w:p w14:paraId="0A215CDC" w14:textId="77777777" w:rsidR="00A80575" w:rsidRPr="00792FB1" w:rsidRDefault="00A80575" w:rsidP="00A80575">
            <w:pPr>
              <w:spacing w:before="0"/>
              <w:jc w:val="center"/>
              <w:rPr>
                <w:rFonts w:cs="Arial"/>
                <w:sz w:val="24"/>
                <w:szCs w:val="24"/>
                <w:lang w:val="ru-RU"/>
              </w:rPr>
            </w:pPr>
          </w:p>
        </w:tc>
      </w:tr>
    </w:tbl>
    <w:p w14:paraId="37B4267B" w14:textId="77777777" w:rsidR="0007495D" w:rsidRDefault="0007495D" w:rsidP="003E0DE0">
      <w:pPr>
        <w:spacing w:before="0"/>
        <w:rPr>
          <w:rFonts w:cs="Arial"/>
          <w:b/>
          <w:i/>
          <w:lang w:val="sr-Cyrl-CS"/>
        </w:rPr>
      </w:pPr>
    </w:p>
    <w:p w14:paraId="62F4072E" w14:textId="77777777" w:rsidR="00A80575" w:rsidRDefault="00A80575" w:rsidP="003E0DE0">
      <w:pPr>
        <w:spacing w:before="0"/>
        <w:rPr>
          <w:rFonts w:cs="Arial"/>
          <w:b/>
          <w:i/>
          <w:lang w:val="sr-Cyrl-CS"/>
        </w:rPr>
      </w:pPr>
    </w:p>
    <w:p w14:paraId="3402C0CB" w14:textId="77777777" w:rsidR="00A80575" w:rsidRDefault="00A80575" w:rsidP="003E0DE0">
      <w:pPr>
        <w:spacing w:before="0"/>
        <w:rPr>
          <w:rFonts w:cs="Arial"/>
          <w:b/>
          <w:i/>
          <w:lang w:val="sr-Cyrl-CS"/>
        </w:rPr>
      </w:pPr>
    </w:p>
    <w:p w14:paraId="68AAFEB1" w14:textId="77777777" w:rsidR="00A80575" w:rsidRPr="00792FB1" w:rsidRDefault="00A80575" w:rsidP="003E0DE0">
      <w:pPr>
        <w:spacing w:before="0"/>
        <w:rPr>
          <w:rFonts w:cs="Arial"/>
          <w:b/>
          <w:i/>
          <w:lang w:val="sr-Cyrl-CS"/>
        </w:rPr>
      </w:pPr>
    </w:p>
    <w:p w14:paraId="71E730F7" w14:textId="77777777" w:rsidR="00952771" w:rsidRPr="00792FB1" w:rsidRDefault="00952771" w:rsidP="003E0DE0">
      <w:pPr>
        <w:spacing w:before="0"/>
        <w:rPr>
          <w:rFonts w:cs="Arial"/>
          <w:b/>
          <w:i/>
          <w:lang w:val="sr-Cyrl-CS"/>
        </w:rPr>
      </w:pPr>
    </w:p>
    <w:p w14:paraId="51B13717" w14:textId="77777777" w:rsidR="00952771" w:rsidRPr="00792FB1" w:rsidRDefault="00952771" w:rsidP="00952771">
      <w:pPr>
        <w:widowControl w:val="0"/>
        <w:spacing w:before="0"/>
        <w:rPr>
          <w:rFonts w:eastAsia="Arial Unicode MS" w:cs="Arial"/>
          <w:sz w:val="24"/>
          <w:szCs w:val="24"/>
        </w:rPr>
      </w:pPr>
      <w:r w:rsidRPr="00792FB1">
        <w:rPr>
          <w:rFonts w:eastAsia="Arial Unicode MS" w:cs="Arial"/>
          <w:sz w:val="24"/>
          <w:szCs w:val="24"/>
        </w:rPr>
        <w:t>Табела 2</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2"/>
        <w:gridCol w:w="3960"/>
        <w:gridCol w:w="2581"/>
      </w:tblGrid>
      <w:tr w:rsidR="00792FB1" w:rsidRPr="00792FB1" w14:paraId="15ECA9ED" w14:textId="77777777" w:rsidTr="00EB67C2">
        <w:trPr>
          <w:trHeight w:val="568"/>
        </w:trPr>
        <w:tc>
          <w:tcPr>
            <w:tcW w:w="3382" w:type="dxa"/>
            <w:vMerge w:val="restart"/>
            <w:shd w:val="clear" w:color="auto" w:fill="auto"/>
            <w:vAlign w:val="center"/>
          </w:tcPr>
          <w:p w14:paraId="169B598E" w14:textId="77777777" w:rsidR="00952771" w:rsidRPr="00792FB1" w:rsidRDefault="00952771" w:rsidP="00EB67C2">
            <w:pPr>
              <w:spacing w:before="0"/>
              <w:rPr>
                <w:rFonts w:cs="Arial"/>
                <w:sz w:val="24"/>
                <w:szCs w:val="24"/>
                <w:lang w:val="ru-RU"/>
              </w:rPr>
            </w:pPr>
            <w:r w:rsidRPr="00792FB1">
              <w:rPr>
                <w:rFonts w:cs="Arial"/>
                <w:sz w:val="24"/>
                <w:szCs w:val="24"/>
                <w:lang w:val="ru-RU"/>
              </w:rPr>
              <w:t>Посебно исказани трошкови који су укључени у укупно понуђену цену без ПДВ-а</w:t>
            </w:r>
          </w:p>
          <w:p w14:paraId="60C75B26" w14:textId="77777777" w:rsidR="00952771" w:rsidRPr="00792FB1" w:rsidRDefault="00952771" w:rsidP="00EB67C2">
            <w:pPr>
              <w:spacing w:before="0"/>
              <w:rPr>
                <w:rFonts w:cs="Arial"/>
                <w:sz w:val="24"/>
                <w:szCs w:val="24"/>
                <w:lang w:val="sr-Latn-CS"/>
              </w:rPr>
            </w:pPr>
            <w:r w:rsidRPr="00792FB1">
              <w:rPr>
                <w:rFonts w:cs="Arial"/>
                <w:sz w:val="24"/>
                <w:szCs w:val="24"/>
                <w:lang w:val="ru-RU"/>
              </w:rPr>
              <w:t xml:space="preserve">(цена из реда бр. </w:t>
            </w:r>
            <w:r w:rsidRPr="00792FB1">
              <w:rPr>
                <w:rFonts w:cs="Arial"/>
                <w:sz w:val="24"/>
                <w:szCs w:val="24"/>
                <w:lang w:val="sr-Latn-CS"/>
              </w:rPr>
              <w:t>I</w:t>
            </w:r>
            <w:r w:rsidRPr="00792FB1">
              <w:rPr>
                <w:rFonts w:cs="Arial"/>
                <w:sz w:val="24"/>
                <w:szCs w:val="24"/>
                <w:lang w:val="sr-Cyrl-RS"/>
              </w:rPr>
              <w:t>) уколико исти постоје као засебни трошкови</w:t>
            </w:r>
            <w:r w:rsidRPr="00792FB1">
              <w:rPr>
                <w:rFonts w:cs="Arial"/>
                <w:sz w:val="24"/>
                <w:szCs w:val="24"/>
                <w:lang w:val="sr-Latn-CS"/>
              </w:rPr>
              <w:t>)</w:t>
            </w:r>
          </w:p>
        </w:tc>
        <w:tc>
          <w:tcPr>
            <w:tcW w:w="3960" w:type="dxa"/>
            <w:shd w:val="clear" w:color="auto" w:fill="auto"/>
            <w:vAlign w:val="center"/>
          </w:tcPr>
          <w:p w14:paraId="1761D46F" w14:textId="77777777" w:rsidR="001D63F7" w:rsidRDefault="00952771" w:rsidP="00EB67C2">
            <w:pPr>
              <w:spacing w:before="0"/>
              <w:rPr>
                <w:rFonts w:cs="Arial"/>
                <w:sz w:val="24"/>
                <w:szCs w:val="24"/>
              </w:rPr>
            </w:pPr>
            <w:r w:rsidRPr="00792FB1">
              <w:rPr>
                <w:rFonts w:cs="Arial"/>
                <w:sz w:val="24"/>
                <w:szCs w:val="24"/>
              </w:rPr>
              <w:t>Трошкови царине</w:t>
            </w:r>
            <w:r w:rsidR="001D63F7">
              <w:rPr>
                <w:rFonts w:cs="Arial"/>
                <w:sz w:val="24"/>
                <w:szCs w:val="24"/>
              </w:rPr>
              <w:t xml:space="preserve"> </w:t>
            </w:r>
          </w:p>
          <w:p w14:paraId="5B00B458" w14:textId="1F1F6E55" w:rsidR="00952771" w:rsidRPr="001D63F7" w:rsidRDefault="001D63F7" w:rsidP="00EB67C2">
            <w:pPr>
              <w:spacing w:before="0"/>
              <w:rPr>
                <w:rFonts w:cs="Arial"/>
                <w:sz w:val="24"/>
                <w:szCs w:val="24"/>
                <w:lang w:val="sr-Cyrl-RS"/>
              </w:rPr>
            </w:pPr>
            <w:r>
              <w:rPr>
                <w:rFonts w:cs="Arial"/>
                <w:sz w:val="24"/>
                <w:szCs w:val="24"/>
              </w:rPr>
              <w:t>(</w:t>
            </w:r>
            <w:r>
              <w:rPr>
                <w:rFonts w:cs="Arial"/>
                <w:sz w:val="24"/>
                <w:szCs w:val="24"/>
                <w:lang w:val="sr-Cyrl-RS"/>
              </w:rPr>
              <w:t>попуњавају само домаћи понуђачи)</w:t>
            </w:r>
          </w:p>
        </w:tc>
        <w:tc>
          <w:tcPr>
            <w:tcW w:w="2581" w:type="dxa"/>
          </w:tcPr>
          <w:p w14:paraId="45137141" w14:textId="3DB40A59" w:rsidR="00952771" w:rsidRPr="00792FB1" w:rsidRDefault="00851AED" w:rsidP="001D63F7">
            <w:pPr>
              <w:spacing w:before="0"/>
              <w:jc w:val="center"/>
              <w:rPr>
                <w:rFonts w:cs="Arial"/>
                <w:sz w:val="24"/>
                <w:szCs w:val="24"/>
                <w:lang w:val="sr-Cyrl-RS"/>
              </w:rPr>
            </w:pPr>
            <w:r w:rsidRPr="00792FB1">
              <w:rPr>
                <w:rFonts w:cs="Arial"/>
                <w:b/>
                <w:sz w:val="24"/>
                <w:szCs w:val="24"/>
              </w:rPr>
              <w:t>динара</w:t>
            </w:r>
          </w:p>
        </w:tc>
      </w:tr>
      <w:tr w:rsidR="00792FB1" w:rsidRPr="00792FB1" w14:paraId="490EA756" w14:textId="77777777" w:rsidTr="00EB67C2">
        <w:trPr>
          <w:trHeight w:val="525"/>
        </w:trPr>
        <w:tc>
          <w:tcPr>
            <w:tcW w:w="3382" w:type="dxa"/>
            <w:vMerge/>
            <w:shd w:val="clear" w:color="auto" w:fill="auto"/>
          </w:tcPr>
          <w:p w14:paraId="333F9E5F" w14:textId="77777777" w:rsidR="00952771" w:rsidRPr="00792FB1" w:rsidRDefault="00952771" w:rsidP="00EB67C2">
            <w:pPr>
              <w:spacing w:before="0"/>
              <w:rPr>
                <w:rFonts w:cs="Arial"/>
                <w:sz w:val="24"/>
                <w:szCs w:val="24"/>
              </w:rPr>
            </w:pPr>
          </w:p>
        </w:tc>
        <w:tc>
          <w:tcPr>
            <w:tcW w:w="3960" w:type="dxa"/>
            <w:shd w:val="clear" w:color="auto" w:fill="auto"/>
            <w:vAlign w:val="center"/>
          </w:tcPr>
          <w:p w14:paraId="2AAB81F9" w14:textId="77777777" w:rsidR="00952771" w:rsidRPr="00792FB1" w:rsidRDefault="00952771" w:rsidP="00EB67C2">
            <w:pPr>
              <w:spacing w:before="0"/>
              <w:rPr>
                <w:rFonts w:cs="Arial"/>
                <w:sz w:val="24"/>
                <w:szCs w:val="24"/>
              </w:rPr>
            </w:pPr>
            <w:r w:rsidRPr="00792FB1">
              <w:rPr>
                <w:rFonts w:cs="Arial"/>
                <w:sz w:val="24"/>
                <w:szCs w:val="24"/>
              </w:rPr>
              <w:t>Трошкови превоза</w:t>
            </w:r>
          </w:p>
        </w:tc>
        <w:tc>
          <w:tcPr>
            <w:tcW w:w="2581" w:type="dxa"/>
          </w:tcPr>
          <w:p w14:paraId="10A5F0AC" w14:textId="515F6C89" w:rsidR="00952771" w:rsidRPr="00792FB1" w:rsidRDefault="00851AED" w:rsidP="00EB67C2">
            <w:pPr>
              <w:spacing w:before="0"/>
              <w:jc w:val="center"/>
              <w:rPr>
                <w:rFonts w:cs="Arial"/>
                <w:sz w:val="24"/>
                <w:szCs w:val="24"/>
              </w:rPr>
            </w:pPr>
            <w:r w:rsidRPr="00792FB1">
              <w:rPr>
                <w:rFonts w:cs="Arial"/>
                <w:b/>
                <w:sz w:val="24"/>
                <w:szCs w:val="24"/>
              </w:rPr>
              <w:t>динара</w:t>
            </w:r>
            <w:r w:rsidRPr="00792FB1">
              <w:rPr>
                <w:rFonts w:cs="Arial"/>
                <w:b/>
                <w:sz w:val="24"/>
                <w:szCs w:val="24"/>
                <w:lang w:val="sr-Cyrl-RS"/>
              </w:rPr>
              <w:t>/</w:t>
            </w:r>
            <w:r w:rsidRPr="00792FB1">
              <w:rPr>
                <w:rFonts w:cs="Arial"/>
                <w:sz w:val="24"/>
                <w:szCs w:val="24"/>
              </w:rPr>
              <w:t xml:space="preserve"> EUR</w:t>
            </w:r>
          </w:p>
        </w:tc>
      </w:tr>
      <w:tr w:rsidR="00792FB1" w:rsidRPr="00792FB1" w14:paraId="0D71989F" w14:textId="77777777" w:rsidTr="00EB67C2">
        <w:trPr>
          <w:trHeight w:val="534"/>
        </w:trPr>
        <w:tc>
          <w:tcPr>
            <w:tcW w:w="3382" w:type="dxa"/>
            <w:vMerge/>
            <w:shd w:val="clear" w:color="auto" w:fill="auto"/>
          </w:tcPr>
          <w:p w14:paraId="52367891" w14:textId="77777777" w:rsidR="00952771" w:rsidRPr="00792FB1" w:rsidRDefault="00952771" w:rsidP="00EB67C2">
            <w:pPr>
              <w:spacing w:before="0"/>
              <w:rPr>
                <w:rFonts w:cs="Arial"/>
                <w:sz w:val="24"/>
                <w:szCs w:val="24"/>
              </w:rPr>
            </w:pPr>
          </w:p>
        </w:tc>
        <w:tc>
          <w:tcPr>
            <w:tcW w:w="3960" w:type="dxa"/>
            <w:shd w:val="clear" w:color="auto" w:fill="auto"/>
            <w:vAlign w:val="center"/>
          </w:tcPr>
          <w:p w14:paraId="0EBC22DA" w14:textId="77777777" w:rsidR="00952771" w:rsidRPr="00792FB1" w:rsidRDefault="00952771" w:rsidP="00EB67C2">
            <w:pPr>
              <w:spacing w:before="0"/>
              <w:rPr>
                <w:rFonts w:cs="Arial"/>
                <w:sz w:val="24"/>
                <w:szCs w:val="24"/>
                <w:lang w:val="sr-Cyrl-CS"/>
              </w:rPr>
            </w:pPr>
            <w:r w:rsidRPr="00792FB1">
              <w:rPr>
                <w:rFonts w:cs="Arial"/>
                <w:sz w:val="24"/>
                <w:szCs w:val="24"/>
              </w:rPr>
              <w:t>Остали трошкови</w:t>
            </w:r>
            <w:r w:rsidRPr="00792FB1">
              <w:rPr>
                <w:rFonts w:cs="Arial"/>
                <w:sz w:val="24"/>
                <w:szCs w:val="24"/>
                <w:lang w:val="sr-Cyrl-CS"/>
              </w:rPr>
              <w:t xml:space="preserve"> (</w:t>
            </w:r>
            <w:r w:rsidRPr="00792FB1">
              <w:rPr>
                <w:rFonts w:cs="Arial"/>
                <w:i/>
                <w:sz w:val="24"/>
                <w:szCs w:val="24"/>
                <w:lang w:val="sr-Cyrl-CS"/>
              </w:rPr>
              <w:t>навести</w:t>
            </w:r>
            <w:r w:rsidRPr="00792FB1">
              <w:rPr>
                <w:rFonts w:cs="Arial"/>
                <w:sz w:val="24"/>
                <w:szCs w:val="24"/>
                <w:lang w:val="sr-Cyrl-CS"/>
              </w:rPr>
              <w:t>)</w:t>
            </w:r>
          </w:p>
        </w:tc>
        <w:tc>
          <w:tcPr>
            <w:tcW w:w="2581" w:type="dxa"/>
          </w:tcPr>
          <w:p w14:paraId="6291C64E" w14:textId="56662EED" w:rsidR="00952771" w:rsidRPr="00792FB1" w:rsidRDefault="00851AED" w:rsidP="00EB67C2">
            <w:pPr>
              <w:spacing w:before="0"/>
              <w:jc w:val="center"/>
              <w:rPr>
                <w:rFonts w:cs="Arial"/>
                <w:sz w:val="24"/>
                <w:szCs w:val="24"/>
              </w:rPr>
            </w:pPr>
            <w:r w:rsidRPr="00792FB1">
              <w:rPr>
                <w:rFonts w:cs="Arial"/>
                <w:b/>
                <w:sz w:val="24"/>
                <w:szCs w:val="24"/>
              </w:rPr>
              <w:t>динара</w:t>
            </w:r>
            <w:r w:rsidRPr="00792FB1">
              <w:rPr>
                <w:rFonts w:cs="Arial"/>
                <w:b/>
                <w:sz w:val="24"/>
                <w:szCs w:val="24"/>
                <w:lang w:val="sr-Cyrl-RS"/>
              </w:rPr>
              <w:t>/</w:t>
            </w:r>
            <w:r w:rsidRPr="00792FB1">
              <w:rPr>
                <w:rFonts w:cs="Arial"/>
                <w:sz w:val="24"/>
                <w:szCs w:val="24"/>
              </w:rPr>
              <w:t xml:space="preserve"> EUR</w:t>
            </w:r>
          </w:p>
        </w:tc>
      </w:tr>
    </w:tbl>
    <w:p w14:paraId="59F8D005" w14:textId="77777777" w:rsidR="00952771" w:rsidRDefault="00952771" w:rsidP="00952771">
      <w:pPr>
        <w:widowControl w:val="0"/>
        <w:spacing w:before="0"/>
        <w:rPr>
          <w:rFonts w:eastAsia="Arial Unicode MS" w:cs="Arial"/>
          <w:sz w:val="24"/>
          <w:szCs w:val="24"/>
        </w:rPr>
      </w:pPr>
    </w:p>
    <w:p w14:paraId="225359C0" w14:textId="77777777" w:rsidR="0076467E" w:rsidRPr="00792FB1" w:rsidRDefault="0076467E" w:rsidP="00952771">
      <w:pPr>
        <w:widowControl w:val="0"/>
        <w:spacing w:before="0"/>
        <w:rPr>
          <w:rFonts w:eastAsia="Arial Unicode MS" w:cs="Arial"/>
          <w:sz w:val="24"/>
          <w:szCs w:val="24"/>
        </w:rPr>
      </w:pPr>
    </w:p>
    <w:p w14:paraId="4D4E610D" w14:textId="77777777" w:rsidR="00952771" w:rsidRPr="00792FB1" w:rsidRDefault="00952771" w:rsidP="003E0DE0">
      <w:pPr>
        <w:spacing w:before="0"/>
        <w:rPr>
          <w:rFonts w:cs="Arial"/>
          <w:b/>
          <w:i/>
          <w:lang w:val="sr-Cyrl-CS"/>
        </w:rPr>
      </w:pPr>
    </w:p>
    <w:p w14:paraId="52EE0A29" w14:textId="77777777" w:rsidR="00952771" w:rsidRPr="00792FB1" w:rsidRDefault="00952771" w:rsidP="003E0DE0">
      <w:pPr>
        <w:spacing w:before="0"/>
        <w:rPr>
          <w:rFonts w:cs="Arial"/>
          <w:b/>
          <w:i/>
          <w:lang w:val="sr-Cyrl-CS"/>
        </w:rPr>
      </w:pPr>
    </w:p>
    <w:tbl>
      <w:tblPr>
        <w:tblW w:w="10031" w:type="dxa"/>
        <w:jc w:val="center"/>
        <w:tblLayout w:type="fixed"/>
        <w:tblLook w:val="0000" w:firstRow="0" w:lastRow="0" w:firstColumn="0" w:lastColumn="0" w:noHBand="0" w:noVBand="0"/>
      </w:tblPr>
      <w:tblGrid>
        <w:gridCol w:w="3882"/>
        <w:gridCol w:w="2127"/>
        <w:gridCol w:w="4022"/>
      </w:tblGrid>
      <w:tr w:rsidR="00792FB1" w:rsidRPr="00792FB1" w14:paraId="37892CBB" w14:textId="77777777" w:rsidTr="00D60E0F">
        <w:trPr>
          <w:jc w:val="center"/>
        </w:trPr>
        <w:tc>
          <w:tcPr>
            <w:tcW w:w="3882" w:type="dxa"/>
          </w:tcPr>
          <w:p w14:paraId="224B4634" w14:textId="77777777" w:rsidR="00851AED" w:rsidRPr="00792FB1" w:rsidRDefault="00851AED" w:rsidP="00D60E0F">
            <w:pPr>
              <w:spacing w:before="0"/>
              <w:jc w:val="center"/>
              <w:rPr>
                <w:rFonts w:cs="Arial"/>
                <w:sz w:val="24"/>
                <w:szCs w:val="24"/>
              </w:rPr>
            </w:pPr>
            <w:r w:rsidRPr="00792FB1">
              <w:rPr>
                <w:rFonts w:cs="Arial"/>
                <w:sz w:val="24"/>
                <w:szCs w:val="24"/>
              </w:rPr>
              <w:t>Датум:</w:t>
            </w:r>
          </w:p>
        </w:tc>
        <w:tc>
          <w:tcPr>
            <w:tcW w:w="2127" w:type="dxa"/>
          </w:tcPr>
          <w:p w14:paraId="3CD0F32F" w14:textId="77777777" w:rsidR="00851AED" w:rsidRPr="00792FB1" w:rsidRDefault="00851AED" w:rsidP="00D60E0F">
            <w:pPr>
              <w:spacing w:before="0"/>
              <w:jc w:val="center"/>
              <w:rPr>
                <w:rFonts w:cs="Arial"/>
                <w:sz w:val="24"/>
                <w:szCs w:val="24"/>
                <w:lang w:val="ru-RU"/>
              </w:rPr>
            </w:pPr>
          </w:p>
        </w:tc>
        <w:tc>
          <w:tcPr>
            <w:tcW w:w="4022" w:type="dxa"/>
          </w:tcPr>
          <w:p w14:paraId="370E380D" w14:textId="77777777" w:rsidR="00851AED" w:rsidRPr="00792FB1" w:rsidRDefault="00851AED" w:rsidP="00D60E0F">
            <w:pPr>
              <w:spacing w:before="0"/>
              <w:jc w:val="center"/>
              <w:rPr>
                <w:rFonts w:cs="Arial"/>
                <w:sz w:val="24"/>
                <w:szCs w:val="24"/>
                <w:lang w:val="sr-Cyrl-CS"/>
              </w:rPr>
            </w:pPr>
            <w:r w:rsidRPr="00792FB1">
              <w:rPr>
                <w:rFonts w:cs="Arial"/>
                <w:sz w:val="24"/>
                <w:szCs w:val="24"/>
                <w:lang w:val="sr-Cyrl-CS"/>
              </w:rPr>
              <w:t>П</w:t>
            </w:r>
            <w:r w:rsidRPr="00792FB1">
              <w:rPr>
                <w:rFonts w:cs="Arial"/>
                <w:sz w:val="24"/>
                <w:szCs w:val="24"/>
              </w:rPr>
              <w:t>онуђач</w:t>
            </w:r>
          </w:p>
        </w:tc>
      </w:tr>
      <w:tr w:rsidR="00792FB1" w:rsidRPr="00792FB1" w14:paraId="517CCB7B" w14:textId="77777777" w:rsidTr="00D60E0F">
        <w:trPr>
          <w:jc w:val="center"/>
        </w:trPr>
        <w:tc>
          <w:tcPr>
            <w:tcW w:w="3882" w:type="dxa"/>
          </w:tcPr>
          <w:p w14:paraId="2485CBE4" w14:textId="77777777" w:rsidR="00851AED" w:rsidRPr="00792FB1" w:rsidRDefault="00851AED" w:rsidP="00D60E0F">
            <w:pPr>
              <w:spacing w:before="0"/>
              <w:jc w:val="center"/>
              <w:rPr>
                <w:rFonts w:cs="Arial"/>
                <w:sz w:val="24"/>
                <w:szCs w:val="24"/>
              </w:rPr>
            </w:pPr>
          </w:p>
        </w:tc>
        <w:tc>
          <w:tcPr>
            <w:tcW w:w="2127" w:type="dxa"/>
          </w:tcPr>
          <w:p w14:paraId="3BEBA805" w14:textId="77777777" w:rsidR="00851AED" w:rsidRPr="00792FB1" w:rsidRDefault="00851AED" w:rsidP="00D60E0F">
            <w:pPr>
              <w:spacing w:before="0"/>
              <w:jc w:val="center"/>
              <w:rPr>
                <w:rFonts w:cs="Arial"/>
                <w:sz w:val="24"/>
                <w:szCs w:val="24"/>
              </w:rPr>
            </w:pPr>
            <w:r w:rsidRPr="00792FB1">
              <w:rPr>
                <w:rFonts w:cs="Arial"/>
                <w:sz w:val="24"/>
                <w:szCs w:val="24"/>
              </w:rPr>
              <w:t>М.П.</w:t>
            </w:r>
          </w:p>
        </w:tc>
        <w:tc>
          <w:tcPr>
            <w:tcW w:w="4022" w:type="dxa"/>
          </w:tcPr>
          <w:p w14:paraId="5A999883" w14:textId="77777777" w:rsidR="00851AED" w:rsidRPr="00792FB1" w:rsidRDefault="00851AED" w:rsidP="00D60E0F">
            <w:pPr>
              <w:spacing w:before="0"/>
              <w:jc w:val="center"/>
              <w:rPr>
                <w:rFonts w:cs="Arial"/>
                <w:sz w:val="24"/>
                <w:szCs w:val="24"/>
                <w:lang w:val="ru-RU"/>
              </w:rPr>
            </w:pPr>
          </w:p>
        </w:tc>
      </w:tr>
      <w:tr w:rsidR="00792FB1" w:rsidRPr="00792FB1" w14:paraId="17C21AF4" w14:textId="77777777" w:rsidTr="00D60E0F">
        <w:trPr>
          <w:jc w:val="center"/>
        </w:trPr>
        <w:tc>
          <w:tcPr>
            <w:tcW w:w="3882" w:type="dxa"/>
            <w:tcBorders>
              <w:bottom w:val="single" w:sz="4" w:space="0" w:color="auto"/>
            </w:tcBorders>
          </w:tcPr>
          <w:p w14:paraId="3B970B1F" w14:textId="77777777" w:rsidR="00851AED" w:rsidRPr="00792FB1" w:rsidRDefault="00851AED" w:rsidP="00D60E0F">
            <w:pPr>
              <w:spacing w:before="0"/>
              <w:jc w:val="center"/>
              <w:rPr>
                <w:rFonts w:cs="Arial"/>
                <w:sz w:val="24"/>
                <w:szCs w:val="24"/>
              </w:rPr>
            </w:pPr>
          </w:p>
        </w:tc>
        <w:tc>
          <w:tcPr>
            <w:tcW w:w="2127" w:type="dxa"/>
          </w:tcPr>
          <w:p w14:paraId="2C926B25" w14:textId="77777777" w:rsidR="00851AED" w:rsidRPr="00792FB1" w:rsidRDefault="00851AED" w:rsidP="00D60E0F">
            <w:pPr>
              <w:spacing w:before="0"/>
              <w:jc w:val="center"/>
              <w:rPr>
                <w:rFonts w:cs="Arial"/>
                <w:sz w:val="24"/>
                <w:szCs w:val="24"/>
                <w:lang w:val="ru-RU"/>
              </w:rPr>
            </w:pPr>
          </w:p>
        </w:tc>
        <w:tc>
          <w:tcPr>
            <w:tcW w:w="4022" w:type="dxa"/>
            <w:tcBorders>
              <w:bottom w:val="single" w:sz="4" w:space="0" w:color="auto"/>
            </w:tcBorders>
          </w:tcPr>
          <w:p w14:paraId="08253DD7" w14:textId="77777777" w:rsidR="00851AED" w:rsidRPr="00792FB1" w:rsidRDefault="00851AED" w:rsidP="00D60E0F">
            <w:pPr>
              <w:spacing w:before="0"/>
              <w:jc w:val="center"/>
              <w:rPr>
                <w:rFonts w:cs="Arial"/>
                <w:sz w:val="24"/>
                <w:szCs w:val="24"/>
                <w:lang w:val="ru-RU"/>
              </w:rPr>
            </w:pPr>
          </w:p>
        </w:tc>
      </w:tr>
      <w:tr w:rsidR="00851AED" w:rsidRPr="00792FB1" w14:paraId="249691B5" w14:textId="77777777" w:rsidTr="00D60E0F">
        <w:trPr>
          <w:trHeight w:val="389"/>
          <w:jc w:val="center"/>
        </w:trPr>
        <w:tc>
          <w:tcPr>
            <w:tcW w:w="3882" w:type="dxa"/>
            <w:tcBorders>
              <w:top w:val="single" w:sz="4" w:space="0" w:color="auto"/>
            </w:tcBorders>
          </w:tcPr>
          <w:p w14:paraId="0C90BED0" w14:textId="77777777" w:rsidR="00851AED" w:rsidRPr="00792FB1" w:rsidRDefault="00851AED" w:rsidP="00D60E0F">
            <w:pPr>
              <w:spacing w:before="0"/>
              <w:jc w:val="center"/>
              <w:rPr>
                <w:rFonts w:cs="Arial"/>
                <w:sz w:val="24"/>
                <w:szCs w:val="24"/>
              </w:rPr>
            </w:pPr>
          </w:p>
        </w:tc>
        <w:tc>
          <w:tcPr>
            <w:tcW w:w="2127" w:type="dxa"/>
          </w:tcPr>
          <w:p w14:paraId="27F4DF92" w14:textId="77777777" w:rsidR="00851AED" w:rsidRPr="00792FB1" w:rsidRDefault="00851AED" w:rsidP="00D60E0F">
            <w:pPr>
              <w:spacing w:before="0"/>
              <w:jc w:val="center"/>
              <w:rPr>
                <w:rFonts w:cs="Arial"/>
                <w:sz w:val="24"/>
                <w:szCs w:val="24"/>
                <w:lang w:val="ru-RU"/>
              </w:rPr>
            </w:pPr>
          </w:p>
        </w:tc>
        <w:tc>
          <w:tcPr>
            <w:tcW w:w="4022" w:type="dxa"/>
            <w:tcBorders>
              <w:top w:val="single" w:sz="4" w:space="0" w:color="auto"/>
            </w:tcBorders>
          </w:tcPr>
          <w:p w14:paraId="7831ABBE" w14:textId="77777777" w:rsidR="00851AED" w:rsidRPr="00792FB1" w:rsidRDefault="00851AED" w:rsidP="00D60E0F">
            <w:pPr>
              <w:spacing w:before="0"/>
              <w:jc w:val="center"/>
              <w:rPr>
                <w:rFonts w:cs="Arial"/>
                <w:sz w:val="24"/>
                <w:szCs w:val="24"/>
                <w:lang w:val="ru-RU"/>
              </w:rPr>
            </w:pPr>
          </w:p>
        </w:tc>
      </w:tr>
    </w:tbl>
    <w:p w14:paraId="3F60A5FE" w14:textId="77777777" w:rsidR="00851AED" w:rsidRPr="00792FB1" w:rsidRDefault="00851AED" w:rsidP="00851AED">
      <w:pPr>
        <w:spacing w:before="0"/>
        <w:rPr>
          <w:rFonts w:cs="Arial"/>
          <w:b/>
          <w:sz w:val="24"/>
          <w:szCs w:val="24"/>
          <w:lang w:val="sr-Latn-CS"/>
        </w:rPr>
      </w:pPr>
    </w:p>
    <w:p w14:paraId="79CCE7EC" w14:textId="77777777" w:rsidR="00851AED" w:rsidRPr="00792FB1" w:rsidRDefault="00851AED" w:rsidP="00851AED">
      <w:pPr>
        <w:spacing w:before="0"/>
        <w:rPr>
          <w:rFonts w:cs="Arial"/>
          <w:b/>
          <w:i/>
          <w:sz w:val="20"/>
          <w:szCs w:val="20"/>
          <w:lang w:val="sr-Cyrl-CS"/>
        </w:rPr>
      </w:pPr>
      <w:r w:rsidRPr="00792FB1">
        <w:rPr>
          <w:rFonts w:cs="Arial"/>
          <w:b/>
          <w:i/>
          <w:sz w:val="20"/>
          <w:szCs w:val="20"/>
          <w:lang w:val="sr-Cyrl-CS"/>
        </w:rPr>
        <w:t>Напомена:</w:t>
      </w:r>
    </w:p>
    <w:p w14:paraId="44EA4318" w14:textId="77777777" w:rsidR="00851AED" w:rsidRPr="00792FB1" w:rsidRDefault="00851AED" w:rsidP="00851AED">
      <w:pPr>
        <w:pStyle w:val="KDKomentar"/>
        <w:spacing w:before="0"/>
        <w:rPr>
          <w:rFonts w:eastAsia="TimesNewRomanPS-BoldMT" w:cs="Arial"/>
          <w:color w:val="auto"/>
        </w:rPr>
      </w:pPr>
      <w:r w:rsidRPr="00792FB1">
        <w:rPr>
          <w:rFonts w:eastAsia="TimesNewRomanPS-BoldMT" w:cs="Arial"/>
          <w:color w:val="auto"/>
        </w:rPr>
        <w:t xml:space="preserve">-Уколико </w:t>
      </w:r>
      <w:r w:rsidRPr="00792FB1">
        <w:rPr>
          <w:rFonts w:eastAsia="TimesNewRomanPS-BoldMT" w:cs="Arial"/>
          <w:color w:val="auto"/>
          <w:lang w:val="sr-Cyrl-CS"/>
        </w:rPr>
        <w:t>група понуђача подноси заједничку понуду овај образац потписује и оверава Носилац посла</w:t>
      </w:r>
      <w:r w:rsidRPr="00792FB1">
        <w:rPr>
          <w:rFonts w:eastAsia="TimesNewRomanPS-BoldMT" w:cs="Arial"/>
          <w:color w:val="auto"/>
        </w:rPr>
        <w:t>.</w:t>
      </w:r>
    </w:p>
    <w:p w14:paraId="6A1CBB05" w14:textId="77777777" w:rsidR="00851AED" w:rsidRPr="00792FB1" w:rsidRDefault="00851AED" w:rsidP="00851AED">
      <w:pPr>
        <w:pStyle w:val="KDKomentar"/>
        <w:spacing w:before="0"/>
        <w:rPr>
          <w:rFonts w:eastAsia="TimesNewRomanPS-BoldMT" w:cs="Arial"/>
          <w:color w:val="auto"/>
        </w:rPr>
      </w:pPr>
      <w:r w:rsidRPr="00792FB1">
        <w:rPr>
          <w:rFonts w:eastAsia="TimesNewRomanPS-BoldMT" w:cs="Arial"/>
          <w:color w:val="auto"/>
          <w:lang w:val="sr-Cyrl-CS"/>
        </w:rPr>
        <w:t xml:space="preserve">- </w:t>
      </w:r>
      <w:r w:rsidRPr="00792FB1">
        <w:rPr>
          <w:rFonts w:eastAsia="TimesNewRomanPS-BoldMT" w:cs="Arial"/>
          <w:color w:val="auto"/>
        </w:rPr>
        <w:t xml:space="preserve">Уколико понуђач подноси понуду са подизвођачем овај образац потписује и оверава печатом понуђач. </w:t>
      </w:r>
    </w:p>
    <w:p w14:paraId="7DFB776D" w14:textId="2F648572" w:rsidR="00DD1C46" w:rsidRDefault="00DD1C46" w:rsidP="00851AED">
      <w:pPr>
        <w:pStyle w:val="KDKomentar"/>
        <w:spacing w:before="0"/>
        <w:rPr>
          <w:rFonts w:eastAsia="TimesNewRomanPS-BoldMT" w:cs="Arial"/>
          <w:color w:val="auto"/>
          <w:sz w:val="22"/>
          <w:szCs w:val="22"/>
        </w:rPr>
      </w:pPr>
    </w:p>
    <w:p w14:paraId="667A2D4A" w14:textId="77777777" w:rsidR="00B50F7B" w:rsidRDefault="00B50F7B" w:rsidP="00851AED">
      <w:pPr>
        <w:pStyle w:val="KDKomentar"/>
        <w:spacing w:before="0"/>
        <w:rPr>
          <w:rFonts w:eastAsia="TimesNewRomanPS-BoldMT" w:cs="Arial"/>
          <w:color w:val="auto"/>
          <w:sz w:val="22"/>
          <w:szCs w:val="22"/>
        </w:rPr>
      </w:pPr>
    </w:p>
    <w:p w14:paraId="7BD216FB" w14:textId="77777777" w:rsidR="00B50F7B" w:rsidRDefault="00B50F7B" w:rsidP="00B50F7B">
      <w:pPr>
        <w:tabs>
          <w:tab w:val="left" w:pos="360"/>
        </w:tabs>
        <w:autoSpaceDE w:val="0"/>
        <w:autoSpaceDN w:val="0"/>
        <w:adjustRightInd w:val="0"/>
        <w:spacing w:after="200" w:line="276" w:lineRule="auto"/>
        <w:contextualSpacing/>
        <w:jc w:val="center"/>
        <w:rPr>
          <w:rFonts w:cs="Arial"/>
          <w:b/>
        </w:rPr>
      </w:pPr>
    </w:p>
    <w:p w14:paraId="45C8A1C1" w14:textId="77777777" w:rsidR="00B50F7B" w:rsidRDefault="00B50F7B" w:rsidP="00B50F7B">
      <w:pPr>
        <w:tabs>
          <w:tab w:val="left" w:pos="360"/>
        </w:tabs>
        <w:autoSpaceDE w:val="0"/>
        <w:autoSpaceDN w:val="0"/>
        <w:adjustRightInd w:val="0"/>
        <w:spacing w:after="200" w:line="276" w:lineRule="auto"/>
        <w:contextualSpacing/>
        <w:jc w:val="center"/>
        <w:rPr>
          <w:rFonts w:cs="Arial"/>
          <w:b/>
        </w:rPr>
      </w:pPr>
    </w:p>
    <w:p w14:paraId="6A45A009" w14:textId="364CCD50" w:rsidR="00B50F7B" w:rsidRDefault="00B50F7B" w:rsidP="00B50F7B">
      <w:pPr>
        <w:tabs>
          <w:tab w:val="left" w:pos="360"/>
        </w:tabs>
        <w:autoSpaceDE w:val="0"/>
        <w:autoSpaceDN w:val="0"/>
        <w:adjustRightInd w:val="0"/>
        <w:spacing w:after="200" w:line="276" w:lineRule="auto"/>
        <w:contextualSpacing/>
        <w:jc w:val="center"/>
        <w:rPr>
          <w:rFonts w:cs="Arial"/>
          <w:b/>
          <w:lang w:val="sr-Cyrl-RS"/>
        </w:rPr>
      </w:pPr>
      <w:r w:rsidRPr="00792FB1">
        <w:rPr>
          <w:rFonts w:cs="Arial"/>
          <w:b/>
        </w:rPr>
        <w:lastRenderedPageBreak/>
        <w:t>ОБРАЗАЦ СТРУКУТРЕ ЦЕНЕ</w:t>
      </w:r>
      <w:r>
        <w:rPr>
          <w:rFonts w:cs="Arial"/>
          <w:b/>
          <w:lang w:val="sr-Cyrl-RS"/>
        </w:rPr>
        <w:t xml:space="preserve"> ПАРТИЈА 2</w:t>
      </w:r>
    </w:p>
    <w:p w14:paraId="0881F3B6" w14:textId="245371F5" w:rsidR="005B5FAA" w:rsidRDefault="005B5FAA" w:rsidP="005B5FAA">
      <w:pPr>
        <w:tabs>
          <w:tab w:val="left" w:pos="360"/>
        </w:tabs>
        <w:autoSpaceDE w:val="0"/>
        <w:autoSpaceDN w:val="0"/>
        <w:adjustRightInd w:val="0"/>
        <w:spacing w:after="200" w:line="276" w:lineRule="auto"/>
        <w:contextualSpacing/>
        <w:jc w:val="left"/>
        <w:rPr>
          <w:rFonts w:cs="Arial"/>
          <w:b/>
          <w:lang w:val="sr-Cyrl-RS"/>
        </w:rPr>
      </w:pPr>
      <w:r w:rsidRPr="005B5FAA">
        <w:rPr>
          <w:rFonts w:eastAsia="Calibri" w:cs="Arial"/>
          <w:b/>
          <w:bCs/>
          <w:iCs/>
          <w:lang w:val="sr-Cyrl-CS"/>
        </w:rPr>
        <w:t>Табела 1</w:t>
      </w:r>
      <w:r>
        <w:rPr>
          <w:rFonts w:eastAsia="Calibri" w:cs="Arial"/>
          <w:b/>
          <w:bCs/>
          <w:iCs/>
          <w:lang w:val="sr-Cyrl-CS"/>
        </w:rPr>
        <w:t xml:space="preserve"> – Партија 2</w:t>
      </w:r>
    </w:p>
    <w:p w14:paraId="69E7499C" w14:textId="77777777" w:rsidR="00FC3AA4" w:rsidRPr="00620DDF" w:rsidRDefault="00FC3AA4" w:rsidP="00B50F7B">
      <w:pPr>
        <w:tabs>
          <w:tab w:val="left" w:pos="360"/>
        </w:tabs>
        <w:autoSpaceDE w:val="0"/>
        <w:autoSpaceDN w:val="0"/>
        <w:adjustRightInd w:val="0"/>
        <w:spacing w:after="200" w:line="276" w:lineRule="auto"/>
        <w:contextualSpacing/>
        <w:jc w:val="center"/>
        <w:rPr>
          <w:rFonts w:cs="Arial"/>
          <w:b/>
          <w:lang w:val="sr-Cyrl-RS"/>
        </w:rPr>
      </w:pPr>
    </w:p>
    <w:tbl>
      <w:tblPr>
        <w:tblW w:w="15387" w:type="dxa"/>
        <w:jc w:val="center"/>
        <w:tblLook w:val="04A0" w:firstRow="1" w:lastRow="0" w:firstColumn="1" w:lastColumn="0" w:noHBand="0" w:noVBand="1"/>
      </w:tblPr>
      <w:tblGrid>
        <w:gridCol w:w="851"/>
        <w:gridCol w:w="992"/>
        <w:gridCol w:w="2165"/>
        <w:gridCol w:w="481"/>
        <w:gridCol w:w="519"/>
        <w:gridCol w:w="939"/>
        <w:gridCol w:w="939"/>
        <w:gridCol w:w="949"/>
        <w:gridCol w:w="949"/>
        <w:gridCol w:w="519"/>
        <w:gridCol w:w="478"/>
        <w:gridCol w:w="1206"/>
        <w:gridCol w:w="637"/>
        <w:gridCol w:w="919"/>
        <w:gridCol w:w="1491"/>
        <w:gridCol w:w="1353"/>
      </w:tblGrid>
      <w:tr w:rsidR="00FC3AA4" w:rsidRPr="00B50F7B" w14:paraId="7C464AF0" w14:textId="77777777" w:rsidTr="00FC3AA4">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4876629" w14:textId="5C87BC8A" w:rsidR="00FC3AA4" w:rsidRPr="00B50F7B" w:rsidRDefault="00FC3AA4" w:rsidP="00FC3AA4">
            <w:pPr>
              <w:spacing w:before="0"/>
              <w:jc w:val="center"/>
              <w:rPr>
                <w:rFonts w:cs="Arial"/>
                <w:b/>
                <w:bCs/>
                <w:color w:val="000000"/>
                <w:sz w:val="16"/>
                <w:szCs w:val="16"/>
              </w:rPr>
            </w:pPr>
            <w:r w:rsidRPr="00EC1A5C">
              <w:rPr>
                <w:rFonts w:cs="Arial"/>
                <w:b/>
                <w:bCs/>
                <w:color w:val="000000"/>
                <w:sz w:val="16"/>
                <w:szCs w:val="16"/>
              </w:rPr>
              <w:t xml:space="preserve">1 </w:t>
            </w:r>
          </w:p>
        </w:tc>
        <w:tc>
          <w:tcPr>
            <w:tcW w:w="992" w:type="dxa"/>
            <w:tcBorders>
              <w:top w:val="single" w:sz="4" w:space="0" w:color="auto"/>
              <w:left w:val="nil"/>
              <w:bottom w:val="single" w:sz="4" w:space="0" w:color="auto"/>
              <w:right w:val="single" w:sz="4" w:space="0" w:color="auto"/>
            </w:tcBorders>
            <w:shd w:val="clear" w:color="000000" w:fill="D9D9D9"/>
            <w:vAlign w:val="center"/>
            <w:hideMark/>
          </w:tcPr>
          <w:p w14:paraId="696704A4" w14:textId="142FC1F2" w:rsidR="00FC3AA4" w:rsidRPr="00B50F7B" w:rsidRDefault="00FC3AA4" w:rsidP="00FC3AA4">
            <w:pPr>
              <w:spacing w:before="0"/>
              <w:jc w:val="center"/>
              <w:rPr>
                <w:rFonts w:cs="Arial"/>
                <w:b/>
                <w:bCs/>
                <w:color w:val="000000"/>
                <w:sz w:val="16"/>
                <w:szCs w:val="16"/>
              </w:rPr>
            </w:pPr>
            <w:r w:rsidRPr="00EC1A5C">
              <w:rPr>
                <w:rFonts w:cs="Arial"/>
                <w:b/>
                <w:bCs/>
                <w:color w:val="000000"/>
                <w:sz w:val="16"/>
                <w:szCs w:val="16"/>
              </w:rPr>
              <w:t xml:space="preserve">2 </w:t>
            </w:r>
          </w:p>
        </w:tc>
        <w:tc>
          <w:tcPr>
            <w:tcW w:w="2165" w:type="dxa"/>
            <w:tcBorders>
              <w:top w:val="single" w:sz="4" w:space="0" w:color="auto"/>
              <w:left w:val="nil"/>
              <w:bottom w:val="single" w:sz="4" w:space="0" w:color="auto"/>
              <w:right w:val="single" w:sz="4" w:space="0" w:color="auto"/>
            </w:tcBorders>
            <w:shd w:val="clear" w:color="000000" w:fill="D9D9D9"/>
            <w:vAlign w:val="center"/>
            <w:hideMark/>
          </w:tcPr>
          <w:p w14:paraId="3029E7F0" w14:textId="5D11D4E6" w:rsidR="00FC3AA4" w:rsidRPr="00B50F7B" w:rsidRDefault="00FC3AA4" w:rsidP="00FC3AA4">
            <w:pPr>
              <w:spacing w:before="0"/>
              <w:jc w:val="center"/>
              <w:rPr>
                <w:rFonts w:cs="Arial"/>
                <w:b/>
                <w:bCs/>
                <w:color w:val="000000"/>
                <w:sz w:val="16"/>
                <w:szCs w:val="16"/>
              </w:rPr>
            </w:pPr>
            <w:r w:rsidRPr="00EC1A5C">
              <w:rPr>
                <w:rFonts w:cs="Arial"/>
                <w:b/>
                <w:bCs/>
                <w:color w:val="000000"/>
                <w:sz w:val="16"/>
                <w:szCs w:val="16"/>
              </w:rPr>
              <w:t xml:space="preserve">3 </w:t>
            </w:r>
          </w:p>
        </w:tc>
        <w:tc>
          <w:tcPr>
            <w:tcW w:w="481" w:type="dxa"/>
            <w:tcBorders>
              <w:top w:val="single" w:sz="4" w:space="0" w:color="auto"/>
              <w:left w:val="nil"/>
              <w:bottom w:val="single" w:sz="4" w:space="0" w:color="auto"/>
              <w:right w:val="single" w:sz="4" w:space="0" w:color="auto"/>
            </w:tcBorders>
            <w:shd w:val="clear" w:color="000000" w:fill="D9D9D9"/>
            <w:vAlign w:val="center"/>
            <w:hideMark/>
          </w:tcPr>
          <w:p w14:paraId="52B3AC4A" w14:textId="6E8A3F2C" w:rsidR="00FC3AA4" w:rsidRPr="00B50F7B" w:rsidRDefault="00FC3AA4" w:rsidP="00FC3AA4">
            <w:pPr>
              <w:spacing w:before="0"/>
              <w:jc w:val="center"/>
              <w:rPr>
                <w:rFonts w:cs="Arial"/>
                <w:b/>
                <w:bCs/>
                <w:color w:val="000000"/>
                <w:sz w:val="16"/>
                <w:szCs w:val="16"/>
              </w:rPr>
            </w:pPr>
            <w:r w:rsidRPr="00EC1A5C">
              <w:rPr>
                <w:rFonts w:cs="Arial"/>
                <w:b/>
                <w:bCs/>
                <w:color w:val="000000"/>
                <w:sz w:val="16"/>
                <w:szCs w:val="16"/>
              </w:rPr>
              <w:t xml:space="preserve">4 </w:t>
            </w:r>
          </w:p>
        </w:tc>
        <w:tc>
          <w:tcPr>
            <w:tcW w:w="519" w:type="dxa"/>
            <w:tcBorders>
              <w:top w:val="single" w:sz="4" w:space="0" w:color="auto"/>
              <w:left w:val="nil"/>
              <w:bottom w:val="single" w:sz="4" w:space="0" w:color="auto"/>
              <w:right w:val="single" w:sz="4" w:space="0" w:color="auto"/>
            </w:tcBorders>
            <w:shd w:val="clear" w:color="000000" w:fill="D9D9D9"/>
            <w:vAlign w:val="center"/>
            <w:hideMark/>
          </w:tcPr>
          <w:p w14:paraId="51E5855F" w14:textId="35B11388" w:rsidR="00FC3AA4" w:rsidRPr="00B50F7B" w:rsidRDefault="00FC3AA4" w:rsidP="00FC3AA4">
            <w:pPr>
              <w:spacing w:before="0"/>
              <w:jc w:val="center"/>
              <w:rPr>
                <w:rFonts w:cs="Arial"/>
                <w:b/>
                <w:bCs/>
                <w:color w:val="000000"/>
                <w:sz w:val="16"/>
                <w:szCs w:val="16"/>
              </w:rPr>
            </w:pPr>
            <w:r w:rsidRPr="00EC1A5C">
              <w:rPr>
                <w:rFonts w:cs="Arial"/>
                <w:b/>
                <w:bCs/>
                <w:color w:val="000000"/>
                <w:sz w:val="16"/>
                <w:szCs w:val="16"/>
              </w:rPr>
              <w:t xml:space="preserve">5 </w:t>
            </w:r>
          </w:p>
        </w:tc>
        <w:tc>
          <w:tcPr>
            <w:tcW w:w="939" w:type="dxa"/>
            <w:tcBorders>
              <w:top w:val="single" w:sz="4" w:space="0" w:color="auto"/>
              <w:left w:val="nil"/>
              <w:bottom w:val="single" w:sz="4" w:space="0" w:color="auto"/>
              <w:right w:val="single" w:sz="4" w:space="0" w:color="auto"/>
            </w:tcBorders>
            <w:shd w:val="clear" w:color="000000" w:fill="D9D9D9"/>
            <w:vAlign w:val="center"/>
            <w:hideMark/>
          </w:tcPr>
          <w:p w14:paraId="6D3A7C54" w14:textId="75F3B14E" w:rsidR="00FC3AA4" w:rsidRPr="00B50F7B" w:rsidRDefault="00FC3AA4" w:rsidP="00FC3AA4">
            <w:pPr>
              <w:spacing w:before="0"/>
              <w:jc w:val="center"/>
              <w:rPr>
                <w:rFonts w:cs="Arial"/>
                <w:b/>
                <w:bCs/>
                <w:color w:val="000000"/>
                <w:sz w:val="16"/>
                <w:szCs w:val="16"/>
              </w:rPr>
            </w:pPr>
            <w:r w:rsidRPr="00EC1A5C">
              <w:rPr>
                <w:rFonts w:cs="Arial"/>
                <w:b/>
                <w:bCs/>
                <w:color w:val="000000"/>
                <w:sz w:val="16"/>
                <w:szCs w:val="16"/>
              </w:rPr>
              <w:t xml:space="preserve">6 </w:t>
            </w:r>
          </w:p>
        </w:tc>
        <w:tc>
          <w:tcPr>
            <w:tcW w:w="939" w:type="dxa"/>
            <w:tcBorders>
              <w:top w:val="single" w:sz="4" w:space="0" w:color="auto"/>
              <w:left w:val="nil"/>
              <w:bottom w:val="single" w:sz="4" w:space="0" w:color="auto"/>
              <w:right w:val="single" w:sz="4" w:space="0" w:color="auto"/>
            </w:tcBorders>
            <w:shd w:val="clear" w:color="000000" w:fill="D9D9D9"/>
            <w:vAlign w:val="center"/>
            <w:hideMark/>
          </w:tcPr>
          <w:p w14:paraId="77C09527" w14:textId="302E6079" w:rsidR="00FC3AA4" w:rsidRPr="00B50F7B" w:rsidRDefault="00FC3AA4" w:rsidP="00FC3AA4">
            <w:pPr>
              <w:spacing w:before="0"/>
              <w:jc w:val="center"/>
              <w:rPr>
                <w:rFonts w:cs="Arial"/>
                <w:b/>
                <w:bCs/>
                <w:color w:val="000000"/>
                <w:sz w:val="16"/>
                <w:szCs w:val="16"/>
              </w:rPr>
            </w:pPr>
            <w:r w:rsidRPr="00EC1A5C">
              <w:rPr>
                <w:rFonts w:cs="Arial"/>
                <w:b/>
                <w:bCs/>
                <w:color w:val="000000"/>
                <w:sz w:val="16"/>
                <w:szCs w:val="16"/>
              </w:rPr>
              <w:t xml:space="preserve">7 </w:t>
            </w:r>
          </w:p>
        </w:tc>
        <w:tc>
          <w:tcPr>
            <w:tcW w:w="949" w:type="dxa"/>
            <w:tcBorders>
              <w:top w:val="single" w:sz="4" w:space="0" w:color="auto"/>
              <w:left w:val="nil"/>
              <w:bottom w:val="single" w:sz="4" w:space="0" w:color="auto"/>
              <w:right w:val="single" w:sz="4" w:space="0" w:color="auto"/>
            </w:tcBorders>
            <w:shd w:val="clear" w:color="000000" w:fill="D9D9D9"/>
            <w:vAlign w:val="center"/>
            <w:hideMark/>
          </w:tcPr>
          <w:p w14:paraId="3226F613" w14:textId="3DEFAA31" w:rsidR="00FC3AA4" w:rsidRPr="00B50F7B" w:rsidRDefault="00FC3AA4" w:rsidP="00FC3AA4">
            <w:pPr>
              <w:spacing w:before="0"/>
              <w:jc w:val="center"/>
              <w:rPr>
                <w:rFonts w:cs="Arial"/>
                <w:b/>
                <w:bCs/>
                <w:color w:val="000000"/>
                <w:sz w:val="16"/>
                <w:szCs w:val="16"/>
              </w:rPr>
            </w:pPr>
            <w:r w:rsidRPr="00EC1A5C">
              <w:rPr>
                <w:rFonts w:cs="Arial"/>
                <w:b/>
                <w:bCs/>
                <w:color w:val="000000"/>
                <w:sz w:val="16"/>
                <w:szCs w:val="16"/>
              </w:rPr>
              <w:t xml:space="preserve">8 </w:t>
            </w:r>
          </w:p>
        </w:tc>
        <w:tc>
          <w:tcPr>
            <w:tcW w:w="949" w:type="dxa"/>
            <w:tcBorders>
              <w:top w:val="single" w:sz="4" w:space="0" w:color="auto"/>
              <w:left w:val="nil"/>
              <w:bottom w:val="single" w:sz="4" w:space="0" w:color="auto"/>
              <w:right w:val="single" w:sz="4" w:space="0" w:color="auto"/>
            </w:tcBorders>
            <w:shd w:val="clear" w:color="000000" w:fill="D9D9D9"/>
            <w:vAlign w:val="center"/>
            <w:hideMark/>
          </w:tcPr>
          <w:p w14:paraId="1BBB08F4" w14:textId="552E11C1" w:rsidR="00FC3AA4" w:rsidRPr="00B50F7B" w:rsidRDefault="00FC3AA4" w:rsidP="00FC3AA4">
            <w:pPr>
              <w:spacing w:before="0"/>
              <w:jc w:val="center"/>
              <w:rPr>
                <w:rFonts w:cs="Arial"/>
                <w:b/>
                <w:bCs/>
                <w:color w:val="000000"/>
                <w:sz w:val="16"/>
                <w:szCs w:val="16"/>
              </w:rPr>
            </w:pPr>
            <w:r w:rsidRPr="00EC1A5C">
              <w:rPr>
                <w:rFonts w:cs="Arial"/>
                <w:b/>
                <w:bCs/>
                <w:color w:val="000000"/>
                <w:sz w:val="16"/>
                <w:szCs w:val="16"/>
              </w:rPr>
              <w:t xml:space="preserve">9 </w:t>
            </w:r>
          </w:p>
        </w:tc>
        <w:tc>
          <w:tcPr>
            <w:tcW w:w="519" w:type="dxa"/>
            <w:tcBorders>
              <w:top w:val="single" w:sz="4" w:space="0" w:color="auto"/>
              <w:left w:val="nil"/>
              <w:bottom w:val="single" w:sz="4" w:space="0" w:color="auto"/>
              <w:right w:val="single" w:sz="4" w:space="0" w:color="auto"/>
            </w:tcBorders>
            <w:shd w:val="clear" w:color="000000" w:fill="D9D9D9"/>
            <w:vAlign w:val="center"/>
            <w:hideMark/>
          </w:tcPr>
          <w:p w14:paraId="71532824" w14:textId="40234300" w:rsidR="00FC3AA4" w:rsidRPr="00B50F7B" w:rsidRDefault="00FC3AA4" w:rsidP="00FC3AA4">
            <w:pPr>
              <w:spacing w:before="0"/>
              <w:jc w:val="center"/>
              <w:rPr>
                <w:rFonts w:cs="Arial"/>
                <w:b/>
                <w:bCs/>
                <w:color w:val="000000"/>
                <w:sz w:val="16"/>
                <w:szCs w:val="16"/>
              </w:rPr>
            </w:pPr>
            <w:r w:rsidRPr="00EC1A5C">
              <w:rPr>
                <w:rFonts w:cs="Arial"/>
                <w:b/>
                <w:bCs/>
                <w:color w:val="000000"/>
                <w:sz w:val="16"/>
                <w:szCs w:val="16"/>
              </w:rPr>
              <w:t xml:space="preserve">10 </w:t>
            </w:r>
          </w:p>
        </w:tc>
        <w:tc>
          <w:tcPr>
            <w:tcW w:w="1684" w:type="dxa"/>
            <w:gridSpan w:val="2"/>
            <w:tcBorders>
              <w:top w:val="single" w:sz="4" w:space="0" w:color="auto"/>
              <w:left w:val="nil"/>
              <w:bottom w:val="single" w:sz="4" w:space="0" w:color="auto"/>
              <w:right w:val="single" w:sz="4" w:space="0" w:color="auto"/>
            </w:tcBorders>
            <w:shd w:val="clear" w:color="000000" w:fill="D9D9D9"/>
            <w:vAlign w:val="center"/>
            <w:hideMark/>
          </w:tcPr>
          <w:p w14:paraId="1E37F36D" w14:textId="39AA28F7" w:rsidR="00FC3AA4" w:rsidRPr="00B50F7B" w:rsidRDefault="00FC3AA4" w:rsidP="00FC3AA4">
            <w:pPr>
              <w:spacing w:before="0"/>
              <w:jc w:val="center"/>
              <w:rPr>
                <w:rFonts w:cs="Arial"/>
                <w:b/>
                <w:bCs/>
                <w:color w:val="000000"/>
                <w:sz w:val="16"/>
                <w:szCs w:val="16"/>
              </w:rPr>
            </w:pPr>
            <w:r w:rsidRPr="00EC1A5C">
              <w:rPr>
                <w:rFonts w:cs="Arial"/>
                <w:b/>
                <w:bCs/>
                <w:color w:val="000000"/>
                <w:sz w:val="16"/>
                <w:szCs w:val="16"/>
              </w:rPr>
              <w:t xml:space="preserve">11 </w:t>
            </w:r>
          </w:p>
        </w:tc>
        <w:tc>
          <w:tcPr>
            <w:tcW w:w="1556" w:type="dxa"/>
            <w:gridSpan w:val="2"/>
            <w:tcBorders>
              <w:top w:val="single" w:sz="4" w:space="0" w:color="auto"/>
              <w:left w:val="nil"/>
              <w:bottom w:val="single" w:sz="4" w:space="0" w:color="auto"/>
              <w:right w:val="single" w:sz="4" w:space="0" w:color="auto"/>
            </w:tcBorders>
            <w:shd w:val="clear" w:color="000000" w:fill="D9D9D9"/>
            <w:vAlign w:val="center"/>
            <w:hideMark/>
          </w:tcPr>
          <w:p w14:paraId="63826A4C" w14:textId="2151E229" w:rsidR="00FC3AA4" w:rsidRPr="00B50F7B" w:rsidRDefault="00FC3AA4" w:rsidP="00FC3AA4">
            <w:pPr>
              <w:spacing w:before="0"/>
              <w:jc w:val="center"/>
              <w:rPr>
                <w:rFonts w:cs="Arial"/>
                <w:b/>
                <w:bCs/>
                <w:color w:val="000000"/>
                <w:sz w:val="16"/>
                <w:szCs w:val="16"/>
              </w:rPr>
            </w:pPr>
            <w:r w:rsidRPr="00EC1A5C">
              <w:rPr>
                <w:rFonts w:cs="Arial"/>
                <w:b/>
                <w:bCs/>
                <w:color w:val="000000"/>
                <w:sz w:val="16"/>
                <w:szCs w:val="16"/>
              </w:rPr>
              <w:t xml:space="preserve">12 </w:t>
            </w:r>
          </w:p>
        </w:tc>
        <w:tc>
          <w:tcPr>
            <w:tcW w:w="1491" w:type="dxa"/>
            <w:tcBorders>
              <w:top w:val="single" w:sz="4" w:space="0" w:color="auto"/>
              <w:left w:val="nil"/>
              <w:bottom w:val="single" w:sz="4" w:space="0" w:color="auto"/>
              <w:right w:val="single" w:sz="4" w:space="0" w:color="auto"/>
            </w:tcBorders>
            <w:shd w:val="clear" w:color="000000" w:fill="D9D9D9"/>
            <w:vAlign w:val="center"/>
            <w:hideMark/>
          </w:tcPr>
          <w:p w14:paraId="1D34CD50" w14:textId="7C2D09E2" w:rsidR="00FC3AA4" w:rsidRPr="00B50F7B" w:rsidRDefault="00FC3AA4" w:rsidP="00FC3AA4">
            <w:pPr>
              <w:spacing w:before="0"/>
              <w:jc w:val="center"/>
              <w:rPr>
                <w:rFonts w:cs="Arial"/>
                <w:b/>
                <w:bCs/>
                <w:color w:val="000000"/>
                <w:sz w:val="16"/>
                <w:szCs w:val="16"/>
              </w:rPr>
            </w:pPr>
            <w:r w:rsidRPr="00EC1A5C">
              <w:rPr>
                <w:rFonts w:cs="Arial"/>
                <w:b/>
                <w:bCs/>
                <w:color w:val="000000"/>
                <w:sz w:val="16"/>
                <w:szCs w:val="16"/>
              </w:rPr>
              <w:t xml:space="preserve">13 </w:t>
            </w:r>
          </w:p>
        </w:tc>
        <w:tc>
          <w:tcPr>
            <w:tcW w:w="1353" w:type="dxa"/>
            <w:tcBorders>
              <w:top w:val="single" w:sz="4" w:space="0" w:color="auto"/>
              <w:left w:val="nil"/>
              <w:bottom w:val="single" w:sz="4" w:space="0" w:color="auto"/>
              <w:right w:val="single" w:sz="4" w:space="0" w:color="auto"/>
            </w:tcBorders>
            <w:shd w:val="clear" w:color="000000" w:fill="D9D9D9"/>
            <w:noWrap/>
            <w:vAlign w:val="center"/>
            <w:hideMark/>
          </w:tcPr>
          <w:p w14:paraId="0DB53887" w14:textId="6362581E" w:rsidR="00FC3AA4" w:rsidRPr="00B50F7B" w:rsidRDefault="00FC3AA4" w:rsidP="00FC3AA4">
            <w:pPr>
              <w:spacing w:before="0"/>
              <w:jc w:val="left"/>
              <w:rPr>
                <w:rFonts w:ascii="Calibri" w:hAnsi="Calibri" w:cs="Calibri"/>
                <w:color w:val="000000"/>
              </w:rPr>
            </w:pPr>
            <w:r w:rsidRPr="00EC1A5C">
              <w:rPr>
                <w:rFonts w:cs="Arial"/>
                <w:b/>
                <w:bCs/>
                <w:color w:val="000000"/>
                <w:sz w:val="16"/>
                <w:szCs w:val="16"/>
              </w:rPr>
              <w:t>14</w:t>
            </w:r>
          </w:p>
        </w:tc>
      </w:tr>
      <w:tr w:rsidR="00FC3AA4" w:rsidRPr="00B50F7B" w14:paraId="6C9A2471" w14:textId="77777777" w:rsidTr="00FC3AA4">
        <w:trPr>
          <w:trHeight w:val="1350"/>
          <w:jc w:val="center"/>
        </w:trPr>
        <w:tc>
          <w:tcPr>
            <w:tcW w:w="851" w:type="dxa"/>
            <w:tcBorders>
              <w:top w:val="nil"/>
              <w:left w:val="single" w:sz="4" w:space="0" w:color="auto"/>
              <w:bottom w:val="single" w:sz="4" w:space="0" w:color="auto"/>
              <w:right w:val="single" w:sz="4" w:space="0" w:color="auto"/>
            </w:tcBorders>
            <w:shd w:val="clear" w:color="000000" w:fill="D9D9D9"/>
            <w:vAlign w:val="center"/>
            <w:hideMark/>
          </w:tcPr>
          <w:p w14:paraId="2FB5C65C" w14:textId="542D1559" w:rsidR="00FC3AA4" w:rsidRPr="00B50F7B" w:rsidRDefault="00FC3AA4" w:rsidP="00FC3AA4">
            <w:pPr>
              <w:spacing w:before="0"/>
              <w:jc w:val="center"/>
              <w:rPr>
                <w:rFonts w:cs="Arial"/>
                <w:b/>
                <w:bCs/>
                <w:color w:val="000000"/>
                <w:sz w:val="16"/>
                <w:szCs w:val="16"/>
              </w:rPr>
            </w:pPr>
            <w:r w:rsidRPr="00EC1A5C">
              <w:rPr>
                <w:rFonts w:cs="Arial"/>
                <w:b/>
                <w:bCs/>
                <w:color w:val="000000"/>
                <w:sz w:val="16"/>
                <w:szCs w:val="16"/>
              </w:rPr>
              <w:t>Pozicija</w:t>
            </w:r>
          </w:p>
        </w:tc>
        <w:tc>
          <w:tcPr>
            <w:tcW w:w="992" w:type="dxa"/>
            <w:tcBorders>
              <w:top w:val="nil"/>
              <w:left w:val="nil"/>
              <w:bottom w:val="single" w:sz="4" w:space="0" w:color="auto"/>
              <w:right w:val="single" w:sz="4" w:space="0" w:color="auto"/>
            </w:tcBorders>
            <w:shd w:val="clear" w:color="000000" w:fill="D9D9D9"/>
            <w:vAlign w:val="center"/>
            <w:hideMark/>
          </w:tcPr>
          <w:p w14:paraId="6B8783EC" w14:textId="657D0A09" w:rsidR="00FC3AA4" w:rsidRPr="00B50F7B" w:rsidRDefault="00FC3AA4" w:rsidP="00FC3AA4">
            <w:pPr>
              <w:spacing w:before="0"/>
              <w:jc w:val="center"/>
              <w:rPr>
                <w:rFonts w:cs="Arial"/>
                <w:b/>
                <w:bCs/>
                <w:color w:val="000000"/>
                <w:sz w:val="16"/>
                <w:szCs w:val="16"/>
              </w:rPr>
            </w:pPr>
            <w:r w:rsidRPr="00EC1A5C">
              <w:rPr>
                <w:rFonts w:cs="Arial"/>
                <w:b/>
                <w:bCs/>
                <w:color w:val="000000"/>
                <w:sz w:val="16"/>
                <w:szCs w:val="16"/>
              </w:rPr>
              <w:t>Šifra</w:t>
            </w:r>
          </w:p>
        </w:tc>
        <w:tc>
          <w:tcPr>
            <w:tcW w:w="2165" w:type="dxa"/>
            <w:tcBorders>
              <w:top w:val="nil"/>
              <w:left w:val="nil"/>
              <w:bottom w:val="single" w:sz="4" w:space="0" w:color="auto"/>
              <w:right w:val="single" w:sz="4" w:space="0" w:color="auto"/>
            </w:tcBorders>
            <w:shd w:val="clear" w:color="000000" w:fill="D9D9D9"/>
            <w:vAlign w:val="center"/>
            <w:hideMark/>
          </w:tcPr>
          <w:p w14:paraId="48DCE008" w14:textId="05AFC76B" w:rsidR="00FC3AA4" w:rsidRPr="00B50F7B" w:rsidRDefault="00FC3AA4" w:rsidP="00FC3AA4">
            <w:pPr>
              <w:spacing w:before="0"/>
              <w:jc w:val="center"/>
              <w:rPr>
                <w:rFonts w:cs="Arial"/>
                <w:b/>
                <w:bCs/>
                <w:color w:val="000000"/>
                <w:sz w:val="16"/>
                <w:szCs w:val="16"/>
              </w:rPr>
            </w:pPr>
            <w:r w:rsidRPr="00EC1A5C">
              <w:rPr>
                <w:rFonts w:cs="Arial"/>
                <w:b/>
                <w:bCs/>
                <w:color w:val="000000"/>
                <w:sz w:val="16"/>
                <w:szCs w:val="16"/>
              </w:rPr>
              <w:t>Naziv proizvoda</w:t>
            </w:r>
          </w:p>
        </w:tc>
        <w:tc>
          <w:tcPr>
            <w:tcW w:w="481" w:type="dxa"/>
            <w:tcBorders>
              <w:top w:val="nil"/>
              <w:left w:val="nil"/>
              <w:bottom w:val="single" w:sz="4" w:space="0" w:color="auto"/>
              <w:right w:val="single" w:sz="4" w:space="0" w:color="auto"/>
            </w:tcBorders>
            <w:shd w:val="clear" w:color="000000" w:fill="D9D9D9"/>
            <w:vAlign w:val="center"/>
            <w:hideMark/>
          </w:tcPr>
          <w:p w14:paraId="5C8B70F1" w14:textId="6E2A1575" w:rsidR="00FC3AA4" w:rsidRPr="00B50F7B" w:rsidRDefault="00FC3AA4" w:rsidP="00FC3AA4">
            <w:pPr>
              <w:spacing w:before="0"/>
              <w:jc w:val="center"/>
              <w:rPr>
                <w:rFonts w:cs="Arial"/>
                <w:b/>
                <w:bCs/>
                <w:color w:val="000000"/>
                <w:sz w:val="16"/>
                <w:szCs w:val="16"/>
              </w:rPr>
            </w:pPr>
            <w:r w:rsidRPr="00EC1A5C">
              <w:rPr>
                <w:rFonts w:cs="Arial"/>
                <w:b/>
                <w:bCs/>
                <w:color w:val="000000"/>
                <w:sz w:val="16"/>
                <w:szCs w:val="16"/>
              </w:rPr>
              <w:t>JM</w:t>
            </w:r>
          </w:p>
        </w:tc>
        <w:tc>
          <w:tcPr>
            <w:tcW w:w="519" w:type="dxa"/>
            <w:tcBorders>
              <w:top w:val="nil"/>
              <w:left w:val="nil"/>
              <w:bottom w:val="single" w:sz="4" w:space="0" w:color="auto"/>
              <w:right w:val="single" w:sz="4" w:space="0" w:color="auto"/>
            </w:tcBorders>
            <w:shd w:val="clear" w:color="000000" w:fill="D9D9D9"/>
            <w:vAlign w:val="center"/>
            <w:hideMark/>
          </w:tcPr>
          <w:p w14:paraId="6C78A5D0" w14:textId="3925F4A3" w:rsidR="00FC3AA4" w:rsidRPr="00B50F7B" w:rsidRDefault="00FC3AA4" w:rsidP="00FC3AA4">
            <w:pPr>
              <w:spacing w:before="0"/>
              <w:jc w:val="center"/>
              <w:rPr>
                <w:rFonts w:cs="Arial"/>
                <w:b/>
                <w:bCs/>
                <w:color w:val="000000"/>
                <w:sz w:val="16"/>
                <w:szCs w:val="16"/>
              </w:rPr>
            </w:pPr>
            <w:r w:rsidRPr="00EC1A5C">
              <w:rPr>
                <w:rFonts w:cs="Arial"/>
                <w:b/>
                <w:bCs/>
                <w:color w:val="000000"/>
                <w:sz w:val="16"/>
                <w:szCs w:val="16"/>
              </w:rPr>
              <w:t>Kol.</w:t>
            </w:r>
          </w:p>
        </w:tc>
        <w:tc>
          <w:tcPr>
            <w:tcW w:w="939" w:type="dxa"/>
            <w:tcBorders>
              <w:top w:val="nil"/>
              <w:left w:val="nil"/>
              <w:bottom w:val="single" w:sz="4" w:space="0" w:color="auto"/>
              <w:right w:val="single" w:sz="4" w:space="0" w:color="auto"/>
            </w:tcBorders>
            <w:shd w:val="clear" w:color="000000" w:fill="D9D9D9"/>
            <w:vAlign w:val="center"/>
            <w:hideMark/>
          </w:tcPr>
          <w:p w14:paraId="6B7E1BB7" w14:textId="6E95FAF5" w:rsidR="00FC3AA4" w:rsidRPr="00B50F7B" w:rsidRDefault="00FC3AA4" w:rsidP="00FC3AA4">
            <w:pPr>
              <w:spacing w:before="0"/>
              <w:jc w:val="center"/>
              <w:rPr>
                <w:rFonts w:cs="Arial"/>
                <w:b/>
                <w:bCs/>
                <w:color w:val="000000"/>
                <w:sz w:val="16"/>
                <w:szCs w:val="16"/>
              </w:rPr>
            </w:pPr>
            <w:r w:rsidRPr="00EC1A5C">
              <w:rPr>
                <w:rFonts w:cs="Arial"/>
                <w:b/>
                <w:bCs/>
                <w:color w:val="000000"/>
                <w:sz w:val="16"/>
                <w:szCs w:val="16"/>
              </w:rPr>
              <w:t>Jed.cena bez PDV/eur</w:t>
            </w:r>
          </w:p>
        </w:tc>
        <w:tc>
          <w:tcPr>
            <w:tcW w:w="939" w:type="dxa"/>
            <w:tcBorders>
              <w:top w:val="nil"/>
              <w:left w:val="nil"/>
              <w:bottom w:val="single" w:sz="4" w:space="0" w:color="auto"/>
              <w:right w:val="single" w:sz="4" w:space="0" w:color="auto"/>
            </w:tcBorders>
            <w:shd w:val="clear" w:color="000000" w:fill="D9D9D9"/>
            <w:vAlign w:val="center"/>
            <w:hideMark/>
          </w:tcPr>
          <w:p w14:paraId="5FFA1EC2" w14:textId="6C77264A" w:rsidR="00FC3AA4" w:rsidRPr="00B50F7B" w:rsidRDefault="00FC3AA4" w:rsidP="00FC3AA4">
            <w:pPr>
              <w:spacing w:before="0"/>
              <w:jc w:val="center"/>
              <w:rPr>
                <w:rFonts w:cs="Arial"/>
                <w:b/>
                <w:bCs/>
                <w:color w:val="000000"/>
                <w:sz w:val="16"/>
                <w:szCs w:val="16"/>
              </w:rPr>
            </w:pPr>
            <w:r w:rsidRPr="00EC1A5C">
              <w:rPr>
                <w:rFonts w:cs="Arial"/>
                <w:b/>
                <w:bCs/>
                <w:color w:val="000000"/>
                <w:sz w:val="16"/>
                <w:szCs w:val="16"/>
              </w:rPr>
              <w:t>Jed.cena sa PDV-om</w:t>
            </w:r>
          </w:p>
        </w:tc>
        <w:tc>
          <w:tcPr>
            <w:tcW w:w="949" w:type="dxa"/>
            <w:tcBorders>
              <w:top w:val="nil"/>
              <w:left w:val="nil"/>
              <w:bottom w:val="single" w:sz="4" w:space="0" w:color="auto"/>
              <w:right w:val="single" w:sz="4" w:space="0" w:color="auto"/>
            </w:tcBorders>
            <w:shd w:val="clear" w:color="000000" w:fill="D9D9D9"/>
            <w:vAlign w:val="center"/>
            <w:hideMark/>
          </w:tcPr>
          <w:p w14:paraId="197AEC3E" w14:textId="7F348190" w:rsidR="00FC3AA4" w:rsidRPr="00B50F7B" w:rsidRDefault="00FC3AA4" w:rsidP="00FC3AA4">
            <w:pPr>
              <w:spacing w:before="0"/>
              <w:jc w:val="center"/>
              <w:rPr>
                <w:rFonts w:cs="Arial"/>
                <w:b/>
                <w:bCs/>
                <w:color w:val="000000"/>
                <w:sz w:val="16"/>
                <w:szCs w:val="16"/>
              </w:rPr>
            </w:pPr>
            <w:r w:rsidRPr="00EC1A5C">
              <w:rPr>
                <w:rFonts w:cs="Arial"/>
                <w:b/>
                <w:bCs/>
                <w:color w:val="000000"/>
                <w:sz w:val="16"/>
                <w:szCs w:val="16"/>
              </w:rPr>
              <w:t>Uku.cena bez PDV/eur</w:t>
            </w:r>
          </w:p>
        </w:tc>
        <w:tc>
          <w:tcPr>
            <w:tcW w:w="949" w:type="dxa"/>
            <w:tcBorders>
              <w:top w:val="nil"/>
              <w:left w:val="nil"/>
              <w:bottom w:val="single" w:sz="4" w:space="0" w:color="auto"/>
              <w:right w:val="single" w:sz="4" w:space="0" w:color="auto"/>
            </w:tcBorders>
            <w:shd w:val="clear" w:color="000000" w:fill="D9D9D9"/>
            <w:vAlign w:val="center"/>
            <w:hideMark/>
          </w:tcPr>
          <w:p w14:paraId="1BC5D25A" w14:textId="7AB44B8E" w:rsidR="00FC3AA4" w:rsidRPr="00B50F7B" w:rsidRDefault="00FC3AA4" w:rsidP="00FC3AA4">
            <w:pPr>
              <w:spacing w:before="0"/>
              <w:jc w:val="center"/>
              <w:rPr>
                <w:rFonts w:cs="Arial"/>
                <w:b/>
                <w:bCs/>
                <w:color w:val="000000"/>
                <w:sz w:val="16"/>
                <w:szCs w:val="16"/>
              </w:rPr>
            </w:pPr>
            <w:r w:rsidRPr="00EC1A5C">
              <w:rPr>
                <w:rFonts w:cs="Arial"/>
                <w:b/>
                <w:bCs/>
                <w:color w:val="000000"/>
                <w:sz w:val="16"/>
                <w:szCs w:val="16"/>
              </w:rPr>
              <w:t>Uku.cena sa PDV-om</w:t>
            </w:r>
          </w:p>
        </w:tc>
        <w:tc>
          <w:tcPr>
            <w:tcW w:w="519" w:type="dxa"/>
            <w:tcBorders>
              <w:top w:val="nil"/>
              <w:left w:val="nil"/>
              <w:bottom w:val="single" w:sz="4" w:space="0" w:color="auto"/>
              <w:right w:val="single" w:sz="4" w:space="0" w:color="auto"/>
            </w:tcBorders>
            <w:shd w:val="clear" w:color="000000" w:fill="D9D9D9"/>
            <w:vAlign w:val="center"/>
            <w:hideMark/>
          </w:tcPr>
          <w:p w14:paraId="0F2399A5" w14:textId="76F6CF9B" w:rsidR="00FC3AA4" w:rsidRPr="00B50F7B" w:rsidRDefault="00FC3AA4" w:rsidP="00FC3AA4">
            <w:pPr>
              <w:spacing w:before="0"/>
              <w:jc w:val="center"/>
              <w:rPr>
                <w:rFonts w:cs="Arial"/>
                <w:b/>
                <w:bCs/>
                <w:color w:val="000000"/>
                <w:sz w:val="16"/>
                <w:szCs w:val="16"/>
              </w:rPr>
            </w:pPr>
            <w:r w:rsidRPr="00EC1A5C">
              <w:rPr>
                <w:rFonts w:cs="Arial"/>
                <w:b/>
                <w:bCs/>
                <w:color w:val="000000"/>
                <w:sz w:val="16"/>
                <w:szCs w:val="16"/>
              </w:rPr>
              <w:t>Kol.</w:t>
            </w:r>
          </w:p>
        </w:tc>
        <w:tc>
          <w:tcPr>
            <w:tcW w:w="1684" w:type="dxa"/>
            <w:gridSpan w:val="2"/>
            <w:tcBorders>
              <w:top w:val="single" w:sz="4" w:space="0" w:color="auto"/>
              <w:left w:val="nil"/>
              <w:bottom w:val="single" w:sz="4" w:space="0" w:color="auto"/>
              <w:right w:val="single" w:sz="4" w:space="0" w:color="auto"/>
            </w:tcBorders>
            <w:shd w:val="clear" w:color="000000" w:fill="D9D9D9"/>
            <w:vAlign w:val="center"/>
            <w:hideMark/>
          </w:tcPr>
          <w:p w14:paraId="63CA0556" w14:textId="6422B322" w:rsidR="00FC3AA4" w:rsidRPr="00B50F7B" w:rsidRDefault="00FC3AA4" w:rsidP="00FC3AA4">
            <w:pPr>
              <w:spacing w:before="0"/>
              <w:jc w:val="center"/>
              <w:rPr>
                <w:rFonts w:cs="Arial"/>
                <w:b/>
                <w:bCs/>
                <w:color w:val="000000"/>
                <w:sz w:val="16"/>
                <w:szCs w:val="16"/>
              </w:rPr>
            </w:pPr>
            <w:r w:rsidRPr="00EC1A5C">
              <w:rPr>
                <w:rFonts w:cs="Arial"/>
                <w:b/>
                <w:bCs/>
                <w:color w:val="000000"/>
                <w:sz w:val="16"/>
                <w:szCs w:val="16"/>
              </w:rPr>
              <w:t>Namena</w:t>
            </w:r>
          </w:p>
        </w:tc>
        <w:tc>
          <w:tcPr>
            <w:tcW w:w="1556" w:type="dxa"/>
            <w:gridSpan w:val="2"/>
            <w:tcBorders>
              <w:top w:val="single" w:sz="4" w:space="0" w:color="auto"/>
              <w:left w:val="nil"/>
              <w:bottom w:val="single" w:sz="4" w:space="0" w:color="auto"/>
              <w:right w:val="single" w:sz="4" w:space="0" w:color="auto"/>
            </w:tcBorders>
            <w:shd w:val="clear" w:color="000000" w:fill="D9D9D9"/>
            <w:vAlign w:val="center"/>
            <w:hideMark/>
          </w:tcPr>
          <w:p w14:paraId="583BAF80" w14:textId="67350417" w:rsidR="00FC3AA4" w:rsidRPr="00B50F7B" w:rsidRDefault="00FC3AA4" w:rsidP="00FC3AA4">
            <w:pPr>
              <w:spacing w:before="0"/>
              <w:jc w:val="center"/>
              <w:rPr>
                <w:rFonts w:cs="Arial"/>
                <w:b/>
                <w:bCs/>
                <w:color w:val="000000"/>
                <w:sz w:val="16"/>
                <w:szCs w:val="16"/>
              </w:rPr>
            </w:pPr>
            <w:r w:rsidRPr="00EC1A5C">
              <w:rPr>
                <w:rFonts w:cs="Arial"/>
                <w:b/>
                <w:bCs/>
                <w:color w:val="000000"/>
                <w:sz w:val="16"/>
                <w:szCs w:val="16"/>
              </w:rPr>
              <w:t>Skladište</w:t>
            </w:r>
          </w:p>
        </w:tc>
        <w:tc>
          <w:tcPr>
            <w:tcW w:w="1491" w:type="dxa"/>
            <w:tcBorders>
              <w:top w:val="nil"/>
              <w:left w:val="nil"/>
              <w:bottom w:val="single" w:sz="4" w:space="0" w:color="auto"/>
              <w:right w:val="single" w:sz="4" w:space="0" w:color="auto"/>
            </w:tcBorders>
            <w:shd w:val="clear" w:color="000000" w:fill="D9D9D9"/>
            <w:vAlign w:val="center"/>
            <w:hideMark/>
          </w:tcPr>
          <w:p w14:paraId="04C893A0" w14:textId="04494AED" w:rsidR="00FC3AA4" w:rsidRPr="00B50F7B" w:rsidRDefault="00FC3AA4" w:rsidP="00FC3AA4">
            <w:pPr>
              <w:spacing w:before="0"/>
              <w:jc w:val="center"/>
              <w:rPr>
                <w:rFonts w:cs="Arial"/>
                <w:b/>
                <w:bCs/>
                <w:color w:val="000000"/>
                <w:sz w:val="16"/>
                <w:szCs w:val="16"/>
              </w:rPr>
            </w:pPr>
            <w:r w:rsidRPr="00EC1A5C">
              <w:rPr>
                <w:rFonts w:cs="Arial"/>
                <w:b/>
                <w:bCs/>
                <w:color w:val="000000"/>
                <w:sz w:val="16"/>
                <w:szCs w:val="16"/>
              </w:rPr>
              <w:t>naziv proizvođača dobara, model, oznaka dobra</w:t>
            </w:r>
          </w:p>
        </w:tc>
        <w:tc>
          <w:tcPr>
            <w:tcW w:w="1353" w:type="dxa"/>
            <w:tcBorders>
              <w:top w:val="nil"/>
              <w:left w:val="nil"/>
              <w:bottom w:val="single" w:sz="4" w:space="0" w:color="auto"/>
              <w:right w:val="single" w:sz="4" w:space="0" w:color="auto"/>
            </w:tcBorders>
            <w:shd w:val="clear" w:color="000000" w:fill="D9D9D9"/>
            <w:noWrap/>
            <w:vAlign w:val="center"/>
            <w:hideMark/>
          </w:tcPr>
          <w:p w14:paraId="1DD4179A" w14:textId="5273F448" w:rsidR="00FC3AA4" w:rsidRPr="00B50F7B" w:rsidRDefault="00FC3AA4" w:rsidP="00FC3AA4">
            <w:pPr>
              <w:spacing w:before="0"/>
              <w:jc w:val="left"/>
              <w:rPr>
                <w:rFonts w:ascii="Calibri" w:hAnsi="Calibri" w:cs="Calibri"/>
                <w:color w:val="000000"/>
              </w:rPr>
            </w:pPr>
            <w:r w:rsidRPr="00EC1A5C">
              <w:rPr>
                <w:rFonts w:cs="Arial"/>
                <w:b/>
                <w:bCs/>
                <w:color w:val="000000"/>
                <w:sz w:val="14"/>
                <w:szCs w:val="14"/>
              </w:rPr>
              <w:t>uverenje o poreklu robe (EUR 1)-upusati DA ili NE</w:t>
            </w:r>
          </w:p>
        </w:tc>
      </w:tr>
      <w:tr w:rsidR="00FC3AA4" w:rsidRPr="00B50F7B" w14:paraId="7DB9F3F5" w14:textId="77777777" w:rsidTr="00FC3AA4">
        <w:trPr>
          <w:trHeight w:val="585"/>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7074F769" w14:textId="77777777" w:rsidR="00B50F7B" w:rsidRPr="00B50F7B" w:rsidRDefault="00B50F7B" w:rsidP="00B50F7B">
            <w:pPr>
              <w:spacing w:before="0"/>
              <w:jc w:val="center"/>
              <w:rPr>
                <w:rFonts w:cs="Arial"/>
                <w:color w:val="000000"/>
                <w:sz w:val="14"/>
                <w:szCs w:val="14"/>
              </w:rPr>
            </w:pPr>
            <w:r w:rsidRPr="00B50F7B">
              <w:rPr>
                <w:rFonts w:cs="Arial"/>
                <w:color w:val="000000"/>
                <w:sz w:val="14"/>
                <w:szCs w:val="14"/>
              </w:rPr>
              <w:t xml:space="preserve">1 </w:t>
            </w:r>
          </w:p>
        </w:tc>
        <w:tc>
          <w:tcPr>
            <w:tcW w:w="992" w:type="dxa"/>
            <w:tcBorders>
              <w:top w:val="nil"/>
              <w:left w:val="nil"/>
              <w:bottom w:val="single" w:sz="4" w:space="0" w:color="auto"/>
              <w:right w:val="single" w:sz="4" w:space="0" w:color="auto"/>
            </w:tcBorders>
            <w:shd w:val="clear" w:color="auto" w:fill="auto"/>
            <w:vAlign w:val="center"/>
            <w:hideMark/>
          </w:tcPr>
          <w:p w14:paraId="52447ACB" w14:textId="77777777" w:rsidR="00B50F7B" w:rsidRPr="00B50F7B" w:rsidRDefault="00B50F7B" w:rsidP="00B50F7B">
            <w:pPr>
              <w:spacing w:before="0"/>
              <w:jc w:val="center"/>
              <w:rPr>
                <w:rFonts w:cs="Arial"/>
                <w:color w:val="000000"/>
                <w:sz w:val="14"/>
                <w:szCs w:val="14"/>
              </w:rPr>
            </w:pPr>
            <w:r w:rsidRPr="00B50F7B">
              <w:rPr>
                <w:rFonts w:cs="Arial"/>
                <w:color w:val="000000"/>
                <w:sz w:val="14"/>
                <w:szCs w:val="14"/>
              </w:rPr>
              <w:t xml:space="preserve">1700391 </w:t>
            </w:r>
          </w:p>
        </w:tc>
        <w:tc>
          <w:tcPr>
            <w:tcW w:w="2165" w:type="dxa"/>
            <w:tcBorders>
              <w:top w:val="nil"/>
              <w:left w:val="nil"/>
              <w:bottom w:val="single" w:sz="4" w:space="0" w:color="auto"/>
              <w:right w:val="single" w:sz="4" w:space="0" w:color="auto"/>
            </w:tcBorders>
            <w:shd w:val="clear" w:color="auto" w:fill="auto"/>
            <w:vAlign w:val="center"/>
            <w:hideMark/>
          </w:tcPr>
          <w:p w14:paraId="28279D22" w14:textId="77777777" w:rsidR="00B50F7B" w:rsidRPr="00B50F7B" w:rsidRDefault="00B50F7B" w:rsidP="00B50F7B">
            <w:pPr>
              <w:spacing w:before="0"/>
              <w:jc w:val="left"/>
              <w:rPr>
                <w:rFonts w:cs="Arial"/>
                <w:color w:val="000000"/>
                <w:sz w:val="16"/>
                <w:szCs w:val="16"/>
              </w:rPr>
            </w:pPr>
            <w:r w:rsidRPr="00B50F7B">
              <w:rPr>
                <w:rFonts w:cs="Arial"/>
                <w:color w:val="000000"/>
                <w:sz w:val="16"/>
                <w:szCs w:val="16"/>
              </w:rPr>
              <w:t>PREKIDAČ MLAZA"CCI"SW56D POZ:027CR.DA 102855 2CH</w:t>
            </w:r>
          </w:p>
        </w:tc>
        <w:tc>
          <w:tcPr>
            <w:tcW w:w="481" w:type="dxa"/>
            <w:tcBorders>
              <w:top w:val="nil"/>
              <w:left w:val="nil"/>
              <w:bottom w:val="single" w:sz="4" w:space="0" w:color="auto"/>
              <w:right w:val="single" w:sz="4" w:space="0" w:color="auto"/>
            </w:tcBorders>
            <w:shd w:val="clear" w:color="auto" w:fill="auto"/>
            <w:vAlign w:val="center"/>
            <w:hideMark/>
          </w:tcPr>
          <w:p w14:paraId="12C3DD99" w14:textId="77777777" w:rsidR="00B50F7B" w:rsidRPr="00B50F7B" w:rsidRDefault="00B50F7B" w:rsidP="00B50F7B">
            <w:pPr>
              <w:spacing w:before="0"/>
              <w:jc w:val="center"/>
              <w:rPr>
                <w:rFonts w:cs="Arial"/>
                <w:color w:val="000000"/>
                <w:sz w:val="14"/>
                <w:szCs w:val="14"/>
              </w:rPr>
            </w:pPr>
            <w:r w:rsidRPr="00B50F7B">
              <w:rPr>
                <w:rFonts w:cs="Arial"/>
                <w:color w:val="000000"/>
                <w:sz w:val="14"/>
                <w:szCs w:val="14"/>
              </w:rPr>
              <w:t>kom</w:t>
            </w:r>
          </w:p>
        </w:tc>
        <w:tc>
          <w:tcPr>
            <w:tcW w:w="519" w:type="dxa"/>
            <w:tcBorders>
              <w:top w:val="nil"/>
              <w:left w:val="nil"/>
              <w:bottom w:val="single" w:sz="4" w:space="0" w:color="auto"/>
              <w:right w:val="single" w:sz="4" w:space="0" w:color="auto"/>
            </w:tcBorders>
            <w:shd w:val="clear" w:color="auto" w:fill="auto"/>
            <w:vAlign w:val="center"/>
            <w:hideMark/>
          </w:tcPr>
          <w:p w14:paraId="7F18EB8E" w14:textId="77777777" w:rsidR="00B50F7B" w:rsidRPr="00B50F7B" w:rsidRDefault="00B50F7B" w:rsidP="00B50F7B">
            <w:pPr>
              <w:spacing w:before="0"/>
              <w:jc w:val="center"/>
              <w:rPr>
                <w:rFonts w:cs="Arial"/>
                <w:color w:val="000000"/>
                <w:sz w:val="16"/>
                <w:szCs w:val="16"/>
              </w:rPr>
            </w:pPr>
            <w:r w:rsidRPr="00B50F7B">
              <w:rPr>
                <w:rFonts w:cs="Arial"/>
                <w:color w:val="000000"/>
                <w:sz w:val="16"/>
                <w:szCs w:val="16"/>
              </w:rPr>
              <w:t xml:space="preserve">2 </w:t>
            </w:r>
          </w:p>
        </w:tc>
        <w:tc>
          <w:tcPr>
            <w:tcW w:w="939" w:type="dxa"/>
            <w:tcBorders>
              <w:top w:val="nil"/>
              <w:left w:val="nil"/>
              <w:bottom w:val="single" w:sz="4" w:space="0" w:color="auto"/>
              <w:right w:val="single" w:sz="4" w:space="0" w:color="auto"/>
            </w:tcBorders>
            <w:shd w:val="clear" w:color="auto" w:fill="auto"/>
            <w:vAlign w:val="center"/>
            <w:hideMark/>
          </w:tcPr>
          <w:p w14:paraId="7A119088" w14:textId="77777777" w:rsidR="00B50F7B" w:rsidRPr="00B50F7B" w:rsidRDefault="00B50F7B" w:rsidP="00B50F7B">
            <w:pPr>
              <w:spacing w:before="0"/>
              <w:jc w:val="center"/>
              <w:rPr>
                <w:rFonts w:cs="Arial"/>
                <w:color w:val="000000"/>
                <w:sz w:val="16"/>
                <w:szCs w:val="16"/>
              </w:rPr>
            </w:pPr>
            <w:r w:rsidRPr="00B50F7B">
              <w:rPr>
                <w:rFonts w:cs="Arial"/>
                <w:color w:val="000000"/>
                <w:sz w:val="16"/>
                <w:szCs w:val="16"/>
              </w:rPr>
              <w:t> </w:t>
            </w:r>
          </w:p>
        </w:tc>
        <w:tc>
          <w:tcPr>
            <w:tcW w:w="939" w:type="dxa"/>
            <w:tcBorders>
              <w:top w:val="nil"/>
              <w:left w:val="nil"/>
              <w:bottom w:val="single" w:sz="4" w:space="0" w:color="auto"/>
              <w:right w:val="single" w:sz="4" w:space="0" w:color="auto"/>
            </w:tcBorders>
            <w:shd w:val="clear" w:color="auto" w:fill="auto"/>
            <w:vAlign w:val="center"/>
            <w:hideMark/>
          </w:tcPr>
          <w:p w14:paraId="0EE2AB9E" w14:textId="77777777" w:rsidR="00B50F7B" w:rsidRPr="00B50F7B" w:rsidRDefault="00B50F7B" w:rsidP="00B50F7B">
            <w:pPr>
              <w:spacing w:before="0"/>
              <w:jc w:val="center"/>
              <w:rPr>
                <w:rFonts w:cs="Arial"/>
                <w:color w:val="000000"/>
                <w:sz w:val="14"/>
                <w:szCs w:val="14"/>
              </w:rPr>
            </w:pPr>
            <w:r w:rsidRPr="00B50F7B">
              <w:rPr>
                <w:rFonts w:cs="Arial"/>
                <w:color w:val="000000"/>
                <w:sz w:val="14"/>
                <w:szCs w:val="14"/>
              </w:rPr>
              <w:t> </w:t>
            </w:r>
          </w:p>
        </w:tc>
        <w:tc>
          <w:tcPr>
            <w:tcW w:w="949" w:type="dxa"/>
            <w:tcBorders>
              <w:top w:val="nil"/>
              <w:left w:val="nil"/>
              <w:bottom w:val="single" w:sz="4" w:space="0" w:color="auto"/>
              <w:right w:val="single" w:sz="4" w:space="0" w:color="auto"/>
            </w:tcBorders>
            <w:shd w:val="clear" w:color="auto" w:fill="auto"/>
            <w:vAlign w:val="center"/>
            <w:hideMark/>
          </w:tcPr>
          <w:p w14:paraId="28DE89C4" w14:textId="77777777" w:rsidR="00B50F7B" w:rsidRPr="00B50F7B" w:rsidRDefault="00B50F7B" w:rsidP="00B50F7B">
            <w:pPr>
              <w:spacing w:before="0"/>
              <w:jc w:val="center"/>
              <w:rPr>
                <w:rFonts w:cs="Arial"/>
                <w:color w:val="000000"/>
                <w:sz w:val="14"/>
                <w:szCs w:val="14"/>
              </w:rPr>
            </w:pPr>
            <w:r w:rsidRPr="00B50F7B">
              <w:rPr>
                <w:rFonts w:cs="Arial"/>
                <w:color w:val="000000"/>
                <w:sz w:val="14"/>
                <w:szCs w:val="14"/>
              </w:rPr>
              <w:t> </w:t>
            </w:r>
          </w:p>
        </w:tc>
        <w:tc>
          <w:tcPr>
            <w:tcW w:w="949" w:type="dxa"/>
            <w:tcBorders>
              <w:top w:val="nil"/>
              <w:left w:val="nil"/>
              <w:bottom w:val="single" w:sz="4" w:space="0" w:color="auto"/>
              <w:right w:val="single" w:sz="4" w:space="0" w:color="auto"/>
            </w:tcBorders>
            <w:shd w:val="clear" w:color="auto" w:fill="auto"/>
            <w:vAlign w:val="center"/>
            <w:hideMark/>
          </w:tcPr>
          <w:p w14:paraId="7C57F4F9" w14:textId="77777777" w:rsidR="00B50F7B" w:rsidRPr="00B50F7B" w:rsidRDefault="00B50F7B" w:rsidP="00B50F7B">
            <w:pPr>
              <w:spacing w:before="0"/>
              <w:jc w:val="center"/>
              <w:rPr>
                <w:rFonts w:cs="Arial"/>
                <w:color w:val="000000"/>
                <w:sz w:val="14"/>
                <w:szCs w:val="14"/>
              </w:rPr>
            </w:pPr>
            <w:r w:rsidRPr="00B50F7B">
              <w:rPr>
                <w:rFonts w:cs="Arial"/>
                <w:color w:val="000000"/>
                <w:sz w:val="14"/>
                <w:szCs w:val="14"/>
              </w:rPr>
              <w:t> </w:t>
            </w:r>
          </w:p>
        </w:tc>
        <w:tc>
          <w:tcPr>
            <w:tcW w:w="519" w:type="dxa"/>
            <w:tcBorders>
              <w:top w:val="nil"/>
              <w:left w:val="nil"/>
              <w:bottom w:val="single" w:sz="4" w:space="0" w:color="auto"/>
              <w:right w:val="single" w:sz="4" w:space="0" w:color="auto"/>
            </w:tcBorders>
            <w:shd w:val="clear" w:color="auto" w:fill="auto"/>
            <w:vAlign w:val="center"/>
            <w:hideMark/>
          </w:tcPr>
          <w:p w14:paraId="555DED51" w14:textId="77777777" w:rsidR="00B50F7B" w:rsidRPr="00B50F7B" w:rsidRDefault="00B50F7B" w:rsidP="00B50F7B">
            <w:pPr>
              <w:spacing w:before="0"/>
              <w:jc w:val="center"/>
              <w:rPr>
                <w:rFonts w:cs="Arial"/>
                <w:color w:val="000000"/>
                <w:sz w:val="16"/>
                <w:szCs w:val="16"/>
              </w:rPr>
            </w:pPr>
            <w:r w:rsidRPr="00B50F7B">
              <w:rPr>
                <w:rFonts w:cs="Arial"/>
                <w:color w:val="000000"/>
                <w:sz w:val="16"/>
                <w:szCs w:val="16"/>
              </w:rPr>
              <w:t xml:space="preserve">2 </w:t>
            </w:r>
          </w:p>
        </w:tc>
        <w:tc>
          <w:tcPr>
            <w:tcW w:w="478" w:type="dxa"/>
            <w:tcBorders>
              <w:top w:val="nil"/>
              <w:left w:val="nil"/>
              <w:bottom w:val="single" w:sz="4" w:space="0" w:color="auto"/>
              <w:right w:val="single" w:sz="4" w:space="0" w:color="auto"/>
            </w:tcBorders>
            <w:shd w:val="clear" w:color="auto" w:fill="auto"/>
            <w:vAlign w:val="center"/>
            <w:hideMark/>
          </w:tcPr>
          <w:p w14:paraId="0F6615D2" w14:textId="77777777" w:rsidR="00B50F7B" w:rsidRPr="00B50F7B" w:rsidRDefault="00B50F7B" w:rsidP="00B50F7B">
            <w:pPr>
              <w:spacing w:before="0"/>
              <w:jc w:val="center"/>
              <w:rPr>
                <w:rFonts w:cs="Arial"/>
                <w:color w:val="000000"/>
                <w:sz w:val="14"/>
                <w:szCs w:val="14"/>
              </w:rPr>
            </w:pPr>
            <w:r w:rsidRPr="00B50F7B">
              <w:rPr>
                <w:rFonts w:cs="Arial"/>
                <w:color w:val="000000"/>
                <w:sz w:val="14"/>
                <w:szCs w:val="14"/>
              </w:rPr>
              <w:t xml:space="preserve">52 </w:t>
            </w:r>
          </w:p>
        </w:tc>
        <w:tc>
          <w:tcPr>
            <w:tcW w:w="1206" w:type="dxa"/>
            <w:tcBorders>
              <w:top w:val="nil"/>
              <w:left w:val="nil"/>
              <w:bottom w:val="single" w:sz="4" w:space="0" w:color="auto"/>
              <w:right w:val="single" w:sz="4" w:space="0" w:color="auto"/>
            </w:tcBorders>
            <w:shd w:val="clear" w:color="auto" w:fill="auto"/>
            <w:vAlign w:val="center"/>
            <w:hideMark/>
          </w:tcPr>
          <w:p w14:paraId="5A5FC126" w14:textId="77777777" w:rsidR="00B50F7B" w:rsidRPr="00B50F7B" w:rsidRDefault="00B50F7B" w:rsidP="00B50F7B">
            <w:pPr>
              <w:spacing w:before="0"/>
              <w:jc w:val="left"/>
              <w:rPr>
                <w:rFonts w:cs="Arial"/>
                <w:color w:val="000000"/>
                <w:sz w:val="14"/>
                <w:szCs w:val="14"/>
              </w:rPr>
            </w:pPr>
            <w:r w:rsidRPr="00B50F7B">
              <w:rPr>
                <w:rFonts w:cs="Arial"/>
                <w:color w:val="000000"/>
                <w:sz w:val="14"/>
                <w:szCs w:val="14"/>
              </w:rPr>
              <w:t>INVESTICIJE TE</w:t>
            </w:r>
          </w:p>
        </w:tc>
        <w:tc>
          <w:tcPr>
            <w:tcW w:w="637" w:type="dxa"/>
            <w:tcBorders>
              <w:top w:val="nil"/>
              <w:left w:val="nil"/>
              <w:bottom w:val="single" w:sz="4" w:space="0" w:color="auto"/>
              <w:right w:val="single" w:sz="4" w:space="0" w:color="auto"/>
            </w:tcBorders>
            <w:shd w:val="clear" w:color="auto" w:fill="auto"/>
            <w:vAlign w:val="center"/>
            <w:hideMark/>
          </w:tcPr>
          <w:p w14:paraId="2681C0EC" w14:textId="77777777" w:rsidR="00B50F7B" w:rsidRPr="00B50F7B" w:rsidRDefault="00B50F7B" w:rsidP="00B50F7B">
            <w:pPr>
              <w:spacing w:before="0"/>
              <w:jc w:val="center"/>
              <w:rPr>
                <w:rFonts w:cs="Arial"/>
                <w:color w:val="000000"/>
                <w:sz w:val="14"/>
                <w:szCs w:val="14"/>
              </w:rPr>
            </w:pPr>
            <w:r w:rsidRPr="00B50F7B">
              <w:rPr>
                <w:rFonts w:cs="Arial"/>
                <w:color w:val="000000"/>
                <w:sz w:val="14"/>
                <w:szCs w:val="14"/>
              </w:rPr>
              <w:t xml:space="preserve">102 </w:t>
            </w:r>
          </w:p>
        </w:tc>
        <w:tc>
          <w:tcPr>
            <w:tcW w:w="919" w:type="dxa"/>
            <w:tcBorders>
              <w:top w:val="nil"/>
              <w:left w:val="nil"/>
              <w:bottom w:val="single" w:sz="4" w:space="0" w:color="auto"/>
              <w:right w:val="single" w:sz="4" w:space="0" w:color="auto"/>
            </w:tcBorders>
            <w:shd w:val="clear" w:color="auto" w:fill="auto"/>
            <w:vAlign w:val="center"/>
            <w:hideMark/>
          </w:tcPr>
          <w:p w14:paraId="5AD2E9B6" w14:textId="77777777" w:rsidR="00B50F7B" w:rsidRPr="00B50F7B" w:rsidRDefault="00B50F7B" w:rsidP="00B50F7B">
            <w:pPr>
              <w:spacing w:before="0"/>
              <w:jc w:val="left"/>
              <w:rPr>
                <w:rFonts w:cs="Arial"/>
                <w:color w:val="000000"/>
                <w:sz w:val="14"/>
                <w:szCs w:val="14"/>
              </w:rPr>
            </w:pPr>
            <w:r w:rsidRPr="00B50F7B">
              <w:rPr>
                <w:rFonts w:cs="Arial"/>
                <w:color w:val="000000"/>
                <w:sz w:val="14"/>
                <w:szCs w:val="14"/>
              </w:rPr>
              <w:t>MAGACIN TEKO B</w:t>
            </w:r>
          </w:p>
        </w:tc>
        <w:tc>
          <w:tcPr>
            <w:tcW w:w="1491" w:type="dxa"/>
            <w:tcBorders>
              <w:top w:val="nil"/>
              <w:left w:val="nil"/>
              <w:bottom w:val="single" w:sz="4" w:space="0" w:color="auto"/>
              <w:right w:val="single" w:sz="4" w:space="0" w:color="auto"/>
            </w:tcBorders>
            <w:shd w:val="clear" w:color="auto" w:fill="auto"/>
            <w:vAlign w:val="center"/>
            <w:hideMark/>
          </w:tcPr>
          <w:p w14:paraId="685CCBFF" w14:textId="77777777" w:rsidR="00B50F7B" w:rsidRPr="00B50F7B" w:rsidRDefault="00B50F7B" w:rsidP="00B50F7B">
            <w:pPr>
              <w:spacing w:before="0"/>
              <w:jc w:val="center"/>
              <w:rPr>
                <w:rFonts w:cs="Arial"/>
                <w:color w:val="000000"/>
                <w:sz w:val="14"/>
                <w:szCs w:val="14"/>
              </w:rPr>
            </w:pPr>
            <w:r w:rsidRPr="00B50F7B">
              <w:rPr>
                <w:rFonts w:cs="Arial"/>
                <w:color w:val="000000"/>
                <w:sz w:val="14"/>
                <w:szCs w:val="14"/>
              </w:rPr>
              <w:t> </w:t>
            </w:r>
          </w:p>
        </w:tc>
        <w:tc>
          <w:tcPr>
            <w:tcW w:w="1353" w:type="dxa"/>
            <w:tcBorders>
              <w:top w:val="nil"/>
              <w:left w:val="nil"/>
              <w:bottom w:val="single" w:sz="4" w:space="0" w:color="auto"/>
              <w:right w:val="single" w:sz="4" w:space="0" w:color="auto"/>
            </w:tcBorders>
            <w:shd w:val="clear" w:color="auto" w:fill="auto"/>
            <w:noWrap/>
            <w:vAlign w:val="bottom"/>
            <w:hideMark/>
          </w:tcPr>
          <w:p w14:paraId="4B0AF085" w14:textId="77777777" w:rsidR="00B50F7B" w:rsidRPr="00B50F7B" w:rsidRDefault="00B50F7B" w:rsidP="00B50F7B">
            <w:pPr>
              <w:spacing w:before="0"/>
              <w:jc w:val="left"/>
              <w:rPr>
                <w:rFonts w:ascii="Calibri" w:hAnsi="Calibri" w:cs="Calibri"/>
                <w:color w:val="000000"/>
              </w:rPr>
            </w:pPr>
            <w:r w:rsidRPr="00B50F7B">
              <w:rPr>
                <w:rFonts w:ascii="Calibri" w:hAnsi="Calibri" w:cs="Calibri"/>
                <w:color w:val="000000"/>
              </w:rPr>
              <w:t> </w:t>
            </w:r>
          </w:p>
        </w:tc>
      </w:tr>
      <w:tr w:rsidR="00FC3AA4" w:rsidRPr="00B50F7B" w14:paraId="0A40687D" w14:textId="77777777" w:rsidTr="00FC3AA4">
        <w:trPr>
          <w:trHeight w:val="585"/>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61D0EF72" w14:textId="77777777" w:rsidR="00B50F7B" w:rsidRPr="00B50F7B" w:rsidRDefault="00B50F7B" w:rsidP="00B50F7B">
            <w:pPr>
              <w:spacing w:before="0"/>
              <w:jc w:val="center"/>
              <w:rPr>
                <w:rFonts w:cs="Arial"/>
                <w:color w:val="000000"/>
                <w:sz w:val="14"/>
                <w:szCs w:val="14"/>
              </w:rPr>
            </w:pPr>
            <w:r w:rsidRPr="00B50F7B">
              <w:rPr>
                <w:rFonts w:cs="Arial"/>
                <w:color w:val="000000"/>
                <w:sz w:val="14"/>
                <w:szCs w:val="14"/>
              </w:rPr>
              <w:t xml:space="preserve">2 </w:t>
            </w:r>
          </w:p>
        </w:tc>
        <w:tc>
          <w:tcPr>
            <w:tcW w:w="992" w:type="dxa"/>
            <w:tcBorders>
              <w:top w:val="nil"/>
              <w:left w:val="nil"/>
              <w:bottom w:val="single" w:sz="4" w:space="0" w:color="auto"/>
              <w:right w:val="single" w:sz="4" w:space="0" w:color="auto"/>
            </w:tcBorders>
            <w:shd w:val="clear" w:color="auto" w:fill="auto"/>
            <w:vAlign w:val="center"/>
            <w:hideMark/>
          </w:tcPr>
          <w:p w14:paraId="277EC28E" w14:textId="77777777" w:rsidR="00B50F7B" w:rsidRPr="00B50F7B" w:rsidRDefault="00B50F7B" w:rsidP="00B50F7B">
            <w:pPr>
              <w:spacing w:before="0"/>
              <w:jc w:val="center"/>
              <w:rPr>
                <w:rFonts w:cs="Arial"/>
                <w:color w:val="000000"/>
                <w:sz w:val="14"/>
                <w:szCs w:val="14"/>
              </w:rPr>
            </w:pPr>
            <w:r w:rsidRPr="00B50F7B">
              <w:rPr>
                <w:rFonts w:cs="Arial"/>
                <w:color w:val="000000"/>
                <w:sz w:val="14"/>
                <w:szCs w:val="14"/>
              </w:rPr>
              <w:t xml:space="preserve">1100319 </w:t>
            </w:r>
          </w:p>
        </w:tc>
        <w:tc>
          <w:tcPr>
            <w:tcW w:w="2165" w:type="dxa"/>
            <w:tcBorders>
              <w:top w:val="nil"/>
              <w:left w:val="nil"/>
              <w:bottom w:val="single" w:sz="4" w:space="0" w:color="auto"/>
              <w:right w:val="single" w:sz="4" w:space="0" w:color="auto"/>
            </w:tcBorders>
            <w:shd w:val="clear" w:color="auto" w:fill="auto"/>
            <w:vAlign w:val="center"/>
            <w:hideMark/>
          </w:tcPr>
          <w:p w14:paraId="44FA88C5" w14:textId="77777777" w:rsidR="00B50F7B" w:rsidRPr="00B50F7B" w:rsidRDefault="00B50F7B" w:rsidP="00B50F7B">
            <w:pPr>
              <w:spacing w:before="0"/>
              <w:jc w:val="left"/>
              <w:rPr>
                <w:rFonts w:cs="Arial"/>
                <w:color w:val="000000"/>
                <w:sz w:val="16"/>
                <w:szCs w:val="16"/>
              </w:rPr>
            </w:pPr>
            <w:r w:rsidRPr="00B50F7B">
              <w:rPr>
                <w:rFonts w:cs="Arial"/>
                <w:color w:val="000000"/>
                <w:sz w:val="16"/>
                <w:szCs w:val="16"/>
              </w:rPr>
              <w:t>SEDIŠTE VENTILA "CCI"ARS125B POZ.004 CRT. D A1 102003-1CH</w:t>
            </w:r>
          </w:p>
        </w:tc>
        <w:tc>
          <w:tcPr>
            <w:tcW w:w="481" w:type="dxa"/>
            <w:tcBorders>
              <w:top w:val="nil"/>
              <w:left w:val="nil"/>
              <w:bottom w:val="single" w:sz="4" w:space="0" w:color="auto"/>
              <w:right w:val="single" w:sz="4" w:space="0" w:color="auto"/>
            </w:tcBorders>
            <w:shd w:val="clear" w:color="auto" w:fill="auto"/>
            <w:vAlign w:val="center"/>
            <w:hideMark/>
          </w:tcPr>
          <w:p w14:paraId="5A5DB678" w14:textId="77777777" w:rsidR="00B50F7B" w:rsidRPr="00B50F7B" w:rsidRDefault="00B50F7B" w:rsidP="00B50F7B">
            <w:pPr>
              <w:spacing w:before="0"/>
              <w:jc w:val="center"/>
              <w:rPr>
                <w:rFonts w:cs="Arial"/>
                <w:color w:val="000000"/>
                <w:sz w:val="14"/>
                <w:szCs w:val="14"/>
              </w:rPr>
            </w:pPr>
            <w:r w:rsidRPr="00B50F7B">
              <w:rPr>
                <w:rFonts w:cs="Arial"/>
                <w:color w:val="000000"/>
                <w:sz w:val="14"/>
                <w:szCs w:val="14"/>
              </w:rPr>
              <w:t>kom</w:t>
            </w:r>
          </w:p>
        </w:tc>
        <w:tc>
          <w:tcPr>
            <w:tcW w:w="519" w:type="dxa"/>
            <w:tcBorders>
              <w:top w:val="nil"/>
              <w:left w:val="nil"/>
              <w:bottom w:val="single" w:sz="4" w:space="0" w:color="auto"/>
              <w:right w:val="single" w:sz="4" w:space="0" w:color="auto"/>
            </w:tcBorders>
            <w:shd w:val="clear" w:color="auto" w:fill="auto"/>
            <w:vAlign w:val="center"/>
            <w:hideMark/>
          </w:tcPr>
          <w:p w14:paraId="582E0FAE" w14:textId="77777777" w:rsidR="00B50F7B" w:rsidRPr="00B50F7B" w:rsidRDefault="00B50F7B" w:rsidP="00B50F7B">
            <w:pPr>
              <w:spacing w:before="0"/>
              <w:jc w:val="center"/>
              <w:rPr>
                <w:rFonts w:cs="Arial"/>
                <w:color w:val="000000"/>
                <w:sz w:val="16"/>
                <w:szCs w:val="16"/>
              </w:rPr>
            </w:pPr>
            <w:r w:rsidRPr="00B50F7B">
              <w:rPr>
                <w:rFonts w:cs="Arial"/>
                <w:color w:val="000000"/>
                <w:sz w:val="16"/>
                <w:szCs w:val="16"/>
              </w:rPr>
              <w:t xml:space="preserve">1 </w:t>
            </w:r>
          </w:p>
        </w:tc>
        <w:tc>
          <w:tcPr>
            <w:tcW w:w="939" w:type="dxa"/>
            <w:tcBorders>
              <w:top w:val="nil"/>
              <w:left w:val="nil"/>
              <w:bottom w:val="single" w:sz="4" w:space="0" w:color="auto"/>
              <w:right w:val="single" w:sz="4" w:space="0" w:color="auto"/>
            </w:tcBorders>
            <w:shd w:val="clear" w:color="auto" w:fill="auto"/>
            <w:vAlign w:val="center"/>
            <w:hideMark/>
          </w:tcPr>
          <w:p w14:paraId="7A1C6A3D" w14:textId="77777777" w:rsidR="00B50F7B" w:rsidRPr="00B50F7B" w:rsidRDefault="00B50F7B" w:rsidP="00B50F7B">
            <w:pPr>
              <w:spacing w:before="0"/>
              <w:jc w:val="center"/>
              <w:rPr>
                <w:rFonts w:cs="Arial"/>
                <w:color w:val="000000"/>
                <w:sz w:val="16"/>
                <w:szCs w:val="16"/>
              </w:rPr>
            </w:pPr>
            <w:r w:rsidRPr="00B50F7B">
              <w:rPr>
                <w:rFonts w:cs="Arial"/>
                <w:color w:val="000000"/>
                <w:sz w:val="16"/>
                <w:szCs w:val="16"/>
              </w:rPr>
              <w:t> </w:t>
            </w:r>
          </w:p>
        </w:tc>
        <w:tc>
          <w:tcPr>
            <w:tcW w:w="939" w:type="dxa"/>
            <w:tcBorders>
              <w:top w:val="nil"/>
              <w:left w:val="nil"/>
              <w:bottom w:val="single" w:sz="4" w:space="0" w:color="auto"/>
              <w:right w:val="single" w:sz="4" w:space="0" w:color="auto"/>
            </w:tcBorders>
            <w:shd w:val="clear" w:color="auto" w:fill="auto"/>
            <w:vAlign w:val="center"/>
            <w:hideMark/>
          </w:tcPr>
          <w:p w14:paraId="2F2492CF" w14:textId="77777777" w:rsidR="00B50F7B" w:rsidRPr="00B50F7B" w:rsidRDefault="00B50F7B" w:rsidP="00B50F7B">
            <w:pPr>
              <w:spacing w:before="0"/>
              <w:jc w:val="center"/>
              <w:rPr>
                <w:rFonts w:cs="Arial"/>
                <w:color w:val="000000"/>
                <w:sz w:val="14"/>
                <w:szCs w:val="14"/>
              </w:rPr>
            </w:pPr>
            <w:r w:rsidRPr="00B50F7B">
              <w:rPr>
                <w:rFonts w:cs="Arial"/>
                <w:color w:val="000000"/>
                <w:sz w:val="14"/>
                <w:szCs w:val="14"/>
              </w:rPr>
              <w:t> </w:t>
            </w:r>
          </w:p>
        </w:tc>
        <w:tc>
          <w:tcPr>
            <w:tcW w:w="949" w:type="dxa"/>
            <w:tcBorders>
              <w:top w:val="nil"/>
              <w:left w:val="nil"/>
              <w:bottom w:val="single" w:sz="4" w:space="0" w:color="auto"/>
              <w:right w:val="single" w:sz="4" w:space="0" w:color="auto"/>
            </w:tcBorders>
            <w:shd w:val="clear" w:color="auto" w:fill="auto"/>
            <w:vAlign w:val="center"/>
            <w:hideMark/>
          </w:tcPr>
          <w:p w14:paraId="2920D15D" w14:textId="77777777" w:rsidR="00B50F7B" w:rsidRPr="00B50F7B" w:rsidRDefault="00B50F7B" w:rsidP="00B50F7B">
            <w:pPr>
              <w:spacing w:before="0"/>
              <w:jc w:val="center"/>
              <w:rPr>
                <w:rFonts w:cs="Arial"/>
                <w:color w:val="000000"/>
                <w:sz w:val="14"/>
                <w:szCs w:val="14"/>
              </w:rPr>
            </w:pPr>
            <w:r w:rsidRPr="00B50F7B">
              <w:rPr>
                <w:rFonts w:cs="Arial"/>
                <w:color w:val="000000"/>
                <w:sz w:val="14"/>
                <w:szCs w:val="14"/>
              </w:rPr>
              <w:t> </w:t>
            </w:r>
          </w:p>
        </w:tc>
        <w:tc>
          <w:tcPr>
            <w:tcW w:w="949" w:type="dxa"/>
            <w:tcBorders>
              <w:top w:val="nil"/>
              <w:left w:val="nil"/>
              <w:bottom w:val="single" w:sz="4" w:space="0" w:color="auto"/>
              <w:right w:val="single" w:sz="4" w:space="0" w:color="auto"/>
            </w:tcBorders>
            <w:shd w:val="clear" w:color="auto" w:fill="auto"/>
            <w:vAlign w:val="center"/>
            <w:hideMark/>
          </w:tcPr>
          <w:p w14:paraId="6B0C9F2B" w14:textId="77777777" w:rsidR="00B50F7B" w:rsidRPr="00B50F7B" w:rsidRDefault="00B50F7B" w:rsidP="00B50F7B">
            <w:pPr>
              <w:spacing w:before="0"/>
              <w:jc w:val="center"/>
              <w:rPr>
                <w:rFonts w:cs="Arial"/>
                <w:color w:val="000000"/>
                <w:sz w:val="14"/>
                <w:szCs w:val="14"/>
              </w:rPr>
            </w:pPr>
            <w:r w:rsidRPr="00B50F7B">
              <w:rPr>
                <w:rFonts w:cs="Arial"/>
                <w:color w:val="000000"/>
                <w:sz w:val="14"/>
                <w:szCs w:val="14"/>
              </w:rPr>
              <w:t> </w:t>
            </w:r>
          </w:p>
        </w:tc>
        <w:tc>
          <w:tcPr>
            <w:tcW w:w="519" w:type="dxa"/>
            <w:tcBorders>
              <w:top w:val="nil"/>
              <w:left w:val="nil"/>
              <w:bottom w:val="single" w:sz="4" w:space="0" w:color="auto"/>
              <w:right w:val="single" w:sz="4" w:space="0" w:color="auto"/>
            </w:tcBorders>
            <w:shd w:val="clear" w:color="auto" w:fill="auto"/>
            <w:vAlign w:val="center"/>
            <w:hideMark/>
          </w:tcPr>
          <w:p w14:paraId="5E433246" w14:textId="77777777" w:rsidR="00B50F7B" w:rsidRPr="00B50F7B" w:rsidRDefault="00B50F7B" w:rsidP="00B50F7B">
            <w:pPr>
              <w:spacing w:before="0"/>
              <w:jc w:val="center"/>
              <w:rPr>
                <w:rFonts w:cs="Arial"/>
                <w:color w:val="000000"/>
                <w:sz w:val="16"/>
                <w:szCs w:val="16"/>
              </w:rPr>
            </w:pPr>
            <w:r w:rsidRPr="00B50F7B">
              <w:rPr>
                <w:rFonts w:cs="Arial"/>
                <w:color w:val="000000"/>
                <w:sz w:val="16"/>
                <w:szCs w:val="16"/>
              </w:rPr>
              <w:t xml:space="preserve">1 </w:t>
            </w:r>
          </w:p>
        </w:tc>
        <w:tc>
          <w:tcPr>
            <w:tcW w:w="478" w:type="dxa"/>
            <w:tcBorders>
              <w:top w:val="nil"/>
              <w:left w:val="nil"/>
              <w:bottom w:val="single" w:sz="4" w:space="0" w:color="auto"/>
              <w:right w:val="single" w:sz="4" w:space="0" w:color="auto"/>
            </w:tcBorders>
            <w:shd w:val="clear" w:color="auto" w:fill="auto"/>
            <w:vAlign w:val="center"/>
            <w:hideMark/>
          </w:tcPr>
          <w:p w14:paraId="52EC98CC" w14:textId="77777777" w:rsidR="00B50F7B" w:rsidRPr="00B50F7B" w:rsidRDefault="00B50F7B" w:rsidP="00B50F7B">
            <w:pPr>
              <w:spacing w:before="0"/>
              <w:jc w:val="center"/>
              <w:rPr>
                <w:rFonts w:cs="Arial"/>
                <w:color w:val="000000"/>
                <w:sz w:val="14"/>
                <w:szCs w:val="14"/>
              </w:rPr>
            </w:pPr>
            <w:r w:rsidRPr="00B50F7B">
              <w:rPr>
                <w:rFonts w:cs="Arial"/>
                <w:color w:val="000000"/>
                <w:sz w:val="14"/>
                <w:szCs w:val="14"/>
              </w:rPr>
              <w:t xml:space="preserve">52 </w:t>
            </w:r>
          </w:p>
        </w:tc>
        <w:tc>
          <w:tcPr>
            <w:tcW w:w="1206" w:type="dxa"/>
            <w:tcBorders>
              <w:top w:val="nil"/>
              <w:left w:val="nil"/>
              <w:bottom w:val="single" w:sz="4" w:space="0" w:color="auto"/>
              <w:right w:val="single" w:sz="4" w:space="0" w:color="auto"/>
            </w:tcBorders>
            <w:shd w:val="clear" w:color="auto" w:fill="auto"/>
            <w:vAlign w:val="center"/>
            <w:hideMark/>
          </w:tcPr>
          <w:p w14:paraId="59AE9D21" w14:textId="77777777" w:rsidR="00B50F7B" w:rsidRPr="00B50F7B" w:rsidRDefault="00B50F7B" w:rsidP="00B50F7B">
            <w:pPr>
              <w:spacing w:before="0"/>
              <w:jc w:val="left"/>
              <w:rPr>
                <w:rFonts w:cs="Arial"/>
                <w:color w:val="000000"/>
                <w:sz w:val="14"/>
                <w:szCs w:val="14"/>
              </w:rPr>
            </w:pPr>
            <w:r w:rsidRPr="00B50F7B">
              <w:rPr>
                <w:rFonts w:cs="Arial"/>
                <w:color w:val="000000"/>
                <w:sz w:val="14"/>
                <w:szCs w:val="14"/>
              </w:rPr>
              <w:t>INVESTICIJE TE</w:t>
            </w:r>
          </w:p>
        </w:tc>
        <w:tc>
          <w:tcPr>
            <w:tcW w:w="637" w:type="dxa"/>
            <w:tcBorders>
              <w:top w:val="nil"/>
              <w:left w:val="nil"/>
              <w:bottom w:val="single" w:sz="4" w:space="0" w:color="auto"/>
              <w:right w:val="single" w:sz="4" w:space="0" w:color="auto"/>
            </w:tcBorders>
            <w:shd w:val="clear" w:color="auto" w:fill="auto"/>
            <w:vAlign w:val="center"/>
            <w:hideMark/>
          </w:tcPr>
          <w:p w14:paraId="1ACEDEB8" w14:textId="77777777" w:rsidR="00B50F7B" w:rsidRPr="00B50F7B" w:rsidRDefault="00B50F7B" w:rsidP="00B50F7B">
            <w:pPr>
              <w:spacing w:before="0"/>
              <w:jc w:val="center"/>
              <w:rPr>
                <w:rFonts w:cs="Arial"/>
                <w:color w:val="000000"/>
                <w:sz w:val="14"/>
                <w:szCs w:val="14"/>
              </w:rPr>
            </w:pPr>
            <w:r w:rsidRPr="00B50F7B">
              <w:rPr>
                <w:rFonts w:cs="Arial"/>
                <w:color w:val="000000"/>
                <w:sz w:val="14"/>
                <w:szCs w:val="14"/>
              </w:rPr>
              <w:t xml:space="preserve">102 </w:t>
            </w:r>
          </w:p>
        </w:tc>
        <w:tc>
          <w:tcPr>
            <w:tcW w:w="919" w:type="dxa"/>
            <w:tcBorders>
              <w:top w:val="nil"/>
              <w:left w:val="nil"/>
              <w:bottom w:val="single" w:sz="4" w:space="0" w:color="auto"/>
              <w:right w:val="single" w:sz="4" w:space="0" w:color="auto"/>
            </w:tcBorders>
            <w:shd w:val="clear" w:color="auto" w:fill="auto"/>
            <w:vAlign w:val="center"/>
            <w:hideMark/>
          </w:tcPr>
          <w:p w14:paraId="0D43099F" w14:textId="77777777" w:rsidR="00B50F7B" w:rsidRPr="00B50F7B" w:rsidRDefault="00B50F7B" w:rsidP="00B50F7B">
            <w:pPr>
              <w:spacing w:before="0"/>
              <w:jc w:val="left"/>
              <w:rPr>
                <w:rFonts w:cs="Arial"/>
                <w:color w:val="000000"/>
                <w:sz w:val="14"/>
                <w:szCs w:val="14"/>
              </w:rPr>
            </w:pPr>
            <w:r w:rsidRPr="00B50F7B">
              <w:rPr>
                <w:rFonts w:cs="Arial"/>
                <w:color w:val="000000"/>
                <w:sz w:val="14"/>
                <w:szCs w:val="14"/>
              </w:rPr>
              <w:t>MAGACIN TEKO B</w:t>
            </w:r>
          </w:p>
        </w:tc>
        <w:tc>
          <w:tcPr>
            <w:tcW w:w="1491" w:type="dxa"/>
            <w:tcBorders>
              <w:top w:val="nil"/>
              <w:left w:val="nil"/>
              <w:bottom w:val="single" w:sz="4" w:space="0" w:color="auto"/>
              <w:right w:val="single" w:sz="4" w:space="0" w:color="auto"/>
            </w:tcBorders>
            <w:shd w:val="clear" w:color="auto" w:fill="auto"/>
            <w:vAlign w:val="center"/>
            <w:hideMark/>
          </w:tcPr>
          <w:p w14:paraId="5FD4C4E5" w14:textId="77777777" w:rsidR="00B50F7B" w:rsidRPr="00B50F7B" w:rsidRDefault="00B50F7B" w:rsidP="00B50F7B">
            <w:pPr>
              <w:spacing w:before="0"/>
              <w:jc w:val="center"/>
              <w:rPr>
                <w:rFonts w:cs="Arial"/>
                <w:color w:val="000000"/>
                <w:sz w:val="14"/>
                <w:szCs w:val="14"/>
              </w:rPr>
            </w:pPr>
            <w:r w:rsidRPr="00B50F7B">
              <w:rPr>
                <w:rFonts w:cs="Arial"/>
                <w:color w:val="000000"/>
                <w:sz w:val="14"/>
                <w:szCs w:val="14"/>
              </w:rPr>
              <w:t> </w:t>
            </w:r>
          </w:p>
        </w:tc>
        <w:tc>
          <w:tcPr>
            <w:tcW w:w="1353" w:type="dxa"/>
            <w:tcBorders>
              <w:top w:val="nil"/>
              <w:left w:val="nil"/>
              <w:bottom w:val="single" w:sz="4" w:space="0" w:color="auto"/>
              <w:right w:val="single" w:sz="4" w:space="0" w:color="auto"/>
            </w:tcBorders>
            <w:shd w:val="clear" w:color="auto" w:fill="auto"/>
            <w:noWrap/>
            <w:vAlign w:val="bottom"/>
            <w:hideMark/>
          </w:tcPr>
          <w:p w14:paraId="00925E83" w14:textId="77777777" w:rsidR="00B50F7B" w:rsidRPr="00B50F7B" w:rsidRDefault="00B50F7B" w:rsidP="00B50F7B">
            <w:pPr>
              <w:spacing w:before="0"/>
              <w:jc w:val="left"/>
              <w:rPr>
                <w:rFonts w:ascii="Calibri" w:hAnsi="Calibri" w:cs="Calibri"/>
                <w:color w:val="000000"/>
              </w:rPr>
            </w:pPr>
            <w:r w:rsidRPr="00B50F7B">
              <w:rPr>
                <w:rFonts w:ascii="Calibri" w:hAnsi="Calibri" w:cs="Calibri"/>
                <w:color w:val="000000"/>
              </w:rPr>
              <w:t> </w:t>
            </w:r>
          </w:p>
        </w:tc>
      </w:tr>
      <w:tr w:rsidR="00FC3AA4" w:rsidRPr="00B50F7B" w14:paraId="135664DE" w14:textId="77777777" w:rsidTr="00FC3AA4">
        <w:trPr>
          <w:trHeight w:val="585"/>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63F52CEB" w14:textId="77777777" w:rsidR="00B50F7B" w:rsidRPr="00B50F7B" w:rsidRDefault="00B50F7B" w:rsidP="00B50F7B">
            <w:pPr>
              <w:spacing w:before="0"/>
              <w:jc w:val="center"/>
              <w:rPr>
                <w:rFonts w:cs="Arial"/>
                <w:color w:val="000000"/>
                <w:sz w:val="14"/>
                <w:szCs w:val="14"/>
              </w:rPr>
            </w:pPr>
            <w:r w:rsidRPr="00B50F7B">
              <w:rPr>
                <w:rFonts w:cs="Arial"/>
                <w:color w:val="000000"/>
                <w:sz w:val="14"/>
                <w:szCs w:val="14"/>
              </w:rPr>
              <w:t xml:space="preserve">3 </w:t>
            </w:r>
          </w:p>
        </w:tc>
        <w:tc>
          <w:tcPr>
            <w:tcW w:w="992" w:type="dxa"/>
            <w:tcBorders>
              <w:top w:val="nil"/>
              <w:left w:val="nil"/>
              <w:bottom w:val="single" w:sz="4" w:space="0" w:color="auto"/>
              <w:right w:val="single" w:sz="4" w:space="0" w:color="auto"/>
            </w:tcBorders>
            <w:shd w:val="clear" w:color="auto" w:fill="auto"/>
            <w:vAlign w:val="center"/>
            <w:hideMark/>
          </w:tcPr>
          <w:p w14:paraId="4FC930D6" w14:textId="77777777" w:rsidR="00B50F7B" w:rsidRPr="00B50F7B" w:rsidRDefault="00B50F7B" w:rsidP="00B50F7B">
            <w:pPr>
              <w:spacing w:before="0"/>
              <w:jc w:val="center"/>
              <w:rPr>
                <w:rFonts w:cs="Arial"/>
                <w:color w:val="000000"/>
                <w:sz w:val="14"/>
                <w:szCs w:val="14"/>
              </w:rPr>
            </w:pPr>
            <w:r w:rsidRPr="00B50F7B">
              <w:rPr>
                <w:rFonts w:cs="Arial"/>
                <w:color w:val="000000"/>
                <w:sz w:val="14"/>
                <w:szCs w:val="14"/>
              </w:rPr>
              <w:t xml:space="preserve">333972 </w:t>
            </w:r>
          </w:p>
        </w:tc>
        <w:tc>
          <w:tcPr>
            <w:tcW w:w="2165" w:type="dxa"/>
            <w:tcBorders>
              <w:top w:val="nil"/>
              <w:left w:val="nil"/>
              <w:bottom w:val="single" w:sz="4" w:space="0" w:color="auto"/>
              <w:right w:val="single" w:sz="4" w:space="0" w:color="auto"/>
            </w:tcBorders>
            <w:shd w:val="clear" w:color="auto" w:fill="auto"/>
            <w:vAlign w:val="center"/>
            <w:hideMark/>
          </w:tcPr>
          <w:p w14:paraId="746374D4" w14:textId="77777777" w:rsidR="00B50F7B" w:rsidRPr="00B50F7B" w:rsidRDefault="00B50F7B" w:rsidP="00B50F7B">
            <w:pPr>
              <w:spacing w:before="0"/>
              <w:jc w:val="left"/>
              <w:rPr>
                <w:rFonts w:cs="Arial"/>
                <w:color w:val="000000"/>
                <w:sz w:val="16"/>
                <w:szCs w:val="16"/>
              </w:rPr>
            </w:pPr>
            <w:r w:rsidRPr="00B50F7B">
              <w:rPr>
                <w:rFonts w:cs="Arial"/>
                <w:color w:val="000000"/>
                <w:sz w:val="16"/>
                <w:szCs w:val="16"/>
              </w:rPr>
              <w:t>SEDIŠTE VENTILA POZ.3 SULZER A45-3 FAB.BR 103.201.868.200</w:t>
            </w:r>
          </w:p>
        </w:tc>
        <w:tc>
          <w:tcPr>
            <w:tcW w:w="481" w:type="dxa"/>
            <w:tcBorders>
              <w:top w:val="nil"/>
              <w:left w:val="nil"/>
              <w:bottom w:val="single" w:sz="4" w:space="0" w:color="auto"/>
              <w:right w:val="single" w:sz="4" w:space="0" w:color="auto"/>
            </w:tcBorders>
            <w:shd w:val="clear" w:color="auto" w:fill="auto"/>
            <w:vAlign w:val="center"/>
            <w:hideMark/>
          </w:tcPr>
          <w:p w14:paraId="2685E938" w14:textId="77777777" w:rsidR="00B50F7B" w:rsidRPr="00B50F7B" w:rsidRDefault="00B50F7B" w:rsidP="00B50F7B">
            <w:pPr>
              <w:spacing w:before="0"/>
              <w:jc w:val="center"/>
              <w:rPr>
                <w:rFonts w:cs="Arial"/>
                <w:color w:val="000000"/>
                <w:sz w:val="14"/>
                <w:szCs w:val="14"/>
              </w:rPr>
            </w:pPr>
            <w:r w:rsidRPr="00B50F7B">
              <w:rPr>
                <w:rFonts w:cs="Arial"/>
                <w:color w:val="000000"/>
                <w:sz w:val="14"/>
                <w:szCs w:val="14"/>
              </w:rPr>
              <w:t>kom</w:t>
            </w:r>
          </w:p>
        </w:tc>
        <w:tc>
          <w:tcPr>
            <w:tcW w:w="519" w:type="dxa"/>
            <w:tcBorders>
              <w:top w:val="nil"/>
              <w:left w:val="nil"/>
              <w:bottom w:val="single" w:sz="4" w:space="0" w:color="auto"/>
              <w:right w:val="single" w:sz="4" w:space="0" w:color="auto"/>
            </w:tcBorders>
            <w:shd w:val="clear" w:color="auto" w:fill="auto"/>
            <w:vAlign w:val="center"/>
            <w:hideMark/>
          </w:tcPr>
          <w:p w14:paraId="7A50DB16" w14:textId="77777777" w:rsidR="00B50F7B" w:rsidRPr="00B50F7B" w:rsidRDefault="00B50F7B" w:rsidP="00B50F7B">
            <w:pPr>
              <w:spacing w:before="0"/>
              <w:jc w:val="center"/>
              <w:rPr>
                <w:rFonts w:cs="Arial"/>
                <w:color w:val="000000"/>
                <w:sz w:val="16"/>
                <w:szCs w:val="16"/>
              </w:rPr>
            </w:pPr>
            <w:r w:rsidRPr="00B50F7B">
              <w:rPr>
                <w:rFonts w:cs="Arial"/>
                <w:color w:val="000000"/>
                <w:sz w:val="16"/>
                <w:szCs w:val="16"/>
              </w:rPr>
              <w:t xml:space="preserve">1 </w:t>
            </w:r>
          </w:p>
        </w:tc>
        <w:tc>
          <w:tcPr>
            <w:tcW w:w="939" w:type="dxa"/>
            <w:tcBorders>
              <w:top w:val="nil"/>
              <w:left w:val="nil"/>
              <w:bottom w:val="single" w:sz="4" w:space="0" w:color="auto"/>
              <w:right w:val="single" w:sz="4" w:space="0" w:color="auto"/>
            </w:tcBorders>
            <w:shd w:val="clear" w:color="auto" w:fill="auto"/>
            <w:vAlign w:val="center"/>
            <w:hideMark/>
          </w:tcPr>
          <w:p w14:paraId="0AF1E1B8" w14:textId="77777777" w:rsidR="00B50F7B" w:rsidRPr="00B50F7B" w:rsidRDefault="00B50F7B" w:rsidP="00B50F7B">
            <w:pPr>
              <w:spacing w:before="0"/>
              <w:jc w:val="center"/>
              <w:rPr>
                <w:rFonts w:cs="Arial"/>
                <w:color w:val="000000"/>
                <w:sz w:val="16"/>
                <w:szCs w:val="16"/>
              </w:rPr>
            </w:pPr>
            <w:r w:rsidRPr="00B50F7B">
              <w:rPr>
                <w:rFonts w:cs="Arial"/>
                <w:color w:val="000000"/>
                <w:sz w:val="16"/>
                <w:szCs w:val="16"/>
              </w:rPr>
              <w:t> </w:t>
            </w:r>
          </w:p>
        </w:tc>
        <w:tc>
          <w:tcPr>
            <w:tcW w:w="939" w:type="dxa"/>
            <w:tcBorders>
              <w:top w:val="nil"/>
              <w:left w:val="nil"/>
              <w:bottom w:val="single" w:sz="4" w:space="0" w:color="auto"/>
              <w:right w:val="single" w:sz="4" w:space="0" w:color="auto"/>
            </w:tcBorders>
            <w:shd w:val="clear" w:color="auto" w:fill="auto"/>
            <w:vAlign w:val="center"/>
            <w:hideMark/>
          </w:tcPr>
          <w:p w14:paraId="7C6CF3BB" w14:textId="77777777" w:rsidR="00B50F7B" w:rsidRPr="00B50F7B" w:rsidRDefault="00B50F7B" w:rsidP="00B50F7B">
            <w:pPr>
              <w:spacing w:before="0"/>
              <w:jc w:val="center"/>
              <w:rPr>
                <w:rFonts w:cs="Arial"/>
                <w:color w:val="000000"/>
                <w:sz w:val="14"/>
                <w:szCs w:val="14"/>
              </w:rPr>
            </w:pPr>
            <w:r w:rsidRPr="00B50F7B">
              <w:rPr>
                <w:rFonts w:cs="Arial"/>
                <w:color w:val="000000"/>
                <w:sz w:val="14"/>
                <w:szCs w:val="14"/>
              </w:rPr>
              <w:t> </w:t>
            </w:r>
          </w:p>
        </w:tc>
        <w:tc>
          <w:tcPr>
            <w:tcW w:w="949" w:type="dxa"/>
            <w:tcBorders>
              <w:top w:val="nil"/>
              <w:left w:val="nil"/>
              <w:bottom w:val="single" w:sz="4" w:space="0" w:color="auto"/>
              <w:right w:val="single" w:sz="4" w:space="0" w:color="auto"/>
            </w:tcBorders>
            <w:shd w:val="clear" w:color="auto" w:fill="auto"/>
            <w:vAlign w:val="center"/>
            <w:hideMark/>
          </w:tcPr>
          <w:p w14:paraId="7ACF4D5C" w14:textId="77777777" w:rsidR="00B50F7B" w:rsidRPr="00B50F7B" w:rsidRDefault="00B50F7B" w:rsidP="00B50F7B">
            <w:pPr>
              <w:spacing w:before="0"/>
              <w:jc w:val="center"/>
              <w:rPr>
                <w:rFonts w:cs="Arial"/>
                <w:color w:val="000000"/>
                <w:sz w:val="14"/>
                <w:szCs w:val="14"/>
              </w:rPr>
            </w:pPr>
            <w:r w:rsidRPr="00B50F7B">
              <w:rPr>
                <w:rFonts w:cs="Arial"/>
                <w:color w:val="000000"/>
                <w:sz w:val="14"/>
                <w:szCs w:val="14"/>
              </w:rPr>
              <w:t> </w:t>
            </w:r>
          </w:p>
        </w:tc>
        <w:tc>
          <w:tcPr>
            <w:tcW w:w="949" w:type="dxa"/>
            <w:tcBorders>
              <w:top w:val="nil"/>
              <w:left w:val="nil"/>
              <w:bottom w:val="single" w:sz="4" w:space="0" w:color="auto"/>
              <w:right w:val="single" w:sz="4" w:space="0" w:color="auto"/>
            </w:tcBorders>
            <w:shd w:val="clear" w:color="auto" w:fill="auto"/>
            <w:vAlign w:val="center"/>
            <w:hideMark/>
          </w:tcPr>
          <w:p w14:paraId="7DD7A925" w14:textId="77777777" w:rsidR="00B50F7B" w:rsidRPr="00B50F7B" w:rsidRDefault="00B50F7B" w:rsidP="00B50F7B">
            <w:pPr>
              <w:spacing w:before="0"/>
              <w:jc w:val="center"/>
              <w:rPr>
                <w:rFonts w:cs="Arial"/>
                <w:color w:val="000000"/>
                <w:sz w:val="14"/>
                <w:szCs w:val="14"/>
              </w:rPr>
            </w:pPr>
            <w:r w:rsidRPr="00B50F7B">
              <w:rPr>
                <w:rFonts w:cs="Arial"/>
                <w:color w:val="000000"/>
                <w:sz w:val="14"/>
                <w:szCs w:val="14"/>
              </w:rPr>
              <w:t> </w:t>
            </w:r>
          </w:p>
        </w:tc>
        <w:tc>
          <w:tcPr>
            <w:tcW w:w="519" w:type="dxa"/>
            <w:tcBorders>
              <w:top w:val="nil"/>
              <w:left w:val="nil"/>
              <w:bottom w:val="single" w:sz="4" w:space="0" w:color="auto"/>
              <w:right w:val="single" w:sz="4" w:space="0" w:color="auto"/>
            </w:tcBorders>
            <w:shd w:val="clear" w:color="auto" w:fill="auto"/>
            <w:vAlign w:val="center"/>
            <w:hideMark/>
          </w:tcPr>
          <w:p w14:paraId="5580F1D7" w14:textId="77777777" w:rsidR="00B50F7B" w:rsidRPr="00B50F7B" w:rsidRDefault="00B50F7B" w:rsidP="00B50F7B">
            <w:pPr>
              <w:spacing w:before="0"/>
              <w:jc w:val="center"/>
              <w:rPr>
                <w:rFonts w:cs="Arial"/>
                <w:color w:val="000000"/>
                <w:sz w:val="16"/>
                <w:szCs w:val="16"/>
              </w:rPr>
            </w:pPr>
            <w:r w:rsidRPr="00B50F7B">
              <w:rPr>
                <w:rFonts w:cs="Arial"/>
                <w:color w:val="000000"/>
                <w:sz w:val="16"/>
                <w:szCs w:val="16"/>
              </w:rPr>
              <w:t xml:space="preserve">1 </w:t>
            </w:r>
          </w:p>
        </w:tc>
        <w:tc>
          <w:tcPr>
            <w:tcW w:w="478" w:type="dxa"/>
            <w:tcBorders>
              <w:top w:val="nil"/>
              <w:left w:val="nil"/>
              <w:bottom w:val="single" w:sz="4" w:space="0" w:color="auto"/>
              <w:right w:val="single" w:sz="4" w:space="0" w:color="auto"/>
            </w:tcBorders>
            <w:shd w:val="clear" w:color="auto" w:fill="auto"/>
            <w:vAlign w:val="center"/>
            <w:hideMark/>
          </w:tcPr>
          <w:p w14:paraId="4ECAB99E" w14:textId="77777777" w:rsidR="00B50F7B" w:rsidRPr="00B50F7B" w:rsidRDefault="00B50F7B" w:rsidP="00B50F7B">
            <w:pPr>
              <w:spacing w:before="0"/>
              <w:jc w:val="center"/>
              <w:rPr>
                <w:rFonts w:cs="Arial"/>
                <w:color w:val="000000"/>
                <w:sz w:val="14"/>
                <w:szCs w:val="14"/>
              </w:rPr>
            </w:pPr>
            <w:r w:rsidRPr="00B50F7B">
              <w:rPr>
                <w:rFonts w:cs="Arial"/>
                <w:color w:val="000000"/>
                <w:sz w:val="14"/>
                <w:szCs w:val="14"/>
              </w:rPr>
              <w:t xml:space="preserve">52 </w:t>
            </w:r>
          </w:p>
        </w:tc>
        <w:tc>
          <w:tcPr>
            <w:tcW w:w="1206" w:type="dxa"/>
            <w:tcBorders>
              <w:top w:val="nil"/>
              <w:left w:val="nil"/>
              <w:bottom w:val="single" w:sz="4" w:space="0" w:color="auto"/>
              <w:right w:val="single" w:sz="4" w:space="0" w:color="auto"/>
            </w:tcBorders>
            <w:shd w:val="clear" w:color="auto" w:fill="auto"/>
            <w:vAlign w:val="center"/>
            <w:hideMark/>
          </w:tcPr>
          <w:p w14:paraId="523FCD8C" w14:textId="77777777" w:rsidR="00B50F7B" w:rsidRPr="00B50F7B" w:rsidRDefault="00B50F7B" w:rsidP="00B50F7B">
            <w:pPr>
              <w:spacing w:before="0"/>
              <w:jc w:val="left"/>
              <w:rPr>
                <w:rFonts w:cs="Arial"/>
                <w:color w:val="000000"/>
                <w:sz w:val="14"/>
                <w:szCs w:val="14"/>
              </w:rPr>
            </w:pPr>
            <w:r w:rsidRPr="00B50F7B">
              <w:rPr>
                <w:rFonts w:cs="Arial"/>
                <w:color w:val="000000"/>
                <w:sz w:val="14"/>
                <w:szCs w:val="14"/>
              </w:rPr>
              <w:t>INVESTICIJE TE</w:t>
            </w:r>
          </w:p>
        </w:tc>
        <w:tc>
          <w:tcPr>
            <w:tcW w:w="637" w:type="dxa"/>
            <w:tcBorders>
              <w:top w:val="nil"/>
              <w:left w:val="nil"/>
              <w:bottom w:val="single" w:sz="4" w:space="0" w:color="auto"/>
              <w:right w:val="single" w:sz="4" w:space="0" w:color="auto"/>
            </w:tcBorders>
            <w:shd w:val="clear" w:color="auto" w:fill="auto"/>
            <w:vAlign w:val="center"/>
            <w:hideMark/>
          </w:tcPr>
          <w:p w14:paraId="74BD43F4" w14:textId="77777777" w:rsidR="00B50F7B" w:rsidRPr="00B50F7B" w:rsidRDefault="00B50F7B" w:rsidP="00B50F7B">
            <w:pPr>
              <w:spacing w:before="0"/>
              <w:jc w:val="center"/>
              <w:rPr>
                <w:rFonts w:cs="Arial"/>
                <w:color w:val="000000"/>
                <w:sz w:val="14"/>
                <w:szCs w:val="14"/>
              </w:rPr>
            </w:pPr>
            <w:r w:rsidRPr="00B50F7B">
              <w:rPr>
                <w:rFonts w:cs="Arial"/>
                <w:color w:val="000000"/>
                <w:sz w:val="14"/>
                <w:szCs w:val="14"/>
              </w:rPr>
              <w:t xml:space="preserve">102 </w:t>
            </w:r>
          </w:p>
        </w:tc>
        <w:tc>
          <w:tcPr>
            <w:tcW w:w="919" w:type="dxa"/>
            <w:tcBorders>
              <w:top w:val="nil"/>
              <w:left w:val="nil"/>
              <w:bottom w:val="single" w:sz="4" w:space="0" w:color="auto"/>
              <w:right w:val="single" w:sz="4" w:space="0" w:color="auto"/>
            </w:tcBorders>
            <w:shd w:val="clear" w:color="auto" w:fill="auto"/>
            <w:vAlign w:val="center"/>
            <w:hideMark/>
          </w:tcPr>
          <w:p w14:paraId="1BE4EE84" w14:textId="77777777" w:rsidR="00B50F7B" w:rsidRPr="00B50F7B" w:rsidRDefault="00B50F7B" w:rsidP="00B50F7B">
            <w:pPr>
              <w:spacing w:before="0"/>
              <w:jc w:val="left"/>
              <w:rPr>
                <w:rFonts w:cs="Arial"/>
                <w:color w:val="000000"/>
                <w:sz w:val="14"/>
                <w:szCs w:val="14"/>
              </w:rPr>
            </w:pPr>
            <w:r w:rsidRPr="00B50F7B">
              <w:rPr>
                <w:rFonts w:cs="Arial"/>
                <w:color w:val="000000"/>
                <w:sz w:val="14"/>
                <w:szCs w:val="14"/>
              </w:rPr>
              <w:t>MAGACIN TEKO B</w:t>
            </w:r>
          </w:p>
        </w:tc>
        <w:tc>
          <w:tcPr>
            <w:tcW w:w="1491" w:type="dxa"/>
            <w:tcBorders>
              <w:top w:val="nil"/>
              <w:left w:val="nil"/>
              <w:bottom w:val="single" w:sz="4" w:space="0" w:color="auto"/>
              <w:right w:val="single" w:sz="4" w:space="0" w:color="auto"/>
            </w:tcBorders>
            <w:shd w:val="clear" w:color="auto" w:fill="auto"/>
            <w:vAlign w:val="center"/>
            <w:hideMark/>
          </w:tcPr>
          <w:p w14:paraId="389EEFA2" w14:textId="77777777" w:rsidR="00B50F7B" w:rsidRPr="00B50F7B" w:rsidRDefault="00B50F7B" w:rsidP="00B50F7B">
            <w:pPr>
              <w:spacing w:before="0"/>
              <w:jc w:val="center"/>
              <w:rPr>
                <w:rFonts w:cs="Arial"/>
                <w:color w:val="000000"/>
                <w:sz w:val="14"/>
                <w:szCs w:val="14"/>
              </w:rPr>
            </w:pPr>
            <w:r w:rsidRPr="00B50F7B">
              <w:rPr>
                <w:rFonts w:cs="Arial"/>
                <w:color w:val="000000"/>
                <w:sz w:val="14"/>
                <w:szCs w:val="14"/>
              </w:rPr>
              <w:t> </w:t>
            </w:r>
          </w:p>
        </w:tc>
        <w:tc>
          <w:tcPr>
            <w:tcW w:w="1353" w:type="dxa"/>
            <w:tcBorders>
              <w:top w:val="nil"/>
              <w:left w:val="nil"/>
              <w:bottom w:val="single" w:sz="4" w:space="0" w:color="auto"/>
              <w:right w:val="single" w:sz="4" w:space="0" w:color="auto"/>
            </w:tcBorders>
            <w:shd w:val="clear" w:color="auto" w:fill="auto"/>
            <w:noWrap/>
            <w:vAlign w:val="bottom"/>
            <w:hideMark/>
          </w:tcPr>
          <w:p w14:paraId="445BDDBD" w14:textId="77777777" w:rsidR="00B50F7B" w:rsidRPr="00B50F7B" w:rsidRDefault="00B50F7B" w:rsidP="00B50F7B">
            <w:pPr>
              <w:spacing w:before="0"/>
              <w:jc w:val="left"/>
              <w:rPr>
                <w:rFonts w:ascii="Calibri" w:hAnsi="Calibri" w:cs="Calibri"/>
                <w:color w:val="000000"/>
              </w:rPr>
            </w:pPr>
            <w:r w:rsidRPr="00B50F7B">
              <w:rPr>
                <w:rFonts w:ascii="Calibri" w:hAnsi="Calibri" w:cs="Calibri"/>
                <w:color w:val="000000"/>
              </w:rPr>
              <w:t> </w:t>
            </w:r>
          </w:p>
        </w:tc>
      </w:tr>
      <w:tr w:rsidR="00FC3AA4" w:rsidRPr="00B50F7B" w14:paraId="13480D4D" w14:textId="77777777" w:rsidTr="00FC3AA4">
        <w:trPr>
          <w:trHeight w:val="585"/>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74685DE1" w14:textId="77777777" w:rsidR="00B50F7B" w:rsidRPr="00B50F7B" w:rsidRDefault="00B50F7B" w:rsidP="00B50F7B">
            <w:pPr>
              <w:spacing w:before="0"/>
              <w:jc w:val="center"/>
              <w:rPr>
                <w:rFonts w:cs="Arial"/>
                <w:color w:val="000000"/>
                <w:sz w:val="14"/>
                <w:szCs w:val="14"/>
              </w:rPr>
            </w:pPr>
            <w:r w:rsidRPr="00B50F7B">
              <w:rPr>
                <w:rFonts w:cs="Arial"/>
                <w:color w:val="000000"/>
                <w:sz w:val="14"/>
                <w:szCs w:val="14"/>
              </w:rPr>
              <w:t xml:space="preserve">4 </w:t>
            </w:r>
          </w:p>
        </w:tc>
        <w:tc>
          <w:tcPr>
            <w:tcW w:w="992" w:type="dxa"/>
            <w:tcBorders>
              <w:top w:val="nil"/>
              <w:left w:val="nil"/>
              <w:bottom w:val="single" w:sz="4" w:space="0" w:color="auto"/>
              <w:right w:val="single" w:sz="4" w:space="0" w:color="auto"/>
            </w:tcBorders>
            <w:shd w:val="clear" w:color="auto" w:fill="auto"/>
            <w:vAlign w:val="center"/>
            <w:hideMark/>
          </w:tcPr>
          <w:p w14:paraId="62E67AA5" w14:textId="77777777" w:rsidR="00B50F7B" w:rsidRPr="00B50F7B" w:rsidRDefault="00B50F7B" w:rsidP="00B50F7B">
            <w:pPr>
              <w:spacing w:before="0"/>
              <w:jc w:val="center"/>
              <w:rPr>
                <w:rFonts w:cs="Arial"/>
                <w:color w:val="000000"/>
                <w:sz w:val="14"/>
                <w:szCs w:val="14"/>
              </w:rPr>
            </w:pPr>
            <w:r w:rsidRPr="00B50F7B">
              <w:rPr>
                <w:rFonts w:cs="Arial"/>
                <w:color w:val="000000"/>
                <w:sz w:val="14"/>
                <w:szCs w:val="14"/>
              </w:rPr>
              <w:t xml:space="preserve">1100467 </w:t>
            </w:r>
          </w:p>
        </w:tc>
        <w:tc>
          <w:tcPr>
            <w:tcW w:w="2165" w:type="dxa"/>
            <w:tcBorders>
              <w:top w:val="nil"/>
              <w:left w:val="nil"/>
              <w:bottom w:val="single" w:sz="4" w:space="0" w:color="auto"/>
              <w:right w:val="single" w:sz="4" w:space="0" w:color="auto"/>
            </w:tcBorders>
            <w:shd w:val="clear" w:color="auto" w:fill="auto"/>
            <w:vAlign w:val="center"/>
            <w:hideMark/>
          </w:tcPr>
          <w:p w14:paraId="3EFBFA29" w14:textId="77777777" w:rsidR="00B50F7B" w:rsidRPr="00B50F7B" w:rsidRDefault="00B50F7B" w:rsidP="00B50F7B">
            <w:pPr>
              <w:spacing w:before="0"/>
              <w:jc w:val="left"/>
              <w:rPr>
                <w:rFonts w:cs="Arial"/>
                <w:color w:val="000000"/>
                <w:sz w:val="16"/>
                <w:szCs w:val="16"/>
              </w:rPr>
            </w:pPr>
            <w:r w:rsidRPr="00B50F7B">
              <w:rPr>
                <w:rFonts w:cs="Arial"/>
                <w:color w:val="000000"/>
                <w:sz w:val="16"/>
                <w:szCs w:val="16"/>
              </w:rPr>
              <w:t>VIJAK "CCI"ARS125B POZ.020 CRT.D A1 102003- 1CH</w:t>
            </w:r>
          </w:p>
        </w:tc>
        <w:tc>
          <w:tcPr>
            <w:tcW w:w="481" w:type="dxa"/>
            <w:tcBorders>
              <w:top w:val="nil"/>
              <w:left w:val="nil"/>
              <w:bottom w:val="single" w:sz="4" w:space="0" w:color="auto"/>
              <w:right w:val="single" w:sz="4" w:space="0" w:color="auto"/>
            </w:tcBorders>
            <w:shd w:val="clear" w:color="auto" w:fill="auto"/>
            <w:vAlign w:val="center"/>
            <w:hideMark/>
          </w:tcPr>
          <w:p w14:paraId="63B8D826" w14:textId="77777777" w:rsidR="00B50F7B" w:rsidRPr="00B50F7B" w:rsidRDefault="00B50F7B" w:rsidP="00B50F7B">
            <w:pPr>
              <w:spacing w:before="0"/>
              <w:jc w:val="center"/>
              <w:rPr>
                <w:rFonts w:cs="Arial"/>
                <w:color w:val="000000"/>
                <w:sz w:val="14"/>
                <w:szCs w:val="14"/>
              </w:rPr>
            </w:pPr>
            <w:r w:rsidRPr="00B50F7B">
              <w:rPr>
                <w:rFonts w:cs="Arial"/>
                <w:color w:val="000000"/>
                <w:sz w:val="14"/>
                <w:szCs w:val="14"/>
              </w:rPr>
              <w:t>kom</w:t>
            </w:r>
          </w:p>
        </w:tc>
        <w:tc>
          <w:tcPr>
            <w:tcW w:w="519" w:type="dxa"/>
            <w:tcBorders>
              <w:top w:val="nil"/>
              <w:left w:val="nil"/>
              <w:bottom w:val="single" w:sz="4" w:space="0" w:color="auto"/>
              <w:right w:val="single" w:sz="4" w:space="0" w:color="auto"/>
            </w:tcBorders>
            <w:shd w:val="clear" w:color="auto" w:fill="auto"/>
            <w:vAlign w:val="center"/>
            <w:hideMark/>
          </w:tcPr>
          <w:p w14:paraId="4549212A" w14:textId="77777777" w:rsidR="00B50F7B" w:rsidRPr="00B50F7B" w:rsidRDefault="00B50F7B" w:rsidP="00B50F7B">
            <w:pPr>
              <w:spacing w:before="0"/>
              <w:jc w:val="center"/>
              <w:rPr>
                <w:rFonts w:cs="Arial"/>
                <w:color w:val="000000"/>
                <w:sz w:val="16"/>
                <w:szCs w:val="16"/>
              </w:rPr>
            </w:pPr>
            <w:r w:rsidRPr="00B50F7B">
              <w:rPr>
                <w:rFonts w:cs="Arial"/>
                <w:color w:val="000000"/>
                <w:sz w:val="16"/>
                <w:szCs w:val="16"/>
              </w:rPr>
              <w:t xml:space="preserve">24 </w:t>
            </w:r>
          </w:p>
        </w:tc>
        <w:tc>
          <w:tcPr>
            <w:tcW w:w="939" w:type="dxa"/>
            <w:tcBorders>
              <w:top w:val="nil"/>
              <w:left w:val="nil"/>
              <w:bottom w:val="single" w:sz="4" w:space="0" w:color="auto"/>
              <w:right w:val="single" w:sz="4" w:space="0" w:color="auto"/>
            </w:tcBorders>
            <w:shd w:val="clear" w:color="auto" w:fill="auto"/>
            <w:vAlign w:val="center"/>
            <w:hideMark/>
          </w:tcPr>
          <w:p w14:paraId="218A2FA9" w14:textId="77777777" w:rsidR="00B50F7B" w:rsidRPr="00B50F7B" w:rsidRDefault="00B50F7B" w:rsidP="00B50F7B">
            <w:pPr>
              <w:spacing w:before="0"/>
              <w:jc w:val="center"/>
              <w:rPr>
                <w:rFonts w:cs="Arial"/>
                <w:color w:val="000000"/>
                <w:sz w:val="16"/>
                <w:szCs w:val="16"/>
              </w:rPr>
            </w:pPr>
            <w:r w:rsidRPr="00B50F7B">
              <w:rPr>
                <w:rFonts w:cs="Arial"/>
                <w:color w:val="000000"/>
                <w:sz w:val="16"/>
                <w:szCs w:val="16"/>
              </w:rPr>
              <w:t> </w:t>
            </w:r>
          </w:p>
        </w:tc>
        <w:tc>
          <w:tcPr>
            <w:tcW w:w="939" w:type="dxa"/>
            <w:tcBorders>
              <w:top w:val="nil"/>
              <w:left w:val="nil"/>
              <w:bottom w:val="single" w:sz="4" w:space="0" w:color="auto"/>
              <w:right w:val="single" w:sz="4" w:space="0" w:color="auto"/>
            </w:tcBorders>
            <w:shd w:val="clear" w:color="auto" w:fill="auto"/>
            <w:vAlign w:val="center"/>
            <w:hideMark/>
          </w:tcPr>
          <w:p w14:paraId="4D533358" w14:textId="77777777" w:rsidR="00B50F7B" w:rsidRPr="00B50F7B" w:rsidRDefault="00B50F7B" w:rsidP="00B50F7B">
            <w:pPr>
              <w:spacing w:before="0"/>
              <w:jc w:val="center"/>
              <w:rPr>
                <w:rFonts w:cs="Arial"/>
                <w:color w:val="000000"/>
                <w:sz w:val="14"/>
                <w:szCs w:val="14"/>
              </w:rPr>
            </w:pPr>
            <w:r w:rsidRPr="00B50F7B">
              <w:rPr>
                <w:rFonts w:cs="Arial"/>
                <w:color w:val="000000"/>
                <w:sz w:val="14"/>
                <w:szCs w:val="14"/>
              </w:rPr>
              <w:t> </w:t>
            </w:r>
          </w:p>
        </w:tc>
        <w:tc>
          <w:tcPr>
            <w:tcW w:w="949" w:type="dxa"/>
            <w:tcBorders>
              <w:top w:val="nil"/>
              <w:left w:val="nil"/>
              <w:bottom w:val="single" w:sz="4" w:space="0" w:color="auto"/>
              <w:right w:val="single" w:sz="4" w:space="0" w:color="auto"/>
            </w:tcBorders>
            <w:shd w:val="clear" w:color="auto" w:fill="auto"/>
            <w:vAlign w:val="center"/>
            <w:hideMark/>
          </w:tcPr>
          <w:p w14:paraId="0BE5A5B7" w14:textId="77777777" w:rsidR="00B50F7B" w:rsidRPr="00B50F7B" w:rsidRDefault="00B50F7B" w:rsidP="00B50F7B">
            <w:pPr>
              <w:spacing w:before="0"/>
              <w:jc w:val="center"/>
              <w:rPr>
                <w:rFonts w:cs="Arial"/>
                <w:color w:val="000000"/>
                <w:sz w:val="14"/>
                <w:szCs w:val="14"/>
              </w:rPr>
            </w:pPr>
            <w:r w:rsidRPr="00B50F7B">
              <w:rPr>
                <w:rFonts w:cs="Arial"/>
                <w:color w:val="000000"/>
                <w:sz w:val="14"/>
                <w:szCs w:val="14"/>
              </w:rPr>
              <w:t> </w:t>
            </w:r>
          </w:p>
        </w:tc>
        <w:tc>
          <w:tcPr>
            <w:tcW w:w="949" w:type="dxa"/>
            <w:tcBorders>
              <w:top w:val="nil"/>
              <w:left w:val="nil"/>
              <w:bottom w:val="single" w:sz="4" w:space="0" w:color="auto"/>
              <w:right w:val="single" w:sz="4" w:space="0" w:color="auto"/>
            </w:tcBorders>
            <w:shd w:val="clear" w:color="auto" w:fill="auto"/>
            <w:vAlign w:val="center"/>
            <w:hideMark/>
          </w:tcPr>
          <w:p w14:paraId="041322CB" w14:textId="77777777" w:rsidR="00B50F7B" w:rsidRPr="00B50F7B" w:rsidRDefault="00B50F7B" w:rsidP="00B50F7B">
            <w:pPr>
              <w:spacing w:before="0"/>
              <w:jc w:val="center"/>
              <w:rPr>
                <w:rFonts w:cs="Arial"/>
                <w:color w:val="000000"/>
                <w:sz w:val="14"/>
                <w:szCs w:val="14"/>
              </w:rPr>
            </w:pPr>
            <w:r w:rsidRPr="00B50F7B">
              <w:rPr>
                <w:rFonts w:cs="Arial"/>
                <w:color w:val="000000"/>
                <w:sz w:val="14"/>
                <w:szCs w:val="14"/>
              </w:rPr>
              <w:t> </w:t>
            </w:r>
          </w:p>
        </w:tc>
        <w:tc>
          <w:tcPr>
            <w:tcW w:w="519" w:type="dxa"/>
            <w:tcBorders>
              <w:top w:val="nil"/>
              <w:left w:val="nil"/>
              <w:bottom w:val="single" w:sz="4" w:space="0" w:color="auto"/>
              <w:right w:val="single" w:sz="4" w:space="0" w:color="auto"/>
            </w:tcBorders>
            <w:shd w:val="clear" w:color="auto" w:fill="auto"/>
            <w:vAlign w:val="center"/>
            <w:hideMark/>
          </w:tcPr>
          <w:p w14:paraId="6D2A79E5" w14:textId="77777777" w:rsidR="00B50F7B" w:rsidRPr="00B50F7B" w:rsidRDefault="00B50F7B" w:rsidP="00B50F7B">
            <w:pPr>
              <w:spacing w:before="0"/>
              <w:jc w:val="center"/>
              <w:rPr>
                <w:rFonts w:cs="Arial"/>
                <w:color w:val="000000"/>
                <w:sz w:val="16"/>
                <w:szCs w:val="16"/>
              </w:rPr>
            </w:pPr>
            <w:r w:rsidRPr="00B50F7B">
              <w:rPr>
                <w:rFonts w:cs="Arial"/>
                <w:color w:val="000000"/>
                <w:sz w:val="16"/>
                <w:szCs w:val="16"/>
              </w:rPr>
              <w:t xml:space="preserve">24 </w:t>
            </w:r>
          </w:p>
        </w:tc>
        <w:tc>
          <w:tcPr>
            <w:tcW w:w="478" w:type="dxa"/>
            <w:tcBorders>
              <w:top w:val="nil"/>
              <w:left w:val="nil"/>
              <w:bottom w:val="single" w:sz="4" w:space="0" w:color="auto"/>
              <w:right w:val="single" w:sz="4" w:space="0" w:color="auto"/>
            </w:tcBorders>
            <w:shd w:val="clear" w:color="auto" w:fill="auto"/>
            <w:vAlign w:val="center"/>
            <w:hideMark/>
          </w:tcPr>
          <w:p w14:paraId="11933038" w14:textId="77777777" w:rsidR="00B50F7B" w:rsidRPr="00B50F7B" w:rsidRDefault="00B50F7B" w:rsidP="00B50F7B">
            <w:pPr>
              <w:spacing w:before="0"/>
              <w:jc w:val="center"/>
              <w:rPr>
                <w:rFonts w:cs="Arial"/>
                <w:color w:val="000000"/>
                <w:sz w:val="14"/>
                <w:szCs w:val="14"/>
              </w:rPr>
            </w:pPr>
            <w:r w:rsidRPr="00B50F7B">
              <w:rPr>
                <w:rFonts w:cs="Arial"/>
                <w:color w:val="000000"/>
                <w:sz w:val="14"/>
                <w:szCs w:val="14"/>
              </w:rPr>
              <w:t xml:space="preserve">52 </w:t>
            </w:r>
          </w:p>
        </w:tc>
        <w:tc>
          <w:tcPr>
            <w:tcW w:w="1206" w:type="dxa"/>
            <w:tcBorders>
              <w:top w:val="nil"/>
              <w:left w:val="nil"/>
              <w:bottom w:val="single" w:sz="4" w:space="0" w:color="auto"/>
              <w:right w:val="single" w:sz="4" w:space="0" w:color="auto"/>
            </w:tcBorders>
            <w:shd w:val="clear" w:color="auto" w:fill="auto"/>
            <w:vAlign w:val="center"/>
            <w:hideMark/>
          </w:tcPr>
          <w:p w14:paraId="56AD88B8" w14:textId="77777777" w:rsidR="00B50F7B" w:rsidRPr="00B50F7B" w:rsidRDefault="00B50F7B" w:rsidP="00B50F7B">
            <w:pPr>
              <w:spacing w:before="0"/>
              <w:jc w:val="left"/>
              <w:rPr>
                <w:rFonts w:cs="Arial"/>
                <w:color w:val="000000"/>
                <w:sz w:val="14"/>
                <w:szCs w:val="14"/>
              </w:rPr>
            </w:pPr>
            <w:r w:rsidRPr="00B50F7B">
              <w:rPr>
                <w:rFonts w:cs="Arial"/>
                <w:color w:val="000000"/>
                <w:sz w:val="14"/>
                <w:szCs w:val="14"/>
              </w:rPr>
              <w:t>INVESTICIJE TE</w:t>
            </w:r>
          </w:p>
        </w:tc>
        <w:tc>
          <w:tcPr>
            <w:tcW w:w="637" w:type="dxa"/>
            <w:tcBorders>
              <w:top w:val="nil"/>
              <w:left w:val="nil"/>
              <w:bottom w:val="single" w:sz="4" w:space="0" w:color="auto"/>
              <w:right w:val="single" w:sz="4" w:space="0" w:color="auto"/>
            </w:tcBorders>
            <w:shd w:val="clear" w:color="auto" w:fill="auto"/>
            <w:vAlign w:val="center"/>
            <w:hideMark/>
          </w:tcPr>
          <w:p w14:paraId="5A62D368" w14:textId="77777777" w:rsidR="00B50F7B" w:rsidRPr="00B50F7B" w:rsidRDefault="00B50F7B" w:rsidP="00B50F7B">
            <w:pPr>
              <w:spacing w:before="0"/>
              <w:jc w:val="center"/>
              <w:rPr>
                <w:rFonts w:cs="Arial"/>
                <w:color w:val="000000"/>
                <w:sz w:val="14"/>
                <w:szCs w:val="14"/>
              </w:rPr>
            </w:pPr>
            <w:r w:rsidRPr="00B50F7B">
              <w:rPr>
                <w:rFonts w:cs="Arial"/>
                <w:color w:val="000000"/>
                <w:sz w:val="14"/>
                <w:szCs w:val="14"/>
              </w:rPr>
              <w:t xml:space="preserve">102 </w:t>
            </w:r>
          </w:p>
        </w:tc>
        <w:tc>
          <w:tcPr>
            <w:tcW w:w="919" w:type="dxa"/>
            <w:tcBorders>
              <w:top w:val="nil"/>
              <w:left w:val="nil"/>
              <w:bottom w:val="single" w:sz="4" w:space="0" w:color="auto"/>
              <w:right w:val="single" w:sz="4" w:space="0" w:color="auto"/>
            </w:tcBorders>
            <w:shd w:val="clear" w:color="auto" w:fill="auto"/>
            <w:vAlign w:val="center"/>
            <w:hideMark/>
          </w:tcPr>
          <w:p w14:paraId="1C553172" w14:textId="77777777" w:rsidR="00B50F7B" w:rsidRPr="00B50F7B" w:rsidRDefault="00B50F7B" w:rsidP="00B50F7B">
            <w:pPr>
              <w:spacing w:before="0"/>
              <w:jc w:val="left"/>
              <w:rPr>
                <w:rFonts w:cs="Arial"/>
                <w:color w:val="000000"/>
                <w:sz w:val="14"/>
                <w:szCs w:val="14"/>
              </w:rPr>
            </w:pPr>
            <w:r w:rsidRPr="00B50F7B">
              <w:rPr>
                <w:rFonts w:cs="Arial"/>
                <w:color w:val="000000"/>
                <w:sz w:val="14"/>
                <w:szCs w:val="14"/>
              </w:rPr>
              <w:t>MAGACIN TEKO B</w:t>
            </w:r>
          </w:p>
        </w:tc>
        <w:tc>
          <w:tcPr>
            <w:tcW w:w="1491" w:type="dxa"/>
            <w:tcBorders>
              <w:top w:val="nil"/>
              <w:left w:val="nil"/>
              <w:bottom w:val="single" w:sz="4" w:space="0" w:color="auto"/>
              <w:right w:val="single" w:sz="4" w:space="0" w:color="auto"/>
            </w:tcBorders>
            <w:shd w:val="clear" w:color="auto" w:fill="auto"/>
            <w:vAlign w:val="center"/>
            <w:hideMark/>
          </w:tcPr>
          <w:p w14:paraId="0B56B523" w14:textId="77777777" w:rsidR="00B50F7B" w:rsidRPr="00B50F7B" w:rsidRDefault="00B50F7B" w:rsidP="00B50F7B">
            <w:pPr>
              <w:spacing w:before="0"/>
              <w:jc w:val="center"/>
              <w:rPr>
                <w:rFonts w:cs="Arial"/>
                <w:color w:val="000000"/>
                <w:sz w:val="14"/>
                <w:szCs w:val="14"/>
              </w:rPr>
            </w:pPr>
            <w:r w:rsidRPr="00B50F7B">
              <w:rPr>
                <w:rFonts w:cs="Arial"/>
                <w:color w:val="000000"/>
                <w:sz w:val="14"/>
                <w:szCs w:val="14"/>
              </w:rPr>
              <w:t> </w:t>
            </w:r>
          </w:p>
        </w:tc>
        <w:tc>
          <w:tcPr>
            <w:tcW w:w="1353" w:type="dxa"/>
            <w:tcBorders>
              <w:top w:val="nil"/>
              <w:left w:val="nil"/>
              <w:bottom w:val="single" w:sz="4" w:space="0" w:color="auto"/>
              <w:right w:val="single" w:sz="4" w:space="0" w:color="auto"/>
            </w:tcBorders>
            <w:shd w:val="clear" w:color="auto" w:fill="auto"/>
            <w:noWrap/>
            <w:vAlign w:val="bottom"/>
            <w:hideMark/>
          </w:tcPr>
          <w:p w14:paraId="186FC793" w14:textId="77777777" w:rsidR="00B50F7B" w:rsidRPr="00B50F7B" w:rsidRDefault="00B50F7B" w:rsidP="00B50F7B">
            <w:pPr>
              <w:spacing w:before="0"/>
              <w:jc w:val="left"/>
              <w:rPr>
                <w:rFonts w:ascii="Calibri" w:hAnsi="Calibri" w:cs="Calibri"/>
                <w:color w:val="000000"/>
              </w:rPr>
            </w:pPr>
            <w:r w:rsidRPr="00B50F7B">
              <w:rPr>
                <w:rFonts w:ascii="Calibri" w:hAnsi="Calibri" w:cs="Calibri"/>
                <w:color w:val="000000"/>
              </w:rPr>
              <w:t> </w:t>
            </w:r>
          </w:p>
        </w:tc>
      </w:tr>
      <w:tr w:rsidR="00FC3AA4" w:rsidRPr="00B50F7B" w14:paraId="34BA4D23" w14:textId="77777777" w:rsidTr="00FC3AA4">
        <w:trPr>
          <w:trHeight w:val="585"/>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4E32ED9B" w14:textId="77777777" w:rsidR="00B50F7B" w:rsidRPr="00B50F7B" w:rsidRDefault="00B50F7B" w:rsidP="00B50F7B">
            <w:pPr>
              <w:spacing w:before="0"/>
              <w:jc w:val="center"/>
              <w:rPr>
                <w:rFonts w:cs="Arial"/>
                <w:color w:val="000000"/>
                <w:sz w:val="14"/>
                <w:szCs w:val="14"/>
              </w:rPr>
            </w:pPr>
            <w:r w:rsidRPr="00B50F7B">
              <w:rPr>
                <w:rFonts w:cs="Arial"/>
                <w:color w:val="000000"/>
                <w:sz w:val="14"/>
                <w:szCs w:val="14"/>
              </w:rPr>
              <w:t xml:space="preserve">5 </w:t>
            </w:r>
          </w:p>
        </w:tc>
        <w:tc>
          <w:tcPr>
            <w:tcW w:w="992" w:type="dxa"/>
            <w:tcBorders>
              <w:top w:val="nil"/>
              <w:left w:val="nil"/>
              <w:bottom w:val="single" w:sz="4" w:space="0" w:color="auto"/>
              <w:right w:val="single" w:sz="4" w:space="0" w:color="auto"/>
            </w:tcBorders>
            <w:shd w:val="clear" w:color="auto" w:fill="auto"/>
            <w:vAlign w:val="center"/>
            <w:hideMark/>
          </w:tcPr>
          <w:p w14:paraId="12D23AB6" w14:textId="77777777" w:rsidR="00B50F7B" w:rsidRPr="00B50F7B" w:rsidRDefault="00B50F7B" w:rsidP="00B50F7B">
            <w:pPr>
              <w:spacing w:before="0"/>
              <w:jc w:val="center"/>
              <w:rPr>
                <w:rFonts w:cs="Arial"/>
                <w:color w:val="000000"/>
                <w:sz w:val="14"/>
                <w:szCs w:val="14"/>
              </w:rPr>
            </w:pPr>
            <w:r w:rsidRPr="00B50F7B">
              <w:rPr>
                <w:rFonts w:cs="Arial"/>
                <w:color w:val="000000"/>
                <w:sz w:val="14"/>
                <w:szCs w:val="14"/>
              </w:rPr>
              <w:t xml:space="preserve">1100572 </w:t>
            </w:r>
          </w:p>
        </w:tc>
        <w:tc>
          <w:tcPr>
            <w:tcW w:w="2165" w:type="dxa"/>
            <w:tcBorders>
              <w:top w:val="nil"/>
              <w:left w:val="nil"/>
              <w:bottom w:val="single" w:sz="4" w:space="0" w:color="auto"/>
              <w:right w:val="single" w:sz="4" w:space="0" w:color="auto"/>
            </w:tcBorders>
            <w:shd w:val="clear" w:color="auto" w:fill="auto"/>
            <w:vAlign w:val="center"/>
            <w:hideMark/>
          </w:tcPr>
          <w:p w14:paraId="26232512" w14:textId="77777777" w:rsidR="00B50F7B" w:rsidRPr="00B50F7B" w:rsidRDefault="00B50F7B" w:rsidP="00B50F7B">
            <w:pPr>
              <w:spacing w:before="0"/>
              <w:jc w:val="left"/>
              <w:rPr>
                <w:rFonts w:cs="Arial"/>
                <w:color w:val="000000"/>
                <w:sz w:val="16"/>
                <w:szCs w:val="16"/>
              </w:rPr>
            </w:pPr>
            <w:r w:rsidRPr="00B50F7B">
              <w:rPr>
                <w:rFonts w:cs="Arial"/>
                <w:color w:val="000000"/>
                <w:sz w:val="16"/>
                <w:szCs w:val="16"/>
              </w:rPr>
              <w:t>VIJAK "CCI"ARS125B POZ.030 CRT.D A1 102003- 1CH</w:t>
            </w:r>
          </w:p>
        </w:tc>
        <w:tc>
          <w:tcPr>
            <w:tcW w:w="481" w:type="dxa"/>
            <w:tcBorders>
              <w:top w:val="nil"/>
              <w:left w:val="nil"/>
              <w:bottom w:val="single" w:sz="4" w:space="0" w:color="auto"/>
              <w:right w:val="single" w:sz="4" w:space="0" w:color="auto"/>
            </w:tcBorders>
            <w:shd w:val="clear" w:color="auto" w:fill="auto"/>
            <w:vAlign w:val="center"/>
            <w:hideMark/>
          </w:tcPr>
          <w:p w14:paraId="2D51EBEC" w14:textId="77777777" w:rsidR="00B50F7B" w:rsidRPr="00B50F7B" w:rsidRDefault="00B50F7B" w:rsidP="00B50F7B">
            <w:pPr>
              <w:spacing w:before="0"/>
              <w:jc w:val="center"/>
              <w:rPr>
                <w:rFonts w:cs="Arial"/>
                <w:color w:val="000000"/>
                <w:sz w:val="14"/>
                <w:szCs w:val="14"/>
              </w:rPr>
            </w:pPr>
            <w:r w:rsidRPr="00B50F7B">
              <w:rPr>
                <w:rFonts w:cs="Arial"/>
                <w:color w:val="000000"/>
                <w:sz w:val="14"/>
                <w:szCs w:val="14"/>
              </w:rPr>
              <w:t>kom</w:t>
            </w:r>
          </w:p>
        </w:tc>
        <w:tc>
          <w:tcPr>
            <w:tcW w:w="519" w:type="dxa"/>
            <w:tcBorders>
              <w:top w:val="nil"/>
              <w:left w:val="nil"/>
              <w:bottom w:val="single" w:sz="4" w:space="0" w:color="auto"/>
              <w:right w:val="single" w:sz="4" w:space="0" w:color="auto"/>
            </w:tcBorders>
            <w:shd w:val="clear" w:color="auto" w:fill="auto"/>
            <w:vAlign w:val="center"/>
            <w:hideMark/>
          </w:tcPr>
          <w:p w14:paraId="3AD4820B" w14:textId="77777777" w:rsidR="00B50F7B" w:rsidRPr="00B50F7B" w:rsidRDefault="00B50F7B" w:rsidP="00B50F7B">
            <w:pPr>
              <w:spacing w:before="0"/>
              <w:jc w:val="center"/>
              <w:rPr>
                <w:rFonts w:cs="Arial"/>
                <w:color w:val="000000"/>
                <w:sz w:val="16"/>
                <w:szCs w:val="16"/>
              </w:rPr>
            </w:pPr>
            <w:r w:rsidRPr="00B50F7B">
              <w:rPr>
                <w:rFonts w:cs="Arial"/>
                <w:color w:val="000000"/>
                <w:sz w:val="16"/>
                <w:szCs w:val="16"/>
              </w:rPr>
              <w:t xml:space="preserve">384 </w:t>
            </w:r>
          </w:p>
        </w:tc>
        <w:tc>
          <w:tcPr>
            <w:tcW w:w="939" w:type="dxa"/>
            <w:tcBorders>
              <w:top w:val="nil"/>
              <w:left w:val="nil"/>
              <w:bottom w:val="single" w:sz="4" w:space="0" w:color="auto"/>
              <w:right w:val="single" w:sz="4" w:space="0" w:color="auto"/>
            </w:tcBorders>
            <w:shd w:val="clear" w:color="auto" w:fill="auto"/>
            <w:vAlign w:val="center"/>
            <w:hideMark/>
          </w:tcPr>
          <w:p w14:paraId="058DBA83" w14:textId="77777777" w:rsidR="00B50F7B" w:rsidRPr="00B50F7B" w:rsidRDefault="00B50F7B" w:rsidP="00B50F7B">
            <w:pPr>
              <w:spacing w:before="0"/>
              <w:jc w:val="center"/>
              <w:rPr>
                <w:rFonts w:cs="Arial"/>
                <w:color w:val="000000"/>
                <w:sz w:val="16"/>
                <w:szCs w:val="16"/>
              </w:rPr>
            </w:pPr>
            <w:r w:rsidRPr="00B50F7B">
              <w:rPr>
                <w:rFonts w:cs="Arial"/>
                <w:color w:val="000000"/>
                <w:sz w:val="16"/>
                <w:szCs w:val="16"/>
              </w:rPr>
              <w:t> </w:t>
            </w:r>
          </w:p>
        </w:tc>
        <w:tc>
          <w:tcPr>
            <w:tcW w:w="939" w:type="dxa"/>
            <w:tcBorders>
              <w:top w:val="nil"/>
              <w:left w:val="nil"/>
              <w:bottom w:val="single" w:sz="4" w:space="0" w:color="auto"/>
              <w:right w:val="single" w:sz="4" w:space="0" w:color="auto"/>
            </w:tcBorders>
            <w:shd w:val="clear" w:color="auto" w:fill="auto"/>
            <w:vAlign w:val="center"/>
            <w:hideMark/>
          </w:tcPr>
          <w:p w14:paraId="2938F740" w14:textId="77777777" w:rsidR="00B50F7B" w:rsidRPr="00B50F7B" w:rsidRDefault="00B50F7B" w:rsidP="00B50F7B">
            <w:pPr>
              <w:spacing w:before="0"/>
              <w:jc w:val="center"/>
              <w:rPr>
                <w:rFonts w:cs="Arial"/>
                <w:color w:val="000000"/>
                <w:sz w:val="14"/>
                <w:szCs w:val="14"/>
              </w:rPr>
            </w:pPr>
            <w:r w:rsidRPr="00B50F7B">
              <w:rPr>
                <w:rFonts w:cs="Arial"/>
                <w:color w:val="000000"/>
                <w:sz w:val="14"/>
                <w:szCs w:val="14"/>
              </w:rPr>
              <w:t> </w:t>
            </w:r>
          </w:p>
        </w:tc>
        <w:tc>
          <w:tcPr>
            <w:tcW w:w="949" w:type="dxa"/>
            <w:tcBorders>
              <w:top w:val="nil"/>
              <w:left w:val="nil"/>
              <w:bottom w:val="single" w:sz="4" w:space="0" w:color="auto"/>
              <w:right w:val="single" w:sz="4" w:space="0" w:color="auto"/>
            </w:tcBorders>
            <w:shd w:val="clear" w:color="auto" w:fill="auto"/>
            <w:vAlign w:val="center"/>
            <w:hideMark/>
          </w:tcPr>
          <w:p w14:paraId="09722CEB" w14:textId="77777777" w:rsidR="00B50F7B" w:rsidRPr="00B50F7B" w:rsidRDefault="00B50F7B" w:rsidP="00B50F7B">
            <w:pPr>
              <w:spacing w:before="0"/>
              <w:jc w:val="center"/>
              <w:rPr>
                <w:rFonts w:cs="Arial"/>
                <w:color w:val="000000"/>
                <w:sz w:val="14"/>
                <w:szCs w:val="14"/>
              </w:rPr>
            </w:pPr>
            <w:r w:rsidRPr="00B50F7B">
              <w:rPr>
                <w:rFonts w:cs="Arial"/>
                <w:color w:val="000000"/>
                <w:sz w:val="14"/>
                <w:szCs w:val="14"/>
              </w:rPr>
              <w:t> </w:t>
            </w:r>
          </w:p>
        </w:tc>
        <w:tc>
          <w:tcPr>
            <w:tcW w:w="949" w:type="dxa"/>
            <w:tcBorders>
              <w:top w:val="nil"/>
              <w:left w:val="nil"/>
              <w:bottom w:val="single" w:sz="4" w:space="0" w:color="auto"/>
              <w:right w:val="single" w:sz="4" w:space="0" w:color="auto"/>
            </w:tcBorders>
            <w:shd w:val="clear" w:color="auto" w:fill="auto"/>
            <w:vAlign w:val="center"/>
            <w:hideMark/>
          </w:tcPr>
          <w:p w14:paraId="7C31DE9A" w14:textId="77777777" w:rsidR="00B50F7B" w:rsidRPr="00B50F7B" w:rsidRDefault="00B50F7B" w:rsidP="00B50F7B">
            <w:pPr>
              <w:spacing w:before="0"/>
              <w:jc w:val="center"/>
              <w:rPr>
                <w:rFonts w:cs="Arial"/>
                <w:color w:val="000000"/>
                <w:sz w:val="14"/>
                <w:szCs w:val="14"/>
              </w:rPr>
            </w:pPr>
            <w:r w:rsidRPr="00B50F7B">
              <w:rPr>
                <w:rFonts w:cs="Arial"/>
                <w:color w:val="000000"/>
                <w:sz w:val="14"/>
                <w:szCs w:val="14"/>
              </w:rPr>
              <w:t> </w:t>
            </w:r>
          </w:p>
        </w:tc>
        <w:tc>
          <w:tcPr>
            <w:tcW w:w="519" w:type="dxa"/>
            <w:tcBorders>
              <w:top w:val="nil"/>
              <w:left w:val="nil"/>
              <w:bottom w:val="single" w:sz="4" w:space="0" w:color="auto"/>
              <w:right w:val="single" w:sz="4" w:space="0" w:color="auto"/>
            </w:tcBorders>
            <w:shd w:val="clear" w:color="auto" w:fill="auto"/>
            <w:vAlign w:val="center"/>
            <w:hideMark/>
          </w:tcPr>
          <w:p w14:paraId="2035B2BB" w14:textId="77777777" w:rsidR="00B50F7B" w:rsidRPr="00B50F7B" w:rsidRDefault="00B50F7B" w:rsidP="00B50F7B">
            <w:pPr>
              <w:spacing w:before="0"/>
              <w:jc w:val="center"/>
              <w:rPr>
                <w:rFonts w:cs="Arial"/>
                <w:color w:val="000000"/>
                <w:sz w:val="16"/>
                <w:szCs w:val="16"/>
              </w:rPr>
            </w:pPr>
            <w:r w:rsidRPr="00B50F7B">
              <w:rPr>
                <w:rFonts w:cs="Arial"/>
                <w:color w:val="000000"/>
                <w:sz w:val="16"/>
                <w:szCs w:val="16"/>
              </w:rPr>
              <w:t xml:space="preserve">384 </w:t>
            </w:r>
          </w:p>
        </w:tc>
        <w:tc>
          <w:tcPr>
            <w:tcW w:w="478" w:type="dxa"/>
            <w:tcBorders>
              <w:top w:val="nil"/>
              <w:left w:val="nil"/>
              <w:bottom w:val="single" w:sz="4" w:space="0" w:color="auto"/>
              <w:right w:val="single" w:sz="4" w:space="0" w:color="auto"/>
            </w:tcBorders>
            <w:shd w:val="clear" w:color="auto" w:fill="auto"/>
            <w:vAlign w:val="center"/>
            <w:hideMark/>
          </w:tcPr>
          <w:p w14:paraId="47168248" w14:textId="77777777" w:rsidR="00B50F7B" w:rsidRPr="00B50F7B" w:rsidRDefault="00B50F7B" w:rsidP="00B50F7B">
            <w:pPr>
              <w:spacing w:before="0"/>
              <w:jc w:val="center"/>
              <w:rPr>
                <w:rFonts w:cs="Arial"/>
                <w:color w:val="000000"/>
                <w:sz w:val="14"/>
                <w:szCs w:val="14"/>
              </w:rPr>
            </w:pPr>
            <w:r w:rsidRPr="00B50F7B">
              <w:rPr>
                <w:rFonts w:cs="Arial"/>
                <w:color w:val="000000"/>
                <w:sz w:val="14"/>
                <w:szCs w:val="14"/>
              </w:rPr>
              <w:t xml:space="preserve">52 </w:t>
            </w:r>
          </w:p>
        </w:tc>
        <w:tc>
          <w:tcPr>
            <w:tcW w:w="1206" w:type="dxa"/>
            <w:tcBorders>
              <w:top w:val="nil"/>
              <w:left w:val="nil"/>
              <w:bottom w:val="single" w:sz="4" w:space="0" w:color="auto"/>
              <w:right w:val="single" w:sz="4" w:space="0" w:color="auto"/>
            </w:tcBorders>
            <w:shd w:val="clear" w:color="auto" w:fill="auto"/>
            <w:vAlign w:val="center"/>
            <w:hideMark/>
          </w:tcPr>
          <w:p w14:paraId="4590CF89" w14:textId="77777777" w:rsidR="00B50F7B" w:rsidRPr="00B50F7B" w:rsidRDefault="00B50F7B" w:rsidP="00B50F7B">
            <w:pPr>
              <w:spacing w:before="0"/>
              <w:jc w:val="left"/>
              <w:rPr>
                <w:rFonts w:cs="Arial"/>
                <w:color w:val="000000"/>
                <w:sz w:val="14"/>
                <w:szCs w:val="14"/>
              </w:rPr>
            </w:pPr>
            <w:r w:rsidRPr="00B50F7B">
              <w:rPr>
                <w:rFonts w:cs="Arial"/>
                <w:color w:val="000000"/>
                <w:sz w:val="14"/>
                <w:szCs w:val="14"/>
              </w:rPr>
              <w:t>INVESTICIJE TE</w:t>
            </w:r>
          </w:p>
        </w:tc>
        <w:tc>
          <w:tcPr>
            <w:tcW w:w="637" w:type="dxa"/>
            <w:tcBorders>
              <w:top w:val="nil"/>
              <w:left w:val="nil"/>
              <w:bottom w:val="single" w:sz="4" w:space="0" w:color="auto"/>
              <w:right w:val="single" w:sz="4" w:space="0" w:color="auto"/>
            </w:tcBorders>
            <w:shd w:val="clear" w:color="auto" w:fill="auto"/>
            <w:vAlign w:val="center"/>
            <w:hideMark/>
          </w:tcPr>
          <w:p w14:paraId="5F768A44" w14:textId="77777777" w:rsidR="00B50F7B" w:rsidRPr="00B50F7B" w:rsidRDefault="00B50F7B" w:rsidP="00B50F7B">
            <w:pPr>
              <w:spacing w:before="0"/>
              <w:jc w:val="center"/>
              <w:rPr>
                <w:rFonts w:cs="Arial"/>
                <w:color w:val="000000"/>
                <w:sz w:val="14"/>
                <w:szCs w:val="14"/>
              </w:rPr>
            </w:pPr>
            <w:r w:rsidRPr="00B50F7B">
              <w:rPr>
                <w:rFonts w:cs="Arial"/>
                <w:color w:val="000000"/>
                <w:sz w:val="14"/>
                <w:szCs w:val="14"/>
              </w:rPr>
              <w:t xml:space="preserve">102 </w:t>
            </w:r>
          </w:p>
        </w:tc>
        <w:tc>
          <w:tcPr>
            <w:tcW w:w="919" w:type="dxa"/>
            <w:tcBorders>
              <w:top w:val="nil"/>
              <w:left w:val="nil"/>
              <w:bottom w:val="single" w:sz="4" w:space="0" w:color="auto"/>
              <w:right w:val="single" w:sz="4" w:space="0" w:color="auto"/>
            </w:tcBorders>
            <w:shd w:val="clear" w:color="auto" w:fill="auto"/>
            <w:vAlign w:val="center"/>
            <w:hideMark/>
          </w:tcPr>
          <w:p w14:paraId="61A34830" w14:textId="77777777" w:rsidR="00B50F7B" w:rsidRPr="00B50F7B" w:rsidRDefault="00B50F7B" w:rsidP="00B50F7B">
            <w:pPr>
              <w:spacing w:before="0"/>
              <w:jc w:val="left"/>
              <w:rPr>
                <w:rFonts w:cs="Arial"/>
                <w:color w:val="000000"/>
                <w:sz w:val="14"/>
                <w:szCs w:val="14"/>
              </w:rPr>
            </w:pPr>
            <w:r w:rsidRPr="00B50F7B">
              <w:rPr>
                <w:rFonts w:cs="Arial"/>
                <w:color w:val="000000"/>
                <w:sz w:val="14"/>
                <w:szCs w:val="14"/>
              </w:rPr>
              <w:t>MAGACIN TEKO B</w:t>
            </w:r>
          </w:p>
        </w:tc>
        <w:tc>
          <w:tcPr>
            <w:tcW w:w="1491" w:type="dxa"/>
            <w:tcBorders>
              <w:top w:val="nil"/>
              <w:left w:val="nil"/>
              <w:bottom w:val="single" w:sz="4" w:space="0" w:color="auto"/>
              <w:right w:val="single" w:sz="4" w:space="0" w:color="auto"/>
            </w:tcBorders>
            <w:shd w:val="clear" w:color="auto" w:fill="auto"/>
            <w:vAlign w:val="center"/>
            <w:hideMark/>
          </w:tcPr>
          <w:p w14:paraId="50155272" w14:textId="77777777" w:rsidR="00B50F7B" w:rsidRPr="00B50F7B" w:rsidRDefault="00B50F7B" w:rsidP="00B50F7B">
            <w:pPr>
              <w:spacing w:before="0"/>
              <w:jc w:val="center"/>
              <w:rPr>
                <w:rFonts w:cs="Arial"/>
                <w:color w:val="000000"/>
                <w:sz w:val="14"/>
                <w:szCs w:val="14"/>
              </w:rPr>
            </w:pPr>
            <w:r w:rsidRPr="00B50F7B">
              <w:rPr>
                <w:rFonts w:cs="Arial"/>
                <w:color w:val="000000"/>
                <w:sz w:val="14"/>
                <w:szCs w:val="14"/>
              </w:rPr>
              <w:t> </w:t>
            </w:r>
          </w:p>
        </w:tc>
        <w:tc>
          <w:tcPr>
            <w:tcW w:w="1353" w:type="dxa"/>
            <w:tcBorders>
              <w:top w:val="nil"/>
              <w:left w:val="nil"/>
              <w:bottom w:val="single" w:sz="4" w:space="0" w:color="auto"/>
              <w:right w:val="single" w:sz="4" w:space="0" w:color="auto"/>
            </w:tcBorders>
            <w:shd w:val="clear" w:color="auto" w:fill="auto"/>
            <w:noWrap/>
            <w:vAlign w:val="bottom"/>
            <w:hideMark/>
          </w:tcPr>
          <w:p w14:paraId="5D08C6AA" w14:textId="77777777" w:rsidR="00B50F7B" w:rsidRPr="00B50F7B" w:rsidRDefault="00B50F7B" w:rsidP="00B50F7B">
            <w:pPr>
              <w:spacing w:before="0"/>
              <w:jc w:val="left"/>
              <w:rPr>
                <w:rFonts w:ascii="Calibri" w:hAnsi="Calibri" w:cs="Calibri"/>
                <w:color w:val="000000"/>
              </w:rPr>
            </w:pPr>
            <w:r w:rsidRPr="00B50F7B">
              <w:rPr>
                <w:rFonts w:ascii="Calibri" w:hAnsi="Calibri" w:cs="Calibri"/>
                <w:color w:val="000000"/>
              </w:rPr>
              <w:t> </w:t>
            </w:r>
          </w:p>
        </w:tc>
      </w:tr>
      <w:tr w:rsidR="00FC3AA4" w:rsidRPr="00B50F7B" w14:paraId="154902F2" w14:textId="77777777" w:rsidTr="00FC3AA4">
        <w:trPr>
          <w:trHeight w:val="585"/>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6A2E0856" w14:textId="77777777" w:rsidR="00B50F7B" w:rsidRPr="00B50F7B" w:rsidRDefault="00B50F7B" w:rsidP="00B50F7B">
            <w:pPr>
              <w:spacing w:before="0"/>
              <w:jc w:val="center"/>
              <w:rPr>
                <w:rFonts w:cs="Arial"/>
                <w:color w:val="000000"/>
                <w:sz w:val="14"/>
                <w:szCs w:val="14"/>
              </w:rPr>
            </w:pPr>
            <w:r w:rsidRPr="00B50F7B">
              <w:rPr>
                <w:rFonts w:cs="Arial"/>
                <w:color w:val="000000"/>
                <w:sz w:val="14"/>
                <w:szCs w:val="14"/>
              </w:rPr>
              <w:t xml:space="preserve">6 </w:t>
            </w:r>
          </w:p>
        </w:tc>
        <w:tc>
          <w:tcPr>
            <w:tcW w:w="992" w:type="dxa"/>
            <w:tcBorders>
              <w:top w:val="nil"/>
              <w:left w:val="nil"/>
              <w:bottom w:val="single" w:sz="4" w:space="0" w:color="auto"/>
              <w:right w:val="single" w:sz="4" w:space="0" w:color="auto"/>
            </w:tcBorders>
            <w:shd w:val="clear" w:color="auto" w:fill="auto"/>
            <w:vAlign w:val="center"/>
            <w:hideMark/>
          </w:tcPr>
          <w:p w14:paraId="0302B62B" w14:textId="77777777" w:rsidR="00B50F7B" w:rsidRPr="00B50F7B" w:rsidRDefault="00B50F7B" w:rsidP="00B50F7B">
            <w:pPr>
              <w:spacing w:before="0"/>
              <w:jc w:val="center"/>
              <w:rPr>
                <w:rFonts w:cs="Arial"/>
                <w:color w:val="000000"/>
                <w:sz w:val="14"/>
                <w:szCs w:val="14"/>
              </w:rPr>
            </w:pPr>
            <w:r w:rsidRPr="00B50F7B">
              <w:rPr>
                <w:rFonts w:cs="Arial"/>
                <w:color w:val="000000"/>
                <w:sz w:val="14"/>
                <w:szCs w:val="14"/>
              </w:rPr>
              <w:t xml:space="preserve">1100386 </w:t>
            </w:r>
          </w:p>
        </w:tc>
        <w:tc>
          <w:tcPr>
            <w:tcW w:w="2165" w:type="dxa"/>
            <w:tcBorders>
              <w:top w:val="nil"/>
              <w:left w:val="nil"/>
              <w:bottom w:val="single" w:sz="4" w:space="0" w:color="auto"/>
              <w:right w:val="single" w:sz="4" w:space="0" w:color="auto"/>
            </w:tcBorders>
            <w:shd w:val="clear" w:color="auto" w:fill="auto"/>
            <w:vAlign w:val="center"/>
            <w:hideMark/>
          </w:tcPr>
          <w:p w14:paraId="1A134AD1" w14:textId="77777777" w:rsidR="00B50F7B" w:rsidRPr="00B50F7B" w:rsidRDefault="00B50F7B" w:rsidP="00B50F7B">
            <w:pPr>
              <w:spacing w:before="0"/>
              <w:jc w:val="left"/>
              <w:rPr>
                <w:rFonts w:cs="Arial"/>
                <w:color w:val="000000"/>
                <w:sz w:val="16"/>
                <w:szCs w:val="16"/>
              </w:rPr>
            </w:pPr>
            <w:r w:rsidRPr="00B50F7B">
              <w:rPr>
                <w:rFonts w:cs="Arial"/>
                <w:color w:val="000000"/>
                <w:sz w:val="16"/>
                <w:szCs w:val="16"/>
              </w:rPr>
              <w:t>VRETENO VENTILA "CCI"ARS125B POZ.010 CRT.D A1 102003-1CH</w:t>
            </w:r>
          </w:p>
        </w:tc>
        <w:tc>
          <w:tcPr>
            <w:tcW w:w="481" w:type="dxa"/>
            <w:tcBorders>
              <w:top w:val="nil"/>
              <w:left w:val="nil"/>
              <w:bottom w:val="single" w:sz="4" w:space="0" w:color="auto"/>
              <w:right w:val="single" w:sz="4" w:space="0" w:color="auto"/>
            </w:tcBorders>
            <w:shd w:val="clear" w:color="auto" w:fill="auto"/>
            <w:vAlign w:val="center"/>
            <w:hideMark/>
          </w:tcPr>
          <w:p w14:paraId="7129FA6F" w14:textId="77777777" w:rsidR="00B50F7B" w:rsidRPr="00B50F7B" w:rsidRDefault="00B50F7B" w:rsidP="00B50F7B">
            <w:pPr>
              <w:spacing w:before="0"/>
              <w:jc w:val="center"/>
              <w:rPr>
                <w:rFonts w:cs="Arial"/>
                <w:color w:val="000000"/>
                <w:sz w:val="14"/>
                <w:szCs w:val="14"/>
              </w:rPr>
            </w:pPr>
            <w:r w:rsidRPr="00B50F7B">
              <w:rPr>
                <w:rFonts w:cs="Arial"/>
                <w:color w:val="000000"/>
                <w:sz w:val="14"/>
                <w:szCs w:val="14"/>
              </w:rPr>
              <w:t>kom</w:t>
            </w:r>
          </w:p>
        </w:tc>
        <w:tc>
          <w:tcPr>
            <w:tcW w:w="519" w:type="dxa"/>
            <w:tcBorders>
              <w:top w:val="nil"/>
              <w:left w:val="nil"/>
              <w:bottom w:val="single" w:sz="4" w:space="0" w:color="auto"/>
              <w:right w:val="single" w:sz="4" w:space="0" w:color="auto"/>
            </w:tcBorders>
            <w:shd w:val="clear" w:color="auto" w:fill="auto"/>
            <w:vAlign w:val="center"/>
            <w:hideMark/>
          </w:tcPr>
          <w:p w14:paraId="7279623E" w14:textId="77777777" w:rsidR="00B50F7B" w:rsidRPr="00B50F7B" w:rsidRDefault="00B50F7B" w:rsidP="00B50F7B">
            <w:pPr>
              <w:spacing w:before="0"/>
              <w:jc w:val="center"/>
              <w:rPr>
                <w:rFonts w:cs="Arial"/>
                <w:color w:val="000000"/>
                <w:sz w:val="16"/>
                <w:szCs w:val="16"/>
              </w:rPr>
            </w:pPr>
            <w:r w:rsidRPr="00B50F7B">
              <w:rPr>
                <w:rFonts w:cs="Arial"/>
                <w:color w:val="000000"/>
                <w:sz w:val="16"/>
                <w:szCs w:val="16"/>
              </w:rPr>
              <w:t xml:space="preserve">3 </w:t>
            </w:r>
          </w:p>
        </w:tc>
        <w:tc>
          <w:tcPr>
            <w:tcW w:w="939" w:type="dxa"/>
            <w:tcBorders>
              <w:top w:val="nil"/>
              <w:left w:val="nil"/>
              <w:bottom w:val="single" w:sz="4" w:space="0" w:color="auto"/>
              <w:right w:val="single" w:sz="4" w:space="0" w:color="auto"/>
            </w:tcBorders>
            <w:shd w:val="clear" w:color="auto" w:fill="auto"/>
            <w:vAlign w:val="center"/>
            <w:hideMark/>
          </w:tcPr>
          <w:p w14:paraId="35BAD059" w14:textId="77777777" w:rsidR="00B50F7B" w:rsidRPr="00B50F7B" w:rsidRDefault="00B50F7B" w:rsidP="00B50F7B">
            <w:pPr>
              <w:spacing w:before="0"/>
              <w:jc w:val="center"/>
              <w:rPr>
                <w:rFonts w:cs="Arial"/>
                <w:color w:val="000000"/>
                <w:sz w:val="16"/>
                <w:szCs w:val="16"/>
              </w:rPr>
            </w:pPr>
            <w:r w:rsidRPr="00B50F7B">
              <w:rPr>
                <w:rFonts w:cs="Arial"/>
                <w:color w:val="000000"/>
                <w:sz w:val="16"/>
                <w:szCs w:val="16"/>
              </w:rPr>
              <w:t> </w:t>
            </w:r>
          </w:p>
        </w:tc>
        <w:tc>
          <w:tcPr>
            <w:tcW w:w="939" w:type="dxa"/>
            <w:tcBorders>
              <w:top w:val="nil"/>
              <w:left w:val="nil"/>
              <w:bottom w:val="single" w:sz="4" w:space="0" w:color="auto"/>
              <w:right w:val="single" w:sz="4" w:space="0" w:color="auto"/>
            </w:tcBorders>
            <w:shd w:val="clear" w:color="auto" w:fill="auto"/>
            <w:vAlign w:val="center"/>
            <w:hideMark/>
          </w:tcPr>
          <w:p w14:paraId="5AD7A87E" w14:textId="77777777" w:rsidR="00B50F7B" w:rsidRPr="00B50F7B" w:rsidRDefault="00B50F7B" w:rsidP="00B50F7B">
            <w:pPr>
              <w:spacing w:before="0"/>
              <w:jc w:val="center"/>
              <w:rPr>
                <w:rFonts w:cs="Arial"/>
                <w:color w:val="000000"/>
                <w:sz w:val="14"/>
                <w:szCs w:val="14"/>
              </w:rPr>
            </w:pPr>
            <w:r w:rsidRPr="00B50F7B">
              <w:rPr>
                <w:rFonts w:cs="Arial"/>
                <w:color w:val="000000"/>
                <w:sz w:val="14"/>
                <w:szCs w:val="14"/>
              </w:rPr>
              <w:t> </w:t>
            </w:r>
          </w:p>
        </w:tc>
        <w:tc>
          <w:tcPr>
            <w:tcW w:w="949" w:type="dxa"/>
            <w:tcBorders>
              <w:top w:val="nil"/>
              <w:left w:val="nil"/>
              <w:bottom w:val="single" w:sz="4" w:space="0" w:color="auto"/>
              <w:right w:val="single" w:sz="4" w:space="0" w:color="auto"/>
            </w:tcBorders>
            <w:shd w:val="clear" w:color="auto" w:fill="auto"/>
            <w:vAlign w:val="center"/>
            <w:hideMark/>
          </w:tcPr>
          <w:p w14:paraId="1E67D287" w14:textId="77777777" w:rsidR="00B50F7B" w:rsidRPr="00B50F7B" w:rsidRDefault="00B50F7B" w:rsidP="00B50F7B">
            <w:pPr>
              <w:spacing w:before="0"/>
              <w:jc w:val="center"/>
              <w:rPr>
                <w:rFonts w:cs="Arial"/>
                <w:color w:val="000000"/>
                <w:sz w:val="14"/>
                <w:szCs w:val="14"/>
              </w:rPr>
            </w:pPr>
            <w:r w:rsidRPr="00B50F7B">
              <w:rPr>
                <w:rFonts w:cs="Arial"/>
                <w:color w:val="000000"/>
                <w:sz w:val="14"/>
                <w:szCs w:val="14"/>
              </w:rPr>
              <w:t> </w:t>
            </w:r>
          </w:p>
        </w:tc>
        <w:tc>
          <w:tcPr>
            <w:tcW w:w="949" w:type="dxa"/>
            <w:tcBorders>
              <w:top w:val="nil"/>
              <w:left w:val="nil"/>
              <w:bottom w:val="single" w:sz="4" w:space="0" w:color="auto"/>
              <w:right w:val="single" w:sz="4" w:space="0" w:color="auto"/>
            </w:tcBorders>
            <w:shd w:val="clear" w:color="auto" w:fill="auto"/>
            <w:vAlign w:val="center"/>
            <w:hideMark/>
          </w:tcPr>
          <w:p w14:paraId="100435F9" w14:textId="77777777" w:rsidR="00B50F7B" w:rsidRPr="00B50F7B" w:rsidRDefault="00B50F7B" w:rsidP="00B50F7B">
            <w:pPr>
              <w:spacing w:before="0"/>
              <w:jc w:val="center"/>
              <w:rPr>
                <w:rFonts w:cs="Arial"/>
                <w:color w:val="000000"/>
                <w:sz w:val="14"/>
                <w:szCs w:val="14"/>
              </w:rPr>
            </w:pPr>
            <w:r w:rsidRPr="00B50F7B">
              <w:rPr>
                <w:rFonts w:cs="Arial"/>
                <w:color w:val="000000"/>
                <w:sz w:val="14"/>
                <w:szCs w:val="14"/>
              </w:rPr>
              <w:t> </w:t>
            </w:r>
          </w:p>
        </w:tc>
        <w:tc>
          <w:tcPr>
            <w:tcW w:w="519" w:type="dxa"/>
            <w:tcBorders>
              <w:top w:val="nil"/>
              <w:left w:val="nil"/>
              <w:bottom w:val="single" w:sz="4" w:space="0" w:color="auto"/>
              <w:right w:val="single" w:sz="4" w:space="0" w:color="auto"/>
            </w:tcBorders>
            <w:shd w:val="clear" w:color="auto" w:fill="auto"/>
            <w:vAlign w:val="center"/>
            <w:hideMark/>
          </w:tcPr>
          <w:p w14:paraId="0C975C64" w14:textId="77777777" w:rsidR="00B50F7B" w:rsidRPr="00B50F7B" w:rsidRDefault="00B50F7B" w:rsidP="00B50F7B">
            <w:pPr>
              <w:spacing w:before="0"/>
              <w:jc w:val="center"/>
              <w:rPr>
                <w:rFonts w:cs="Arial"/>
                <w:color w:val="000000"/>
                <w:sz w:val="16"/>
                <w:szCs w:val="16"/>
              </w:rPr>
            </w:pPr>
            <w:r w:rsidRPr="00B50F7B">
              <w:rPr>
                <w:rFonts w:cs="Arial"/>
                <w:color w:val="000000"/>
                <w:sz w:val="16"/>
                <w:szCs w:val="16"/>
              </w:rPr>
              <w:t xml:space="preserve">3 </w:t>
            </w:r>
          </w:p>
        </w:tc>
        <w:tc>
          <w:tcPr>
            <w:tcW w:w="478" w:type="dxa"/>
            <w:tcBorders>
              <w:top w:val="nil"/>
              <w:left w:val="nil"/>
              <w:bottom w:val="single" w:sz="4" w:space="0" w:color="auto"/>
              <w:right w:val="single" w:sz="4" w:space="0" w:color="auto"/>
            </w:tcBorders>
            <w:shd w:val="clear" w:color="auto" w:fill="auto"/>
            <w:vAlign w:val="center"/>
            <w:hideMark/>
          </w:tcPr>
          <w:p w14:paraId="25C00E05" w14:textId="77777777" w:rsidR="00B50F7B" w:rsidRPr="00B50F7B" w:rsidRDefault="00B50F7B" w:rsidP="00B50F7B">
            <w:pPr>
              <w:spacing w:before="0"/>
              <w:jc w:val="center"/>
              <w:rPr>
                <w:rFonts w:cs="Arial"/>
                <w:color w:val="000000"/>
                <w:sz w:val="14"/>
                <w:szCs w:val="14"/>
              </w:rPr>
            </w:pPr>
            <w:r w:rsidRPr="00B50F7B">
              <w:rPr>
                <w:rFonts w:cs="Arial"/>
                <w:color w:val="000000"/>
                <w:sz w:val="14"/>
                <w:szCs w:val="14"/>
              </w:rPr>
              <w:t xml:space="preserve">52 </w:t>
            </w:r>
          </w:p>
        </w:tc>
        <w:tc>
          <w:tcPr>
            <w:tcW w:w="1206" w:type="dxa"/>
            <w:tcBorders>
              <w:top w:val="nil"/>
              <w:left w:val="nil"/>
              <w:bottom w:val="single" w:sz="4" w:space="0" w:color="auto"/>
              <w:right w:val="single" w:sz="4" w:space="0" w:color="auto"/>
            </w:tcBorders>
            <w:shd w:val="clear" w:color="auto" w:fill="auto"/>
            <w:vAlign w:val="center"/>
            <w:hideMark/>
          </w:tcPr>
          <w:p w14:paraId="53E6974E" w14:textId="77777777" w:rsidR="00B50F7B" w:rsidRPr="00B50F7B" w:rsidRDefault="00B50F7B" w:rsidP="00B50F7B">
            <w:pPr>
              <w:spacing w:before="0"/>
              <w:jc w:val="left"/>
              <w:rPr>
                <w:rFonts w:cs="Arial"/>
                <w:color w:val="000000"/>
                <w:sz w:val="14"/>
                <w:szCs w:val="14"/>
              </w:rPr>
            </w:pPr>
            <w:r w:rsidRPr="00B50F7B">
              <w:rPr>
                <w:rFonts w:cs="Arial"/>
                <w:color w:val="000000"/>
                <w:sz w:val="14"/>
                <w:szCs w:val="14"/>
              </w:rPr>
              <w:t>INVESTICIJE TE</w:t>
            </w:r>
          </w:p>
        </w:tc>
        <w:tc>
          <w:tcPr>
            <w:tcW w:w="637" w:type="dxa"/>
            <w:tcBorders>
              <w:top w:val="nil"/>
              <w:left w:val="nil"/>
              <w:bottom w:val="single" w:sz="4" w:space="0" w:color="auto"/>
              <w:right w:val="single" w:sz="4" w:space="0" w:color="auto"/>
            </w:tcBorders>
            <w:shd w:val="clear" w:color="auto" w:fill="auto"/>
            <w:vAlign w:val="center"/>
            <w:hideMark/>
          </w:tcPr>
          <w:p w14:paraId="50475BBC" w14:textId="77777777" w:rsidR="00B50F7B" w:rsidRPr="00B50F7B" w:rsidRDefault="00B50F7B" w:rsidP="00B50F7B">
            <w:pPr>
              <w:spacing w:before="0"/>
              <w:jc w:val="center"/>
              <w:rPr>
                <w:rFonts w:cs="Arial"/>
                <w:color w:val="000000"/>
                <w:sz w:val="14"/>
                <w:szCs w:val="14"/>
              </w:rPr>
            </w:pPr>
            <w:r w:rsidRPr="00B50F7B">
              <w:rPr>
                <w:rFonts w:cs="Arial"/>
                <w:color w:val="000000"/>
                <w:sz w:val="14"/>
                <w:szCs w:val="14"/>
              </w:rPr>
              <w:t xml:space="preserve">102 </w:t>
            </w:r>
          </w:p>
        </w:tc>
        <w:tc>
          <w:tcPr>
            <w:tcW w:w="919" w:type="dxa"/>
            <w:tcBorders>
              <w:top w:val="nil"/>
              <w:left w:val="nil"/>
              <w:bottom w:val="single" w:sz="4" w:space="0" w:color="auto"/>
              <w:right w:val="single" w:sz="4" w:space="0" w:color="auto"/>
            </w:tcBorders>
            <w:shd w:val="clear" w:color="auto" w:fill="auto"/>
            <w:vAlign w:val="center"/>
            <w:hideMark/>
          </w:tcPr>
          <w:p w14:paraId="5C971150" w14:textId="77777777" w:rsidR="00B50F7B" w:rsidRPr="00B50F7B" w:rsidRDefault="00B50F7B" w:rsidP="00B50F7B">
            <w:pPr>
              <w:spacing w:before="0"/>
              <w:jc w:val="left"/>
              <w:rPr>
                <w:rFonts w:cs="Arial"/>
                <w:color w:val="000000"/>
                <w:sz w:val="14"/>
                <w:szCs w:val="14"/>
              </w:rPr>
            </w:pPr>
            <w:r w:rsidRPr="00B50F7B">
              <w:rPr>
                <w:rFonts w:cs="Arial"/>
                <w:color w:val="000000"/>
                <w:sz w:val="14"/>
                <w:szCs w:val="14"/>
              </w:rPr>
              <w:t>MAGACIN TEKO B</w:t>
            </w:r>
          </w:p>
        </w:tc>
        <w:tc>
          <w:tcPr>
            <w:tcW w:w="1491" w:type="dxa"/>
            <w:tcBorders>
              <w:top w:val="nil"/>
              <w:left w:val="nil"/>
              <w:bottom w:val="single" w:sz="4" w:space="0" w:color="auto"/>
              <w:right w:val="single" w:sz="4" w:space="0" w:color="auto"/>
            </w:tcBorders>
            <w:shd w:val="clear" w:color="auto" w:fill="auto"/>
            <w:vAlign w:val="center"/>
            <w:hideMark/>
          </w:tcPr>
          <w:p w14:paraId="2A8017FC" w14:textId="77777777" w:rsidR="00B50F7B" w:rsidRPr="00B50F7B" w:rsidRDefault="00B50F7B" w:rsidP="00B50F7B">
            <w:pPr>
              <w:spacing w:before="0"/>
              <w:jc w:val="center"/>
              <w:rPr>
                <w:rFonts w:cs="Arial"/>
                <w:color w:val="000000"/>
                <w:sz w:val="14"/>
                <w:szCs w:val="14"/>
              </w:rPr>
            </w:pPr>
            <w:r w:rsidRPr="00B50F7B">
              <w:rPr>
                <w:rFonts w:cs="Arial"/>
                <w:color w:val="000000"/>
                <w:sz w:val="14"/>
                <w:szCs w:val="14"/>
              </w:rPr>
              <w:t> </w:t>
            </w:r>
          </w:p>
        </w:tc>
        <w:tc>
          <w:tcPr>
            <w:tcW w:w="1353" w:type="dxa"/>
            <w:tcBorders>
              <w:top w:val="nil"/>
              <w:left w:val="nil"/>
              <w:bottom w:val="single" w:sz="4" w:space="0" w:color="auto"/>
              <w:right w:val="single" w:sz="4" w:space="0" w:color="auto"/>
            </w:tcBorders>
            <w:shd w:val="clear" w:color="auto" w:fill="auto"/>
            <w:noWrap/>
            <w:vAlign w:val="bottom"/>
            <w:hideMark/>
          </w:tcPr>
          <w:p w14:paraId="0F24E3EF" w14:textId="77777777" w:rsidR="00B50F7B" w:rsidRPr="00B50F7B" w:rsidRDefault="00B50F7B" w:rsidP="00B50F7B">
            <w:pPr>
              <w:spacing w:before="0"/>
              <w:jc w:val="left"/>
              <w:rPr>
                <w:rFonts w:ascii="Calibri" w:hAnsi="Calibri" w:cs="Calibri"/>
                <w:color w:val="000000"/>
              </w:rPr>
            </w:pPr>
            <w:r w:rsidRPr="00B50F7B">
              <w:rPr>
                <w:rFonts w:ascii="Calibri" w:hAnsi="Calibri" w:cs="Calibri"/>
                <w:color w:val="000000"/>
              </w:rPr>
              <w:t> </w:t>
            </w:r>
          </w:p>
        </w:tc>
      </w:tr>
      <w:tr w:rsidR="00FC3AA4" w:rsidRPr="00B50F7B" w14:paraId="4A340428" w14:textId="77777777" w:rsidTr="00FC3AA4">
        <w:trPr>
          <w:trHeight w:val="780"/>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2D02BD74" w14:textId="77777777" w:rsidR="00B50F7B" w:rsidRPr="00B50F7B" w:rsidRDefault="00B50F7B" w:rsidP="00B50F7B">
            <w:pPr>
              <w:spacing w:before="0"/>
              <w:jc w:val="center"/>
              <w:rPr>
                <w:rFonts w:cs="Arial"/>
                <w:color w:val="000000"/>
                <w:sz w:val="14"/>
                <w:szCs w:val="14"/>
              </w:rPr>
            </w:pPr>
            <w:r w:rsidRPr="00B50F7B">
              <w:rPr>
                <w:rFonts w:cs="Arial"/>
                <w:color w:val="000000"/>
                <w:sz w:val="14"/>
                <w:szCs w:val="14"/>
              </w:rPr>
              <w:t xml:space="preserve">7 </w:t>
            </w:r>
          </w:p>
        </w:tc>
        <w:tc>
          <w:tcPr>
            <w:tcW w:w="992" w:type="dxa"/>
            <w:tcBorders>
              <w:top w:val="nil"/>
              <w:left w:val="nil"/>
              <w:bottom w:val="single" w:sz="4" w:space="0" w:color="auto"/>
              <w:right w:val="single" w:sz="4" w:space="0" w:color="auto"/>
            </w:tcBorders>
            <w:shd w:val="clear" w:color="auto" w:fill="auto"/>
            <w:vAlign w:val="center"/>
            <w:hideMark/>
          </w:tcPr>
          <w:p w14:paraId="5D2AE62D" w14:textId="77777777" w:rsidR="00B50F7B" w:rsidRPr="00B50F7B" w:rsidRDefault="00B50F7B" w:rsidP="00B50F7B">
            <w:pPr>
              <w:spacing w:before="0"/>
              <w:jc w:val="center"/>
              <w:rPr>
                <w:rFonts w:cs="Arial"/>
                <w:color w:val="000000"/>
                <w:sz w:val="14"/>
                <w:szCs w:val="14"/>
              </w:rPr>
            </w:pPr>
            <w:r w:rsidRPr="00B50F7B">
              <w:rPr>
                <w:rFonts w:cs="Arial"/>
                <w:color w:val="000000"/>
                <w:sz w:val="14"/>
                <w:szCs w:val="14"/>
              </w:rPr>
              <w:t xml:space="preserve">1700235 </w:t>
            </w:r>
          </w:p>
        </w:tc>
        <w:tc>
          <w:tcPr>
            <w:tcW w:w="2165" w:type="dxa"/>
            <w:tcBorders>
              <w:top w:val="nil"/>
              <w:left w:val="nil"/>
              <w:bottom w:val="single" w:sz="4" w:space="0" w:color="auto"/>
              <w:right w:val="single" w:sz="4" w:space="0" w:color="auto"/>
            </w:tcBorders>
            <w:shd w:val="clear" w:color="auto" w:fill="auto"/>
            <w:vAlign w:val="center"/>
            <w:hideMark/>
          </w:tcPr>
          <w:p w14:paraId="51CD40C9" w14:textId="77777777" w:rsidR="00B50F7B" w:rsidRPr="00B50F7B" w:rsidRDefault="00B50F7B" w:rsidP="00B50F7B">
            <w:pPr>
              <w:spacing w:before="0"/>
              <w:jc w:val="left"/>
              <w:rPr>
                <w:rFonts w:cs="Arial"/>
                <w:color w:val="000000"/>
                <w:sz w:val="16"/>
                <w:szCs w:val="16"/>
              </w:rPr>
            </w:pPr>
            <w:r w:rsidRPr="00B50F7B">
              <w:rPr>
                <w:rFonts w:cs="Arial"/>
                <w:color w:val="000000"/>
                <w:sz w:val="16"/>
                <w:szCs w:val="16"/>
              </w:rPr>
              <w:t>VRETENO VENTILA 10.2CM2 POZ.2 SULZER A45-3 FAB.BR.103 150 632 001</w:t>
            </w:r>
          </w:p>
        </w:tc>
        <w:tc>
          <w:tcPr>
            <w:tcW w:w="481" w:type="dxa"/>
            <w:tcBorders>
              <w:top w:val="nil"/>
              <w:left w:val="nil"/>
              <w:bottom w:val="single" w:sz="4" w:space="0" w:color="auto"/>
              <w:right w:val="single" w:sz="4" w:space="0" w:color="auto"/>
            </w:tcBorders>
            <w:shd w:val="clear" w:color="auto" w:fill="auto"/>
            <w:vAlign w:val="center"/>
            <w:hideMark/>
          </w:tcPr>
          <w:p w14:paraId="4A3B4333" w14:textId="77777777" w:rsidR="00B50F7B" w:rsidRPr="00B50F7B" w:rsidRDefault="00B50F7B" w:rsidP="00B50F7B">
            <w:pPr>
              <w:spacing w:before="0"/>
              <w:jc w:val="center"/>
              <w:rPr>
                <w:rFonts w:cs="Arial"/>
                <w:color w:val="000000"/>
                <w:sz w:val="14"/>
                <w:szCs w:val="14"/>
              </w:rPr>
            </w:pPr>
            <w:r w:rsidRPr="00B50F7B">
              <w:rPr>
                <w:rFonts w:cs="Arial"/>
                <w:color w:val="000000"/>
                <w:sz w:val="14"/>
                <w:szCs w:val="14"/>
              </w:rPr>
              <w:t>kom</w:t>
            </w:r>
          </w:p>
        </w:tc>
        <w:tc>
          <w:tcPr>
            <w:tcW w:w="519" w:type="dxa"/>
            <w:tcBorders>
              <w:top w:val="nil"/>
              <w:left w:val="nil"/>
              <w:bottom w:val="single" w:sz="4" w:space="0" w:color="auto"/>
              <w:right w:val="single" w:sz="4" w:space="0" w:color="auto"/>
            </w:tcBorders>
            <w:shd w:val="clear" w:color="auto" w:fill="auto"/>
            <w:vAlign w:val="center"/>
            <w:hideMark/>
          </w:tcPr>
          <w:p w14:paraId="5E8DCFBF" w14:textId="77777777" w:rsidR="00B50F7B" w:rsidRPr="00B50F7B" w:rsidRDefault="00B50F7B" w:rsidP="00B50F7B">
            <w:pPr>
              <w:spacing w:before="0"/>
              <w:jc w:val="center"/>
              <w:rPr>
                <w:rFonts w:cs="Arial"/>
                <w:color w:val="000000"/>
                <w:sz w:val="16"/>
                <w:szCs w:val="16"/>
              </w:rPr>
            </w:pPr>
            <w:r w:rsidRPr="00B50F7B">
              <w:rPr>
                <w:rFonts w:cs="Arial"/>
                <w:color w:val="000000"/>
                <w:sz w:val="16"/>
                <w:szCs w:val="16"/>
              </w:rPr>
              <w:t xml:space="preserve">1 </w:t>
            </w:r>
          </w:p>
        </w:tc>
        <w:tc>
          <w:tcPr>
            <w:tcW w:w="939" w:type="dxa"/>
            <w:tcBorders>
              <w:top w:val="nil"/>
              <w:left w:val="nil"/>
              <w:bottom w:val="single" w:sz="4" w:space="0" w:color="auto"/>
              <w:right w:val="single" w:sz="4" w:space="0" w:color="auto"/>
            </w:tcBorders>
            <w:shd w:val="clear" w:color="auto" w:fill="auto"/>
            <w:vAlign w:val="center"/>
            <w:hideMark/>
          </w:tcPr>
          <w:p w14:paraId="0167B286" w14:textId="77777777" w:rsidR="00B50F7B" w:rsidRPr="00B50F7B" w:rsidRDefault="00B50F7B" w:rsidP="00B50F7B">
            <w:pPr>
              <w:spacing w:before="0"/>
              <w:jc w:val="center"/>
              <w:rPr>
                <w:rFonts w:cs="Arial"/>
                <w:color w:val="000000"/>
                <w:sz w:val="16"/>
                <w:szCs w:val="16"/>
              </w:rPr>
            </w:pPr>
            <w:r w:rsidRPr="00B50F7B">
              <w:rPr>
                <w:rFonts w:cs="Arial"/>
                <w:color w:val="000000"/>
                <w:sz w:val="16"/>
                <w:szCs w:val="16"/>
              </w:rPr>
              <w:t> </w:t>
            </w:r>
          </w:p>
        </w:tc>
        <w:tc>
          <w:tcPr>
            <w:tcW w:w="939" w:type="dxa"/>
            <w:tcBorders>
              <w:top w:val="nil"/>
              <w:left w:val="nil"/>
              <w:bottom w:val="single" w:sz="4" w:space="0" w:color="auto"/>
              <w:right w:val="single" w:sz="4" w:space="0" w:color="auto"/>
            </w:tcBorders>
            <w:shd w:val="clear" w:color="auto" w:fill="auto"/>
            <w:vAlign w:val="center"/>
            <w:hideMark/>
          </w:tcPr>
          <w:p w14:paraId="023873E2" w14:textId="77777777" w:rsidR="00B50F7B" w:rsidRPr="00B50F7B" w:rsidRDefault="00B50F7B" w:rsidP="00B50F7B">
            <w:pPr>
              <w:spacing w:before="0"/>
              <w:jc w:val="center"/>
              <w:rPr>
                <w:rFonts w:cs="Arial"/>
                <w:color w:val="000000"/>
                <w:sz w:val="14"/>
                <w:szCs w:val="14"/>
              </w:rPr>
            </w:pPr>
            <w:r w:rsidRPr="00B50F7B">
              <w:rPr>
                <w:rFonts w:cs="Arial"/>
                <w:color w:val="000000"/>
                <w:sz w:val="14"/>
                <w:szCs w:val="14"/>
              </w:rPr>
              <w:t> </w:t>
            </w:r>
          </w:p>
        </w:tc>
        <w:tc>
          <w:tcPr>
            <w:tcW w:w="949" w:type="dxa"/>
            <w:tcBorders>
              <w:top w:val="nil"/>
              <w:left w:val="nil"/>
              <w:bottom w:val="single" w:sz="4" w:space="0" w:color="auto"/>
              <w:right w:val="single" w:sz="4" w:space="0" w:color="auto"/>
            </w:tcBorders>
            <w:shd w:val="clear" w:color="auto" w:fill="auto"/>
            <w:vAlign w:val="center"/>
            <w:hideMark/>
          </w:tcPr>
          <w:p w14:paraId="4AC2573B" w14:textId="77777777" w:rsidR="00B50F7B" w:rsidRPr="00B50F7B" w:rsidRDefault="00B50F7B" w:rsidP="00B50F7B">
            <w:pPr>
              <w:spacing w:before="0"/>
              <w:jc w:val="center"/>
              <w:rPr>
                <w:rFonts w:cs="Arial"/>
                <w:color w:val="000000"/>
                <w:sz w:val="14"/>
                <w:szCs w:val="14"/>
              </w:rPr>
            </w:pPr>
            <w:r w:rsidRPr="00B50F7B">
              <w:rPr>
                <w:rFonts w:cs="Arial"/>
                <w:color w:val="000000"/>
                <w:sz w:val="14"/>
                <w:szCs w:val="14"/>
              </w:rPr>
              <w:t> </w:t>
            </w:r>
          </w:p>
        </w:tc>
        <w:tc>
          <w:tcPr>
            <w:tcW w:w="949" w:type="dxa"/>
            <w:tcBorders>
              <w:top w:val="nil"/>
              <w:left w:val="nil"/>
              <w:bottom w:val="single" w:sz="4" w:space="0" w:color="auto"/>
              <w:right w:val="single" w:sz="4" w:space="0" w:color="auto"/>
            </w:tcBorders>
            <w:shd w:val="clear" w:color="auto" w:fill="auto"/>
            <w:vAlign w:val="center"/>
            <w:hideMark/>
          </w:tcPr>
          <w:p w14:paraId="1C994544" w14:textId="77777777" w:rsidR="00B50F7B" w:rsidRPr="00B50F7B" w:rsidRDefault="00B50F7B" w:rsidP="00B50F7B">
            <w:pPr>
              <w:spacing w:before="0"/>
              <w:jc w:val="center"/>
              <w:rPr>
                <w:rFonts w:cs="Arial"/>
                <w:color w:val="000000"/>
                <w:sz w:val="14"/>
                <w:szCs w:val="14"/>
              </w:rPr>
            </w:pPr>
            <w:r w:rsidRPr="00B50F7B">
              <w:rPr>
                <w:rFonts w:cs="Arial"/>
                <w:color w:val="000000"/>
                <w:sz w:val="14"/>
                <w:szCs w:val="14"/>
              </w:rPr>
              <w:t> </w:t>
            </w:r>
          </w:p>
        </w:tc>
        <w:tc>
          <w:tcPr>
            <w:tcW w:w="519" w:type="dxa"/>
            <w:tcBorders>
              <w:top w:val="nil"/>
              <w:left w:val="nil"/>
              <w:bottom w:val="single" w:sz="4" w:space="0" w:color="auto"/>
              <w:right w:val="single" w:sz="4" w:space="0" w:color="auto"/>
            </w:tcBorders>
            <w:shd w:val="clear" w:color="auto" w:fill="auto"/>
            <w:vAlign w:val="center"/>
            <w:hideMark/>
          </w:tcPr>
          <w:p w14:paraId="3F03103A" w14:textId="77777777" w:rsidR="00B50F7B" w:rsidRPr="00B50F7B" w:rsidRDefault="00B50F7B" w:rsidP="00B50F7B">
            <w:pPr>
              <w:spacing w:before="0"/>
              <w:jc w:val="center"/>
              <w:rPr>
                <w:rFonts w:cs="Arial"/>
                <w:color w:val="000000"/>
                <w:sz w:val="16"/>
                <w:szCs w:val="16"/>
              </w:rPr>
            </w:pPr>
            <w:r w:rsidRPr="00B50F7B">
              <w:rPr>
                <w:rFonts w:cs="Arial"/>
                <w:color w:val="000000"/>
                <w:sz w:val="16"/>
                <w:szCs w:val="16"/>
              </w:rPr>
              <w:t xml:space="preserve">1 </w:t>
            </w:r>
          </w:p>
        </w:tc>
        <w:tc>
          <w:tcPr>
            <w:tcW w:w="478" w:type="dxa"/>
            <w:tcBorders>
              <w:top w:val="nil"/>
              <w:left w:val="nil"/>
              <w:bottom w:val="single" w:sz="4" w:space="0" w:color="auto"/>
              <w:right w:val="single" w:sz="4" w:space="0" w:color="auto"/>
            </w:tcBorders>
            <w:shd w:val="clear" w:color="auto" w:fill="auto"/>
            <w:vAlign w:val="center"/>
            <w:hideMark/>
          </w:tcPr>
          <w:p w14:paraId="739268B1" w14:textId="77777777" w:rsidR="00B50F7B" w:rsidRPr="00B50F7B" w:rsidRDefault="00B50F7B" w:rsidP="00B50F7B">
            <w:pPr>
              <w:spacing w:before="0"/>
              <w:jc w:val="center"/>
              <w:rPr>
                <w:rFonts w:cs="Arial"/>
                <w:color w:val="000000"/>
                <w:sz w:val="14"/>
                <w:szCs w:val="14"/>
              </w:rPr>
            </w:pPr>
            <w:r w:rsidRPr="00B50F7B">
              <w:rPr>
                <w:rFonts w:cs="Arial"/>
                <w:color w:val="000000"/>
                <w:sz w:val="14"/>
                <w:szCs w:val="14"/>
              </w:rPr>
              <w:t xml:space="preserve">52 </w:t>
            </w:r>
          </w:p>
        </w:tc>
        <w:tc>
          <w:tcPr>
            <w:tcW w:w="1206" w:type="dxa"/>
            <w:tcBorders>
              <w:top w:val="nil"/>
              <w:left w:val="nil"/>
              <w:bottom w:val="single" w:sz="4" w:space="0" w:color="auto"/>
              <w:right w:val="single" w:sz="4" w:space="0" w:color="auto"/>
            </w:tcBorders>
            <w:shd w:val="clear" w:color="auto" w:fill="auto"/>
            <w:vAlign w:val="center"/>
            <w:hideMark/>
          </w:tcPr>
          <w:p w14:paraId="52C75685" w14:textId="77777777" w:rsidR="00B50F7B" w:rsidRPr="00B50F7B" w:rsidRDefault="00B50F7B" w:rsidP="00B50F7B">
            <w:pPr>
              <w:spacing w:before="0"/>
              <w:jc w:val="left"/>
              <w:rPr>
                <w:rFonts w:cs="Arial"/>
                <w:color w:val="000000"/>
                <w:sz w:val="14"/>
                <w:szCs w:val="14"/>
              </w:rPr>
            </w:pPr>
            <w:r w:rsidRPr="00B50F7B">
              <w:rPr>
                <w:rFonts w:cs="Arial"/>
                <w:color w:val="000000"/>
                <w:sz w:val="14"/>
                <w:szCs w:val="14"/>
              </w:rPr>
              <w:t>INVESTICIJE TE</w:t>
            </w:r>
          </w:p>
        </w:tc>
        <w:tc>
          <w:tcPr>
            <w:tcW w:w="637" w:type="dxa"/>
            <w:tcBorders>
              <w:top w:val="nil"/>
              <w:left w:val="nil"/>
              <w:bottom w:val="single" w:sz="4" w:space="0" w:color="auto"/>
              <w:right w:val="single" w:sz="4" w:space="0" w:color="auto"/>
            </w:tcBorders>
            <w:shd w:val="clear" w:color="auto" w:fill="auto"/>
            <w:vAlign w:val="center"/>
            <w:hideMark/>
          </w:tcPr>
          <w:p w14:paraId="444F0ED9" w14:textId="77777777" w:rsidR="00B50F7B" w:rsidRPr="00B50F7B" w:rsidRDefault="00B50F7B" w:rsidP="00B50F7B">
            <w:pPr>
              <w:spacing w:before="0"/>
              <w:jc w:val="center"/>
              <w:rPr>
                <w:rFonts w:cs="Arial"/>
                <w:color w:val="000000"/>
                <w:sz w:val="14"/>
                <w:szCs w:val="14"/>
              </w:rPr>
            </w:pPr>
            <w:r w:rsidRPr="00B50F7B">
              <w:rPr>
                <w:rFonts w:cs="Arial"/>
                <w:color w:val="000000"/>
                <w:sz w:val="14"/>
                <w:szCs w:val="14"/>
              </w:rPr>
              <w:t xml:space="preserve">102 </w:t>
            </w:r>
          </w:p>
        </w:tc>
        <w:tc>
          <w:tcPr>
            <w:tcW w:w="919" w:type="dxa"/>
            <w:tcBorders>
              <w:top w:val="nil"/>
              <w:left w:val="nil"/>
              <w:bottom w:val="single" w:sz="4" w:space="0" w:color="auto"/>
              <w:right w:val="single" w:sz="4" w:space="0" w:color="auto"/>
            </w:tcBorders>
            <w:shd w:val="clear" w:color="auto" w:fill="auto"/>
            <w:vAlign w:val="center"/>
            <w:hideMark/>
          </w:tcPr>
          <w:p w14:paraId="27F96F34" w14:textId="77777777" w:rsidR="00B50F7B" w:rsidRPr="00B50F7B" w:rsidRDefault="00B50F7B" w:rsidP="00B50F7B">
            <w:pPr>
              <w:spacing w:before="0"/>
              <w:jc w:val="left"/>
              <w:rPr>
                <w:rFonts w:cs="Arial"/>
                <w:color w:val="000000"/>
                <w:sz w:val="14"/>
                <w:szCs w:val="14"/>
              </w:rPr>
            </w:pPr>
            <w:r w:rsidRPr="00B50F7B">
              <w:rPr>
                <w:rFonts w:cs="Arial"/>
                <w:color w:val="000000"/>
                <w:sz w:val="14"/>
                <w:szCs w:val="14"/>
              </w:rPr>
              <w:t>MAGACIN TEKO B</w:t>
            </w:r>
          </w:p>
        </w:tc>
        <w:tc>
          <w:tcPr>
            <w:tcW w:w="1491" w:type="dxa"/>
            <w:tcBorders>
              <w:top w:val="nil"/>
              <w:left w:val="nil"/>
              <w:bottom w:val="single" w:sz="4" w:space="0" w:color="auto"/>
              <w:right w:val="single" w:sz="4" w:space="0" w:color="auto"/>
            </w:tcBorders>
            <w:shd w:val="clear" w:color="auto" w:fill="auto"/>
            <w:vAlign w:val="center"/>
            <w:hideMark/>
          </w:tcPr>
          <w:p w14:paraId="272BE599" w14:textId="77777777" w:rsidR="00B50F7B" w:rsidRPr="00B50F7B" w:rsidRDefault="00B50F7B" w:rsidP="00B50F7B">
            <w:pPr>
              <w:spacing w:before="0"/>
              <w:jc w:val="center"/>
              <w:rPr>
                <w:rFonts w:cs="Arial"/>
                <w:color w:val="000000"/>
                <w:sz w:val="14"/>
                <w:szCs w:val="14"/>
              </w:rPr>
            </w:pPr>
            <w:r w:rsidRPr="00B50F7B">
              <w:rPr>
                <w:rFonts w:cs="Arial"/>
                <w:color w:val="000000"/>
                <w:sz w:val="14"/>
                <w:szCs w:val="14"/>
              </w:rPr>
              <w:t> </w:t>
            </w:r>
          </w:p>
        </w:tc>
        <w:tc>
          <w:tcPr>
            <w:tcW w:w="1353" w:type="dxa"/>
            <w:tcBorders>
              <w:top w:val="nil"/>
              <w:left w:val="nil"/>
              <w:bottom w:val="single" w:sz="4" w:space="0" w:color="auto"/>
              <w:right w:val="single" w:sz="4" w:space="0" w:color="auto"/>
            </w:tcBorders>
            <w:shd w:val="clear" w:color="auto" w:fill="auto"/>
            <w:noWrap/>
            <w:vAlign w:val="bottom"/>
            <w:hideMark/>
          </w:tcPr>
          <w:p w14:paraId="5A13F1E7" w14:textId="77777777" w:rsidR="00B50F7B" w:rsidRPr="00B50F7B" w:rsidRDefault="00B50F7B" w:rsidP="00B50F7B">
            <w:pPr>
              <w:spacing w:before="0"/>
              <w:jc w:val="left"/>
              <w:rPr>
                <w:rFonts w:ascii="Calibri" w:hAnsi="Calibri" w:cs="Calibri"/>
                <w:color w:val="000000"/>
              </w:rPr>
            </w:pPr>
            <w:r w:rsidRPr="00B50F7B">
              <w:rPr>
                <w:rFonts w:ascii="Calibri" w:hAnsi="Calibri" w:cs="Calibri"/>
                <w:color w:val="000000"/>
              </w:rPr>
              <w:t> </w:t>
            </w:r>
          </w:p>
        </w:tc>
      </w:tr>
      <w:tr w:rsidR="00FC3AA4" w:rsidRPr="00B50F7B" w14:paraId="02ACD9C5" w14:textId="77777777" w:rsidTr="00FC3AA4">
        <w:trPr>
          <w:trHeight w:val="585"/>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4890592F" w14:textId="77777777" w:rsidR="00B50F7B" w:rsidRPr="00B50F7B" w:rsidRDefault="00B50F7B" w:rsidP="00B50F7B">
            <w:pPr>
              <w:spacing w:before="0"/>
              <w:jc w:val="center"/>
              <w:rPr>
                <w:rFonts w:cs="Arial"/>
                <w:color w:val="000000"/>
                <w:sz w:val="14"/>
                <w:szCs w:val="14"/>
              </w:rPr>
            </w:pPr>
            <w:r w:rsidRPr="00B50F7B">
              <w:rPr>
                <w:rFonts w:cs="Arial"/>
                <w:color w:val="000000"/>
                <w:sz w:val="14"/>
                <w:szCs w:val="14"/>
              </w:rPr>
              <w:t xml:space="preserve">8 </w:t>
            </w:r>
          </w:p>
        </w:tc>
        <w:tc>
          <w:tcPr>
            <w:tcW w:w="992" w:type="dxa"/>
            <w:tcBorders>
              <w:top w:val="nil"/>
              <w:left w:val="nil"/>
              <w:bottom w:val="single" w:sz="4" w:space="0" w:color="auto"/>
              <w:right w:val="single" w:sz="4" w:space="0" w:color="auto"/>
            </w:tcBorders>
            <w:shd w:val="clear" w:color="auto" w:fill="auto"/>
            <w:vAlign w:val="center"/>
            <w:hideMark/>
          </w:tcPr>
          <w:p w14:paraId="64BA3411" w14:textId="77777777" w:rsidR="00B50F7B" w:rsidRPr="00B50F7B" w:rsidRDefault="00B50F7B" w:rsidP="00B50F7B">
            <w:pPr>
              <w:spacing w:before="0"/>
              <w:jc w:val="center"/>
              <w:rPr>
                <w:rFonts w:cs="Arial"/>
                <w:color w:val="000000"/>
                <w:sz w:val="14"/>
                <w:szCs w:val="14"/>
              </w:rPr>
            </w:pPr>
            <w:r w:rsidRPr="00B50F7B">
              <w:rPr>
                <w:rFonts w:cs="Arial"/>
                <w:color w:val="000000"/>
                <w:sz w:val="14"/>
                <w:szCs w:val="14"/>
              </w:rPr>
              <w:t xml:space="preserve">1700243 </w:t>
            </w:r>
          </w:p>
        </w:tc>
        <w:tc>
          <w:tcPr>
            <w:tcW w:w="2165" w:type="dxa"/>
            <w:tcBorders>
              <w:top w:val="nil"/>
              <w:left w:val="nil"/>
              <w:bottom w:val="single" w:sz="4" w:space="0" w:color="auto"/>
              <w:right w:val="single" w:sz="4" w:space="0" w:color="auto"/>
            </w:tcBorders>
            <w:shd w:val="clear" w:color="auto" w:fill="auto"/>
            <w:vAlign w:val="center"/>
            <w:hideMark/>
          </w:tcPr>
          <w:p w14:paraId="566C61C4" w14:textId="77777777" w:rsidR="00B50F7B" w:rsidRPr="00B50F7B" w:rsidRDefault="00B50F7B" w:rsidP="00B50F7B">
            <w:pPr>
              <w:spacing w:before="0"/>
              <w:jc w:val="left"/>
              <w:rPr>
                <w:rFonts w:cs="Arial"/>
                <w:color w:val="000000"/>
                <w:sz w:val="16"/>
                <w:szCs w:val="16"/>
              </w:rPr>
            </w:pPr>
            <w:r w:rsidRPr="00B50F7B">
              <w:rPr>
                <w:rFonts w:cs="Arial"/>
                <w:color w:val="000000"/>
                <w:sz w:val="16"/>
                <w:szCs w:val="16"/>
              </w:rPr>
              <w:t>ČAURA VODEĆA SULZER A45-3 POZ.46  FI 52/32X40 FAB.BR.103 217 562 001</w:t>
            </w:r>
          </w:p>
        </w:tc>
        <w:tc>
          <w:tcPr>
            <w:tcW w:w="481" w:type="dxa"/>
            <w:tcBorders>
              <w:top w:val="nil"/>
              <w:left w:val="nil"/>
              <w:bottom w:val="single" w:sz="4" w:space="0" w:color="auto"/>
              <w:right w:val="single" w:sz="4" w:space="0" w:color="auto"/>
            </w:tcBorders>
            <w:shd w:val="clear" w:color="auto" w:fill="auto"/>
            <w:vAlign w:val="center"/>
            <w:hideMark/>
          </w:tcPr>
          <w:p w14:paraId="16EF8422" w14:textId="77777777" w:rsidR="00B50F7B" w:rsidRPr="00B50F7B" w:rsidRDefault="00B50F7B" w:rsidP="00B50F7B">
            <w:pPr>
              <w:spacing w:before="0"/>
              <w:jc w:val="center"/>
              <w:rPr>
                <w:rFonts w:cs="Arial"/>
                <w:color w:val="000000"/>
                <w:sz w:val="14"/>
                <w:szCs w:val="14"/>
              </w:rPr>
            </w:pPr>
            <w:r w:rsidRPr="00B50F7B">
              <w:rPr>
                <w:rFonts w:cs="Arial"/>
                <w:color w:val="000000"/>
                <w:sz w:val="14"/>
                <w:szCs w:val="14"/>
              </w:rPr>
              <w:t>kom</w:t>
            </w:r>
          </w:p>
        </w:tc>
        <w:tc>
          <w:tcPr>
            <w:tcW w:w="519" w:type="dxa"/>
            <w:tcBorders>
              <w:top w:val="nil"/>
              <w:left w:val="nil"/>
              <w:bottom w:val="single" w:sz="4" w:space="0" w:color="auto"/>
              <w:right w:val="single" w:sz="4" w:space="0" w:color="auto"/>
            </w:tcBorders>
            <w:shd w:val="clear" w:color="auto" w:fill="auto"/>
            <w:vAlign w:val="center"/>
            <w:hideMark/>
          </w:tcPr>
          <w:p w14:paraId="7DACBD5A" w14:textId="77777777" w:rsidR="00B50F7B" w:rsidRPr="00B50F7B" w:rsidRDefault="00B50F7B" w:rsidP="00B50F7B">
            <w:pPr>
              <w:spacing w:before="0"/>
              <w:jc w:val="center"/>
              <w:rPr>
                <w:rFonts w:cs="Arial"/>
                <w:color w:val="000000"/>
                <w:sz w:val="16"/>
                <w:szCs w:val="16"/>
              </w:rPr>
            </w:pPr>
            <w:r w:rsidRPr="00B50F7B">
              <w:rPr>
                <w:rFonts w:cs="Arial"/>
                <w:color w:val="000000"/>
                <w:sz w:val="16"/>
                <w:szCs w:val="16"/>
              </w:rPr>
              <w:t xml:space="preserve">1 </w:t>
            </w:r>
          </w:p>
        </w:tc>
        <w:tc>
          <w:tcPr>
            <w:tcW w:w="939" w:type="dxa"/>
            <w:tcBorders>
              <w:top w:val="nil"/>
              <w:left w:val="nil"/>
              <w:bottom w:val="single" w:sz="4" w:space="0" w:color="auto"/>
              <w:right w:val="single" w:sz="4" w:space="0" w:color="auto"/>
            </w:tcBorders>
            <w:shd w:val="clear" w:color="auto" w:fill="auto"/>
            <w:vAlign w:val="center"/>
            <w:hideMark/>
          </w:tcPr>
          <w:p w14:paraId="66E91DF4" w14:textId="77777777" w:rsidR="00B50F7B" w:rsidRPr="00B50F7B" w:rsidRDefault="00B50F7B" w:rsidP="00B50F7B">
            <w:pPr>
              <w:spacing w:before="0"/>
              <w:jc w:val="center"/>
              <w:rPr>
                <w:rFonts w:cs="Arial"/>
                <w:color w:val="000000"/>
                <w:sz w:val="16"/>
                <w:szCs w:val="16"/>
              </w:rPr>
            </w:pPr>
            <w:r w:rsidRPr="00B50F7B">
              <w:rPr>
                <w:rFonts w:cs="Arial"/>
                <w:color w:val="000000"/>
                <w:sz w:val="16"/>
                <w:szCs w:val="16"/>
              </w:rPr>
              <w:t> </w:t>
            </w:r>
          </w:p>
        </w:tc>
        <w:tc>
          <w:tcPr>
            <w:tcW w:w="939" w:type="dxa"/>
            <w:tcBorders>
              <w:top w:val="nil"/>
              <w:left w:val="nil"/>
              <w:bottom w:val="single" w:sz="4" w:space="0" w:color="auto"/>
              <w:right w:val="single" w:sz="4" w:space="0" w:color="auto"/>
            </w:tcBorders>
            <w:shd w:val="clear" w:color="auto" w:fill="auto"/>
            <w:vAlign w:val="center"/>
            <w:hideMark/>
          </w:tcPr>
          <w:p w14:paraId="182F0803" w14:textId="77777777" w:rsidR="00B50F7B" w:rsidRPr="00B50F7B" w:rsidRDefault="00B50F7B" w:rsidP="00B50F7B">
            <w:pPr>
              <w:spacing w:before="0"/>
              <w:jc w:val="center"/>
              <w:rPr>
                <w:rFonts w:cs="Arial"/>
                <w:color w:val="000000"/>
                <w:sz w:val="14"/>
                <w:szCs w:val="14"/>
              </w:rPr>
            </w:pPr>
            <w:r w:rsidRPr="00B50F7B">
              <w:rPr>
                <w:rFonts w:cs="Arial"/>
                <w:color w:val="000000"/>
                <w:sz w:val="14"/>
                <w:szCs w:val="14"/>
              </w:rPr>
              <w:t> </w:t>
            </w:r>
          </w:p>
        </w:tc>
        <w:tc>
          <w:tcPr>
            <w:tcW w:w="949" w:type="dxa"/>
            <w:tcBorders>
              <w:top w:val="nil"/>
              <w:left w:val="nil"/>
              <w:bottom w:val="single" w:sz="4" w:space="0" w:color="auto"/>
              <w:right w:val="single" w:sz="4" w:space="0" w:color="auto"/>
            </w:tcBorders>
            <w:shd w:val="clear" w:color="auto" w:fill="auto"/>
            <w:vAlign w:val="center"/>
            <w:hideMark/>
          </w:tcPr>
          <w:p w14:paraId="5F5323EB" w14:textId="77777777" w:rsidR="00B50F7B" w:rsidRPr="00B50F7B" w:rsidRDefault="00B50F7B" w:rsidP="00B50F7B">
            <w:pPr>
              <w:spacing w:before="0"/>
              <w:jc w:val="center"/>
              <w:rPr>
                <w:rFonts w:cs="Arial"/>
                <w:color w:val="000000"/>
                <w:sz w:val="14"/>
                <w:szCs w:val="14"/>
              </w:rPr>
            </w:pPr>
            <w:r w:rsidRPr="00B50F7B">
              <w:rPr>
                <w:rFonts w:cs="Arial"/>
                <w:color w:val="000000"/>
                <w:sz w:val="14"/>
                <w:szCs w:val="14"/>
              </w:rPr>
              <w:t> </w:t>
            </w:r>
          </w:p>
        </w:tc>
        <w:tc>
          <w:tcPr>
            <w:tcW w:w="949" w:type="dxa"/>
            <w:tcBorders>
              <w:top w:val="nil"/>
              <w:left w:val="nil"/>
              <w:bottom w:val="single" w:sz="4" w:space="0" w:color="auto"/>
              <w:right w:val="single" w:sz="4" w:space="0" w:color="auto"/>
            </w:tcBorders>
            <w:shd w:val="clear" w:color="auto" w:fill="auto"/>
            <w:vAlign w:val="center"/>
            <w:hideMark/>
          </w:tcPr>
          <w:p w14:paraId="1395DD7E" w14:textId="77777777" w:rsidR="00B50F7B" w:rsidRPr="00B50F7B" w:rsidRDefault="00B50F7B" w:rsidP="00B50F7B">
            <w:pPr>
              <w:spacing w:before="0"/>
              <w:jc w:val="center"/>
              <w:rPr>
                <w:rFonts w:cs="Arial"/>
                <w:color w:val="000000"/>
                <w:sz w:val="14"/>
                <w:szCs w:val="14"/>
              </w:rPr>
            </w:pPr>
            <w:r w:rsidRPr="00B50F7B">
              <w:rPr>
                <w:rFonts w:cs="Arial"/>
                <w:color w:val="000000"/>
                <w:sz w:val="14"/>
                <w:szCs w:val="14"/>
              </w:rPr>
              <w:t> </w:t>
            </w:r>
          </w:p>
        </w:tc>
        <w:tc>
          <w:tcPr>
            <w:tcW w:w="519" w:type="dxa"/>
            <w:tcBorders>
              <w:top w:val="nil"/>
              <w:left w:val="nil"/>
              <w:bottom w:val="single" w:sz="4" w:space="0" w:color="auto"/>
              <w:right w:val="single" w:sz="4" w:space="0" w:color="auto"/>
            </w:tcBorders>
            <w:shd w:val="clear" w:color="auto" w:fill="auto"/>
            <w:vAlign w:val="center"/>
            <w:hideMark/>
          </w:tcPr>
          <w:p w14:paraId="775EEC8F" w14:textId="77777777" w:rsidR="00B50F7B" w:rsidRPr="00B50F7B" w:rsidRDefault="00B50F7B" w:rsidP="00B50F7B">
            <w:pPr>
              <w:spacing w:before="0"/>
              <w:jc w:val="center"/>
              <w:rPr>
                <w:rFonts w:cs="Arial"/>
                <w:color w:val="000000"/>
                <w:sz w:val="16"/>
                <w:szCs w:val="16"/>
              </w:rPr>
            </w:pPr>
            <w:r w:rsidRPr="00B50F7B">
              <w:rPr>
                <w:rFonts w:cs="Arial"/>
                <w:color w:val="000000"/>
                <w:sz w:val="16"/>
                <w:szCs w:val="16"/>
              </w:rPr>
              <w:t xml:space="preserve">1 </w:t>
            </w:r>
          </w:p>
        </w:tc>
        <w:tc>
          <w:tcPr>
            <w:tcW w:w="478" w:type="dxa"/>
            <w:tcBorders>
              <w:top w:val="nil"/>
              <w:left w:val="nil"/>
              <w:bottom w:val="single" w:sz="4" w:space="0" w:color="auto"/>
              <w:right w:val="single" w:sz="4" w:space="0" w:color="auto"/>
            </w:tcBorders>
            <w:shd w:val="clear" w:color="auto" w:fill="auto"/>
            <w:vAlign w:val="center"/>
            <w:hideMark/>
          </w:tcPr>
          <w:p w14:paraId="0FA61639" w14:textId="77777777" w:rsidR="00B50F7B" w:rsidRPr="00B50F7B" w:rsidRDefault="00B50F7B" w:rsidP="00B50F7B">
            <w:pPr>
              <w:spacing w:before="0"/>
              <w:jc w:val="center"/>
              <w:rPr>
                <w:rFonts w:cs="Arial"/>
                <w:color w:val="000000"/>
                <w:sz w:val="14"/>
                <w:szCs w:val="14"/>
              </w:rPr>
            </w:pPr>
            <w:r w:rsidRPr="00B50F7B">
              <w:rPr>
                <w:rFonts w:cs="Arial"/>
                <w:color w:val="000000"/>
                <w:sz w:val="14"/>
                <w:szCs w:val="14"/>
              </w:rPr>
              <w:t xml:space="preserve">52 </w:t>
            </w:r>
          </w:p>
        </w:tc>
        <w:tc>
          <w:tcPr>
            <w:tcW w:w="1206" w:type="dxa"/>
            <w:tcBorders>
              <w:top w:val="nil"/>
              <w:left w:val="nil"/>
              <w:bottom w:val="single" w:sz="4" w:space="0" w:color="auto"/>
              <w:right w:val="single" w:sz="4" w:space="0" w:color="auto"/>
            </w:tcBorders>
            <w:shd w:val="clear" w:color="auto" w:fill="auto"/>
            <w:vAlign w:val="center"/>
            <w:hideMark/>
          </w:tcPr>
          <w:p w14:paraId="71AF4E50" w14:textId="77777777" w:rsidR="00B50F7B" w:rsidRPr="00B50F7B" w:rsidRDefault="00B50F7B" w:rsidP="00B50F7B">
            <w:pPr>
              <w:spacing w:before="0"/>
              <w:jc w:val="left"/>
              <w:rPr>
                <w:rFonts w:cs="Arial"/>
                <w:color w:val="000000"/>
                <w:sz w:val="14"/>
                <w:szCs w:val="14"/>
              </w:rPr>
            </w:pPr>
            <w:r w:rsidRPr="00B50F7B">
              <w:rPr>
                <w:rFonts w:cs="Arial"/>
                <w:color w:val="000000"/>
                <w:sz w:val="14"/>
                <w:szCs w:val="14"/>
              </w:rPr>
              <w:t>INVESTICIJE TE</w:t>
            </w:r>
          </w:p>
        </w:tc>
        <w:tc>
          <w:tcPr>
            <w:tcW w:w="637" w:type="dxa"/>
            <w:tcBorders>
              <w:top w:val="nil"/>
              <w:left w:val="nil"/>
              <w:bottom w:val="single" w:sz="4" w:space="0" w:color="auto"/>
              <w:right w:val="single" w:sz="4" w:space="0" w:color="auto"/>
            </w:tcBorders>
            <w:shd w:val="clear" w:color="auto" w:fill="auto"/>
            <w:vAlign w:val="center"/>
            <w:hideMark/>
          </w:tcPr>
          <w:p w14:paraId="6D5C4972" w14:textId="77777777" w:rsidR="00B50F7B" w:rsidRPr="00B50F7B" w:rsidRDefault="00B50F7B" w:rsidP="00B50F7B">
            <w:pPr>
              <w:spacing w:before="0"/>
              <w:jc w:val="center"/>
              <w:rPr>
                <w:rFonts w:cs="Arial"/>
                <w:color w:val="000000"/>
                <w:sz w:val="14"/>
                <w:szCs w:val="14"/>
              </w:rPr>
            </w:pPr>
            <w:r w:rsidRPr="00B50F7B">
              <w:rPr>
                <w:rFonts w:cs="Arial"/>
                <w:color w:val="000000"/>
                <w:sz w:val="14"/>
                <w:szCs w:val="14"/>
              </w:rPr>
              <w:t xml:space="preserve">102 </w:t>
            </w:r>
          </w:p>
        </w:tc>
        <w:tc>
          <w:tcPr>
            <w:tcW w:w="919" w:type="dxa"/>
            <w:tcBorders>
              <w:top w:val="nil"/>
              <w:left w:val="nil"/>
              <w:bottom w:val="single" w:sz="4" w:space="0" w:color="auto"/>
              <w:right w:val="single" w:sz="4" w:space="0" w:color="auto"/>
            </w:tcBorders>
            <w:shd w:val="clear" w:color="auto" w:fill="auto"/>
            <w:vAlign w:val="center"/>
            <w:hideMark/>
          </w:tcPr>
          <w:p w14:paraId="087A9A52" w14:textId="77777777" w:rsidR="00B50F7B" w:rsidRPr="00B50F7B" w:rsidRDefault="00B50F7B" w:rsidP="00B50F7B">
            <w:pPr>
              <w:spacing w:before="0"/>
              <w:jc w:val="left"/>
              <w:rPr>
                <w:rFonts w:cs="Arial"/>
                <w:color w:val="000000"/>
                <w:sz w:val="14"/>
                <w:szCs w:val="14"/>
              </w:rPr>
            </w:pPr>
            <w:r w:rsidRPr="00B50F7B">
              <w:rPr>
                <w:rFonts w:cs="Arial"/>
                <w:color w:val="000000"/>
                <w:sz w:val="14"/>
                <w:szCs w:val="14"/>
              </w:rPr>
              <w:t>MAGACIN TEKO B</w:t>
            </w:r>
          </w:p>
        </w:tc>
        <w:tc>
          <w:tcPr>
            <w:tcW w:w="1491" w:type="dxa"/>
            <w:tcBorders>
              <w:top w:val="nil"/>
              <w:left w:val="nil"/>
              <w:bottom w:val="single" w:sz="4" w:space="0" w:color="auto"/>
              <w:right w:val="single" w:sz="4" w:space="0" w:color="auto"/>
            </w:tcBorders>
            <w:shd w:val="clear" w:color="auto" w:fill="auto"/>
            <w:vAlign w:val="center"/>
            <w:hideMark/>
          </w:tcPr>
          <w:p w14:paraId="627EF1A9" w14:textId="77777777" w:rsidR="00B50F7B" w:rsidRPr="00B50F7B" w:rsidRDefault="00B50F7B" w:rsidP="00B50F7B">
            <w:pPr>
              <w:spacing w:before="0"/>
              <w:jc w:val="center"/>
              <w:rPr>
                <w:rFonts w:cs="Arial"/>
                <w:color w:val="000000"/>
                <w:sz w:val="14"/>
                <w:szCs w:val="14"/>
              </w:rPr>
            </w:pPr>
            <w:r w:rsidRPr="00B50F7B">
              <w:rPr>
                <w:rFonts w:cs="Arial"/>
                <w:color w:val="000000"/>
                <w:sz w:val="14"/>
                <w:szCs w:val="14"/>
              </w:rPr>
              <w:t> </w:t>
            </w:r>
          </w:p>
        </w:tc>
        <w:tc>
          <w:tcPr>
            <w:tcW w:w="1353" w:type="dxa"/>
            <w:tcBorders>
              <w:top w:val="nil"/>
              <w:left w:val="nil"/>
              <w:bottom w:val="single" w:sz="4" w:space="0" w:color="auto"/>
              <w:right w:val="single" w:sz="4" w:space="0" w:color="auto"/>
            </w:tcBorders>
            <w:shd w:val="clear" w:color="auto" w:fill="auto"/>
            <w:noWrap/>
            <w:vAlign w:val="bottom"/>
            <w:hideMark/>
          </w:tcPr>
          <w:p w14:paraId="3B09D13D" w14:textId="77777777" w:rsidR="00B50F7B" w:rsidRPr="00B50F7B" w:rsidRDefault="00B50F7B" w:rsidP="00B50F7B">
            <w:pPr>
              <w:spacing w:before="0"/>
              <w:jc w:val="left"/>
              <w:rPr>
                <w:rFonts w:ascii="Calibri" w:hAnsi="Calibri" w:cs="Calibri"/>
                <w:color w:val="000000"/>
              </w:rPr>
            </w:pPr>
            <w:r w:rsidRPr="00B50F7B">
              <w:rPr>
                <w:rFonts w:ascii="Calibri" w:hAnsi="Calibri" w:cs="Calibri"/>
                <w:color w:val="000000"/>
              </w:rPr>
              <w:t> </w:t>
            </w:r>
          </w:p>
        </w:tc>
      </w:tr>
      <w:tr w:rsidR="00FC3AA4" w:rsidRPr="00B50F7B" w14:paraId="4098796F" w14:textId="77777777" w:rsidTr="00FC3AA4">
        <w:trPr>
          <w:trHeight w:val="780"/>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3C2B0E6B" w14:textId="77777777" w:rsidR="00B50F7B" w:rsidRPr="00B50F7B" w:rsidRDefault="00B50F7B" w:rsidP="00B50F7B">
            <w:pPr>
              <w:spacing w:before="0"/>
              <w:jc w:val="center"/>
              <w:rPr>
                <w:rFonts w:cs="Arial"/>
                <w:color w:val="000000"/>
                <w:sz w:val="14"/>
                <w:szCs w:val="14"/>
              </w:rPr>
            </w:pPr>
            <w:r w:rsidRPr="00B50F7B">
              <w:rPr>
                <w:rFonts w:cs="Arial"/>
                <w:color w:val="000000"/>
                <w:sz w:val="14"/>
                <w:szCs w:val="14"/>
              </w:rPr>
              <w:t xml:space="preserve">9 </w:t>
            </w:r>
          </w:p>
        </w:tc>
        <w:tc>
          <w:tcPr>
            <w:tcW w:w="992" w:type="dxa"/>
            <w:tcBorders>
              <w:top w:val="nil"/>
              <w:left w:val="nil"/>
              <w:bottom w:val="single" w:sz="4" w:space="0" w:color="auto"/>
              <w:right w:val="single" w:sz="4" w:space="0" w:color="auto"/>
            </w:tcBorders>
            <w:shd w:val="clear" w:color="auto" w:fill="auto"/>
            <w:vAlign w:val="center"/>
            <w:hideMark/>
          </w:tcPr>
          <w:p w14:paraId="5AD4ED06" w14:textId="77777777" w:rsidR="00B50F7B" w:rsidRPr="00B50F7B" w:rsidRDefault="00B50F7B" w:rsidP="00B50F7B">
            <w:pPr>
              <w:spacing w:before="0"/>
              <w:jc w:val="center"/>
              <w:rPr>
                <w:rFonts w:cs="Arial"/>
                <w:color w:val="000000"/>
                <w:sz w:val="14"/>
                <w:szCs w:val="14"/>
              </w:rPr>
            </w:pPr>
            <w:r w:rsidRPr="00B50F7B">
              <w:rPr>
                <w:rFonts w:cs="Arial"/>
                <w:color w:val="000000"/>
                <w:sz w:val="14"/>
                <w:szCs w:val="14"/>
              </w:rPr>
              <w:t xml:space="preserve">1564285 </w:t>
            </w:r>
          </w:p>
        </w:tc>
        <w:tc>
          <w:tcPr>
            <w:tcW w:w="2165" w:type="dxa"/>
            <w:tcBorders>
              <w:top w:val="nil"/>
              <w:left w:val="nil"/>
              <w:bottom w:val="single" w:sz="4" w:space="0" w:color="auto"/>
              <w:right w:val="single" w:sz="4" w:space="0" w:color="auto"/>
            </w:tcBorders>
            <w:shd w:val="clear" w:color="auto" w:fill="auto"/>
            <w:vAlign w:val="center"/>
            <w:hideMark/>
          </w:tcPr>
          <w:p w14:paraId="3595DAF8" w14:textId="77777777" w:rsidR="00B50F7B" w:rsidRPr="00B50F7B" w:rsidRDefault="00B50F7B" w:rsidP="00B50F7B">
            <w:pPr>
              <w:spacing w:before="0"/>
              <w:jc w:val="left"/>
              <w:rPr>
                <w:rFonts w:cs="Arial"/>
                <w:color w:val="000000"/>
                <w:sz w:val="16"/>
                <w:szCs w:val="16"/>
              </w:rPr>
            </w:pPr>
            <w:r w:rsidRPr="00B50F7B">
              <w:rPr>
                <w:rFonts w:cs="Arial"/>
                <w:color w:val="000000"/>
                <w:sz w:val="16"/>
                <w:szCs w:val="16"/>
              </w:rPr>
              <w:t>ČAURA ZA VOĐENJE VRETENA VENTILA "CCI"ARS 125 B POZ.012 CRT.D A1 102003-1CH</w:t>
            </w:r>
          </w:p>
        </w:tc>
        <w:tc>
          <w:tcPr>
            <w:tcW w:w="481" w:type="dxa"/>
            <w:tcBorders>
              <w:top w:val="nil"/>
              <w:left w:val="nil"/>
              <w:bottom w:val="single" w:sz="4" w:space="0" w:color="auto"/>
              <w:right w:val="single" w:sz="4" w:space="0" w:color="auto"/>
            </w:tcBorders>
            <w:shd w:val="clear" w:color="auto" w:fill="auto"/>
            <w:vAlign w:val="center"/>
            <w:hideMark/>
          </w:tcPr>
          <w:p w14:paraId="50FE2320" w14:textId="77777777" w:rsidR="00B50F7B" w:rsidRPr="00B50F7B" w:rsidRDefault="00B50F7B" w:rsidP="00B50F7B">
            <w:pPr>
              <w:spacing w:before="0"/>
              <w:jc w:val="center"/>
              <w:rPr>
                <w:rFonts w:cs="Arial"/>
                <w:color w:val="000000"/>
                <w:sz w:val="14"/>
                <w:szCs w:val="14"/>
              </w:rPr>
            </w:pPr>
            <w:r w:rsidRPr="00B50F7B">
              <w:rPr>
                <w:rFonts w:cs="Arial"/>
                <w:color w:val="000000"/>
                <w:sz w:val="14"/>
                <w:szCs w:val="14"/>
              </w:rPr>
              <w:t>kom</w:t>
            </w:r>
          </w:p>
        </w:tc>
        <w:tc>
          <w:tcPr>
            <w:tcW w:w="519" w:type="dxa"/>
            <w:tcBorders>
              <w:top w:val="nil"/>
              <w:left w:val="nil"/>
              <w:bottom w:val="single" w:sz="4" w:space="0" w:color="auto"/>
              <w:right w:val="single" w:sz="4" w:space="0" w:color="auto"/>
            </w:tcBorders>
            <w:shd w:val="clear" w:color="auto" w:fill="auto"/>
            <w:vAlign w:val="center"/>
            <w:hideMark/>
          </w:tcPr>
          <w:p w14:paraId="409663F5" w14:textId="77777777" w:rsidR="00B50F7B" w:rsidRPr="00B50F7B" w:rsidRDefault="00B50F7B" w:rsidP="00B50F7B">
            <w:pPr>
              <w:spacing w:before="0"/>
              <w:jc w:val="center"/>
              <w:rPr>
                <w:rFonts w:cs="Arial"/>
                <w:color w:val="000000"/>
                <w:sz w:val="16"/>
                <w:szCs w:val="16"/>
              </w:rPr>
            </w:pPr>
            <w:r w:rsidRPr="00B50F7B">
              <w:rPr>
                <w:rFonts w:cs="Arial"/>
                <w:color w:val="000000"/>
                <w:sz w:val="16"/>
                <w:szCs w:val="16"/>
              </w:rPr>
              <w:t xml:space="preserve">3 </w:t>
            </w:r>
          </w:p>
        </w:tc>
        <w:tc>
          <w:tcPr>
            <w:tcW w:w="939" w:type="dxa"/>
            <w:tcBorders>
              <w:top w:val="nil"/>
              <w:left w:val="nil"/>
              <w:bottom w:val="single" w:sz="4" w:space="0" w:color="auto"/>
              <w:right w:val="single" w:sz="4" w:space="0" w:color="auto"/>
            </w:tcBorders>
            <w:shd w:val="clear" w:color="auto" w:fill="auto"/>
            <w:vAlign w:val="center"/>
            <w:hideMark/>
          </w:tcPr>
          <w:p w14:paraId="648585F8" w14:textId="77777777" w:rsidR="00B50F7B" w:rsidRPr="00B50F7B" w:rsidRDefault="00B50F7B" w:rsidP="00B50F7B">
            <w:pPr>
              <w:spacing w:before="0"/>
              <w:jc w:val="center"/>
              <w:rPr>
                <w:rFonts w:cs="Arial"/>
                <w:color w:val="000000"/>
                <w:sz w:val="16"/>
                <w:szCs w:val="16"/>
              </w:rPr>
            </w:pPr>
            <w:r w:rsidRPr="00B50F7B">
              <w:rPr>
                <w:rFonts w:cs="Arial"/>
                <w:color w:val="000000"/>
                <w:sz w:val="16"/>
                <w:szCs w:val="16"/>
              </w:rPr>
              <w:t> </w:t>
            </w:r>
          </w:p>
        </w:tc>
        <w:tc>
          <w:tcPr>
            <w:tcW w:w="939" w:type="dxa"/>
            <w:tcBorders>
              <w:top w:val="nil"/>
              <w:left w:val="nil"/>
              <w:bottom w:val="single" w:sz="4" w:space="0" w:color="auto"/>
              <w:right w:val="single" w:sz="4" w:space="0" w:color="auto"/>
            </w:tcBorders>
            <w:shd w:val="clear" w:color="auto" w:fill="auto"/>
            <w:vAlign w:val="center"/>
            <w:hideMark/>
          </w:tcPr>
          <w:p w14:paraId="71715E5F" w14:textId="77777777" w:rsidR="00B50F7B" w:rsidRPr="00B50F7B" w:rsidRDefault="00B50F7B" w:rsidP="00B50F7B">
            <w:pPr>
              <w:spacing w:before="0"/>
              <w:jc w:val="center"/>
              <w:rPr>
                <w:rFonts w:cs="Arial"/>
                <w:color w:val="000000"/>
                <w:sz w:val="14"/>
                <w:szCs w:val="14"/>
              </w:rPr>
            </w:pPr>
            <w:r w:rsidRPr="00B50F7B">
              <w:rPr>
                <w:rFonts w:cs="Arial"/>
                <w:color w:val="000000"/>
                <w:sz w:val="14"/>
                <w:szCs w:val="14"/>
              </w:rPr>
              <w:t> </w:t>
            </w:r>
          </w:p>
        </w:tc>
        <w:tc>
          <w:tcPr>
            <w:tcW w:w="949" w:type="dxa"/>
            <w:tcBorders>
              <w:top w:val="nil"/>
              <w:left w:val="nil"/>
              <w:bottom w:val="single" w:sz="4" w:space="0" w:color="auto"/>
              <w:right w:val="single" w:sz="4" w:space="0" w:color="auto"/>
            </w:tcBorders>
            <w:shd w:val="clear" w:color="auto" w:fill="auto"/>
            <w:vAlign w:val="center"/>
            <w:hideMark/>
          </w:tcPr>
          <w:p w14:paraId="253E5634" w14:textId="77777777" w:rsidR="00B50F7B" w:rsidRPr="00B50F7B" w:rsidRDefault="00B50F7B" w:rsidP="00B50F7B">
            <w:pPr>
              <w:spacing w:before="0"/>
              <w:jc w:val="center"/>
              <w:rPr>
                <w:rFonts w:cs="Arial"/>
                <w:color w:val="000000"/>
                <w:sz w:val="14"/>
                <w:szCs w:val="14"/>
              </w:rPr>
            </w:pPr>
            <w:r w:rsidRPr="00B50F7B">
              <w:rPr>
                <w:rFonts w:cs="Arial"/>
                <w:color w:val="000000"/>
                <w:sz w:val="14"/>
                <w:szCs w:val="14"/>
              </w:rPr>
              <w:t> </w:t>
            </w:r>
          </w:p>
        </w:tc>
        <w:tc>
          <w:tcPr>
            <w:tcW w:w="949" w:type="dxa"/>
            <w:tcBorders>
              <w:top w:val="nil"/>
              <w:left w:val="nil"/>
              <w:bottom w:val="single" w:sz="4" w:space="0" w:color="auto"/>
              <w:right w:val="single" w:sz="4" w:space="0" w:color="auto"/>
            </w:tcBorders>
            <w:shd w:val="clear" w:color="auto" w:fill="auto"/>
            <w:vAlign w:val="center"/>
            <w:hideMark/>
          </w:tcPr>
          <w:p w14:paraId="637DCDBF" w14:textId="77777777" w:rsidR="00B50F7B" w:rsidRPr="00B50F7B" w:rsidRDefault="00B50F7B" w:rsidP="00B50F7B">
            <w:pPr>
              <w:spacing w:before="0"/>
              <w:jc w:val="center"/>
              <w:rPr>
                <w:rFonts w:cs="Arial"/>
                <w:color w:val="000000"/>
                <w:sz w:val="14"/>
                <w:szCs w:val="14"/>
              </w:rPr>
            </w:pPr>
            <w:r w:rsidRPr="00B50F7B">
              <w:rPr>
                <w:rFonts w:cs="Arial"/>
                <w:color w:val="000000"/>
                <w:sz w:val="14"/>
                <w:szCs w:val="14"/>
              </w:rPr>
              <w:t> </w:t>
            </w:r>
          </w:p>
        </w:tc>
        <w:tc>
          <w:tcPr>
            <w:tcW w:w="519" w:type="dxa"/>
            <w:tcBorders>
              <w:top w:val="nil"/>
              <w:left w:val="nil"/>
              <w:bottom w:val="single" w:sz="4" w:space="0" w:color="auto"/>
              <w:right w:val="single" w:sz="4" w:space="0" w:color="auto"/>
            </w:tcBorders>
            <w:shd w:val="clear" w:color="auto" w:fill="auto"/>
            <w:vAlign w:val="center"/>
            <w:hideMark/>
          </w:tcPr>
          <w:p w14:paraId="6C4B15D0" w14:textId="77777777" w:rsidR="00B50F7B" w:rsidRPr="00B50F7B" w:rsidRDefault="00B50F7B" w:rsidP="00B50F7B">
            <w:pPr>
              <w:spacing w:before="0"/>
              <w:jc w:val="center"/>
              <w:rPr>
                <w:rFonts w:cs="Arial"/>
                <w:color w:val="000000"/>
                <w:sz w:val="16"/>
                <w:szCs w:val="16"/>
              </w:rPr>
            </w:pPr>
            <w:r w:rsidRPr="00B50F7B">
              <w:rPr>
                <w:rFonts w:cs="Arial"/>
                <w:color w:val="000000"/>
                <w:sz w:val="16"/>
                <w:szCs w:val="16"/>
              </w:rPr>
              <w:t xml:space="preserve">3 </w:t>
            </w:r>
          </w:p>
        </w:tc>
        <w:tc>
          <w:tcPr>
            <w:tcW w:w="478" w:type="dxa"/>
            <w:tcBorders>
              <w:top w:val="nil"/>
              <w:left w:val="nil"/>
              <w:bottom w:val="single" w:sz="4" w:space="0" w:color="auto"/>
              <w:right w:val="single" w:sz="4" w:space="0" w:color="auto"/>
            </w:tcBorders>
            <w:shd w:val="clear" w:color="auto" w:fill="auto"/>
            <w:vAlign w:val="center"/>
            <w:hideMark/>
          </w:tcPr>
          <w:p w14:paraId="1790CF51" w14:textId="77777777" w:rsidR="00B50F7B" w:rsidRPr="00B50F7B" w:rsidRDefault="00B50F7B" w:rsidP="00B50F7B">
            <w:pPr>
              <w:spacing w:before="0"/>
              <w:jc w:val="center"/>
              <w:rPr>
                <w:rFonts w:cs="Arial"/>
                <w:color w:val="000000"/>
                <w:sz w:val="14"/>
                <w:szCs w:val="14"/>
              </w:rPr>
            </w:pPr>
            <w:r w:rsidRPr="00B50F7B">
              <w:rPr>
                <w:rFonts w:cs="Arial"/>
                <w:color w:val="000000"/>
                <w:sz w:val="14"/>
                <w:szCs w:val="14"/>
              </w:rPr>
              <w:t xml:space="preserve">52 </w:t>
            </w:r>
          </w:p>
        </w:tc>
        <w:tc>
          <w:tcPr>
            <w:tcW w:w="1206" w:type="dxa"/>
            <w:tcBorders>
              <w:top w:val="nil"/>
              <w:left w:val="nil"/>
              <w:bottom w:val="single" w:sz="4" w:space="0" w:color="auto"/>
              <w:right w:val="single" w:sz="4" w:space="0" w:color="auto"/>
            </w:tcBorders>
            <w:shd w:val="clear" w:color="auto" w:fill="auto"/>
            <w:vAlign w:val="center"/>
            <w:hideMark/>
          </w:tcPr>
          <w:p w14:paraId="296E088E" w14:textId="77777777" w:rsidR="00B50F7B" w:rsidRPr="00B50F7B" w:rsidRDefault="00B50F7B" w:rsidP="00B50F7B">
            <w:pPr>
              <w:spacing w:before="0"/>
              <w:jc w:val="left"/>
              <w:rPr>
                <w:rFonts w:cs="Arial"/>
                <w:color w:val="000000"/>
                <w:sz w:val="14"/>
                <w:szCs w:val="14"/>
              </w:rPr>
            </w:pPr>
            <w:r w:rsidRPr="00B50F7B">
              <w:rPr>
                <w:rFonts w:cs="Arial"/>
                <w:color w:val="000000"/>
                <w:sz w:val="14"/>
                <w:szCs w:val="14"/>
              </w:rPr>
              <w:t>INVESTICIJE TE</w:t>
            </w:r>
          </w:p>
        </w:tc>
        <w:tc>
          <w:tcPr>
            <w:tcW w:w="637" w:type="dxa"/>
            <w:tcBorders>
              <w:top w:val="nil"/>
              <w:left w:val="nil"/>
              <w:bottom w:val="single" w:sz="4" w:space="0" w:color="auto"/>
              <w:right w:val="single" w:sz="4" w:space="0" w:color="auto"/>
            </w:tcBorders>
            <w:shd w:val="clear" w:color="auto" w:fill="auto"/>
            <w:vAlign w:val="center"/>
            <w:hideMark/>
          </w:tcPr>
          <w:p w14:paraId="7D4AF6EA" w14:textId="77777777" w:rsidR="00B50F7B" w:rsidRPr="00B50F7B" w:rsidRDefault="00B50F7B" w:rsidP="00B50F7B">
            <w:pPr>
              <w:spacing w:before="0"/>
              <w:jc w:val="center"/>
              <w:rPr>
                <w:rFonts w:cs="Arial"/>
                <w:color w:val="000000"/>
                <w:sz w:val="14"/>
                <w:szCs w:val="14"/>
              </w:rPr>
            </w:pPr>
            <w:r w:rsidRPr="00B50F7B">
              <w:rPr>
                <w:rFonts w:cs="Arial"/>
                <w:color w:val="000000"/>
                <w:sz w:val="14"/>
                <w:szCs w:val="14"/>
              </w:rPr>
              <w:t xml:space="preserve">102 </w:t>
            </w:r>
          </w:p>
        </w:tc>
        <w:tc>
          <w:tcPr>
            <w:tcW w:w="919" w:type="dxa"/>
            <w:tcBorders>
              <w:top w:val="nil"/>
              <w:left w:val="nil"/>
              <w:bottom w:val="single" w:sz="4" w:space="0" w:color="auto"/>
              <w:right w:val="single" w:sz="4" w:space="0" w:color="auto"/>
            </w:tcBorders>
            <w:shd w:val="clear" w:color="auto" w:fill="auto"/>
            <w:vAlign w:val="center"/>
            <w:hideMark/>
          </w:tcPr>
          <w:p w14:paraId="3FEF6C37" w14:textId="77777777" w:rsidR="00B50F7B" w:rsidRPr="00B50F7B" w:rsidRDefault="00B50F7B" w:rsidP="00B50F7B">
            <w:pPr>
              <w:spacing w:before="0"/>
              <w:jc w:val="left"/>
              <w:rPr>
                <w:rFonts w:cs="Arial"/>
                <w:color w:val="000000"/>
                <w:sz w:val="14"/>
                <w:szCs w:val="14"/>
              </w:rPr>
            </w:pPr>
            <w:r w:rsidRPr="00B50F7B">
              <w:rPr>
                <w:rFonts w:cs="Arial"/>
                <w:color w:val="000000"/>
                <w:sz w:val="14"/>
                <w:szCs w:val="14"/>
              </w:rPr>
              <w:t>MAGACIN TEKO B</w:t>
            </w:r>
          </w:p>
        </w:tc>
        <w:tc>
          <w:tcPr>
            <w:tcW w:w="1491" w:type="dxa"/>
            <w:tcBorders>
              <w:top w:val="nil"/>
              <w:left w:val="nil"/>
              <w:bottom w:val="single" w:sz="4" w:space="0" w:color="auto"/>
              <w:right w:val="single" w:sz="4" w:space="0" w:color="auto"/>
            </w:tcBorders>
            <w:shd w:val="clear" w:color="auto" w:fill="auto"/>
            <w:vAlign w:val="center"/>
            <w:hideMark/>
          </w:tcPr>
          <w:p w14:paraId="5F174189" w14:textId="77777777" w:rsidR="00B50F7B" w:rsidRPr="00B50F7B" w:rsidRDefault="00B50F7B" w:rsidP="00B50F7B">
            <w:pPr>
              <w:spacing w:before="0"/>
              <w:jc w:val="center"/>
              <w:rPr>
                <w:rFonts w:cs="Arial"/>
                <w:color w:val="000000"/>
                <w:sz w:val="14"/>
                <w:szCs w:val="14"/>
              </w:rPr>
            </w:pPr>
            <w:r w:rsidRPr="00B50F7B">
              <w:rPr>
                <w:rFonts w:cs="Arial"/>
                <w:color w:val="000000"/>
                <w:sz w:val="14"/>
                <w:szCs w:val="14"/>
              </w:rPr>
              <w:t> </w:t>
            </w:r>
          </w:p>
        </w:tc>
        <w:tc>
          <w:tcPr>
            <w:tcW w:w="1353" w:type="dxa"/>
            <w:tcBorders>
              <w:top w:val="nil"/>
              <w:left w:val="nil"/>
              <w:bottom w:val="single" w:sz="4" w:space="0" w:color="auto"/>
              <w:right w:val="single" w:sz="4" w:space="0" w:color="auto"/>
            </w:tcBorders>
            <w:shd w:val="clear" w:color="auto" w:fill="auto"/>
            <w:noWrap/>
            <w:vAlign w:val="bottom"/>
            <w:hideMark/>
          </w:tcPr>
          <w:p w14:paraId="1A3A1085" w14:textId="77777777" w:rsidR="00B50F7B" w:rsidRPr="00B50F7B" w:rsidRDefault="00B50F7B" w:rsidP="00B50F7B">
            <w:pPr>
              <w:spacing w:before="0"/>
              <w:jc w:val="left"/>
              <w:rPr>
                <w:rFonts w:ascii="Calibri" w:hAnsi="Calibri" w:cs="Calibri"/>
                <w:color w:val="000000"/>
              </w:rPr>
            </w:pPr>
            <w:r w:rsidRPr="00B50F7B">
              <w:rPr>
                <w:rFonts w:ascii="Calibri" w:hAnsi="Calibri" w:cs="Calibri"/>
                <w:color w:val="000000"/>
              </w:rPr>
              <w:t> </w:t>
            </w:r>
          </w:p>
        </w:tc>
      </w:tr>
      <w:tr w:rsidR="00FC3AA4" w:rsidRPr="00B50F7B" w14:paraId="7CA775E3" w14:textId="77777777" w:rsidTr="00FC3AA4">
        <w:trPr>
          <w:trHeight w:val="390"/>
          <w:jc w:val="center"/>
        </w:trPr>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34777D3A" w14:textId="77777777" w:rsidR="00B50F7B" w:rsidRPr="00B50F7B" w:rsidRDefault="00B50F7B" w:rsidP="00B50F7B">
            <w:pPr>
              <w:spacing w:before="0"/>
              <w:jc w:val="center"/>
              <w:rPr>
                <w:rFonts w:cs="Arial"/>
                <w:color w:val="000000"/>
                <w:sz w:val="14"/>
                <w:szCs w:val="14"/>
              </w:rPr>
            </w:pPr>
            <w:r w:rsidRPr="00B50F7B">
              <w:rPr>
                <w:rFonts w:cs="Arial"/>
                <w:color w:val="000000"/>
                <w:sz w:val="14"/>
                <w:szCs w:val="14"/>
              </w:rPr>
              <w:t xml:space="preserve">10 </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670BF51B" w14:textId="77777777" w:rsidR="00B50F7B" w:rsidRPr="00B50F7B" w:rsidRDefault="00B50F7B" w:rsidP="00B50F7B">
            <w:pPr>
              <w:spacing w:before="0"/>
              <w:jc w:val="center"/>
              <w:rPr>
                <w:rFonts w:cs="Arial"/>
                <w:color w:val="000000"/>
                <w:sz w:val="14"/>
                <w:szCs w:val="14"/>
              </w:rPr>
            </w:pPr>
            <w:r w:rsidRPr="00B50F7B">
              <w:rPr>
                <w:rFonts w:cs="Arial"/>
                <w:color w:val="000000"/>
                <w:sz w:val="14"/>
                <w:szCs w:val="14"/>
              </w:rPr>
              <w:t xml:space="preserve">1564293 </w:t>
            </w:r>
          </w:p>
        </w:tc>
        <w:tc>
          <w:tcPr>
            <w:tcW w:w="2165" w:type="dxa"/>
            <w:tcBorders>
              <w:top w:val="nil"/>
              <w:left w:val="nil"/>
              <w:bottom w:val="single" w:sz="4" w:space="0" w:color="auto"/>
              <w:right w:val="single" w:sz="4" w:space="0" w:color="auto"/>
            </w:tcBorders>
            <w:shd w:val="clear" w:color="auto" w:fill="auto"/>
            <w:vAlign w:val="center"/>
            <w:hideMark/>
          </w:tcPr>
          <w:p w14:paraId="50C7013F" w14:textId="77777777" w:rsidR="00B50F7B" w:rsidRPr="00B50F7B" w:rsidRDefault="00B50F7B" w:rsidP="00B50F7B">
            <w:pPr>
              <w:spacing w:before="0"/>
              <w:jc w:val="left"/>
              <w:rPr>
                <w:rFonts w:cs="Arial"/>
                <w:color w:val="000000"/>
                <w:sz w:val="16"/>
                <w:szCs w:val="16"/>
              </w:rPr>
            </w:pPr>
            <w:r w:rsidRPr="00B50F7B">
              <w:rPr>
                <w:rFonts w:cs="Arial"/>
                <w:color w:val="000000"/>
                <w:sz w:val="16"/>
                <w:szCs w:val="16"/>
              </w:rPr>
              <w:t>ČAURA ZAPTIVNIH PLETENICA ZA</w:t>
            </w:r>
          </w:p>
        </w:tc>
        <w:tc>
          <w:tcPr>
            <w:tcW w:w="481" w:type="dxa"/>
            <w:vMerge w:val="restart"/>
            <w:tcBorders>
              <w:top w:val="nil"/>
              <w:left w:val="single" w:sz="4" w:space="0" w:color="auto"/>
              <w:bottom w:val="single" w:sz="4" w:space="0" w:color="auto"/>
              <w:right w:val="single" w:sz="4" w:space="0" w:color="auto"/>
            </w:tcBorders>
            <w:shd w:val="clear" w:color="auto" w:fill="auto"/>
            <w:vAlign w:val="center"/>
            <w:hideMark/>
          </w:tcPr>
          <w:p w14:paraId="7D87B210" w14:textId="77777777" w:rsidR="00B50F7B" w:rsidRPr="00B50F7B" w:rsidRDefault="00B50F7B" w:rsidP="00B50F7B">
            <w:pPr>
              <w:spacing w:before="0"/>
              <w:jc w:val="center"/>
              <w:rPr>
                <w:rFonts w:cs="Arial"/>
                <w:color w:val="000000"/>
                <w:sz w:val="14"/>
                <w:szCs w:val="14"/>
              </w:rPr>
            </w:pPr>
            <w:r w:rsidRPr="00B50F7B">
              <w:rPr>
                <w:rFonts w:cs="Arial"/>
                <w:color w:val="000000"/>
                <w:sz w:val="14"/>
                <w:szCs w:val="14"/>
              </w:rPr>
              <w:t>kom</w:t>
            </w:r>
          </w:p>
        </w:tc>
        <w:tc>
          <w:tcPr>
            <w:tcW w:w="519" w:type="dxa"/>
            <w:vMerge w:val="restart"/>
            <w:tcBorders>
              <w:top w:val="nil"/>
              <w:left w:val="single" w:sz="4" w:space="0" w:color="auto"/>
              <w:bottom w:val="single" w:sz="4" w:space="0" w:color="auto"/>
              <w:right w:val="single" w:sz="4" w:space="0" w:color="auto"/>
            </w:tcBorders>
            <w:shd w:val="clear" w:color="auto" w:fill="auto"/>
            <w:vAlign w:val="center"/>
            <w:hideMark/>
          </w:tcPr>
          <w:p w14:paraId="59C70A65" w14:textId="77777777" w:rsidR="00B50F7B" w:rsidRPr="00B50F7B" w:rsidRDefault="00B50F7B" w:rsidP="00B50F7B">
            <w:pPr>
              <w:spacing w:before="0"/>
              <w:jc w:val="center"/>
              <w:rPr>
                <w:rFonts w:cs="Arial"/>
                <w:color w:val="000000"/>
                <w:sz w:val="16"/>
                <w:szCs w:val="16"/>
              </w:rPr>
            </w:pPr>
            <w:r w:rsidRPr="00B50F7B">
              <w:rPr>
                <w:rFonts w:cs="Arial"/>
                <w:color w:val="000000"/>
                <w:sz w:val="16"/>
                <w:szCs w:val="16"/>
              </w:rPr>
              <w:t xml:space="preserve">2 </w:t>
            </w:r>
          </w:p>
        </w:tc>
        <w:tc>
          <w:tcPr>
            <w:tcW w:w="939" w:type="dxa"/>
            <w:vMerge w:val="restart"/>
            <w:tcBorders>
              <w:top w:val="nil"/>
              <w:left w:val="single" w:sz="4" w:space="0" w:color="auto"/>
              <w:bottom w:val="single" w:sz="4" w:space="0" w:color="auto"/>
              <w:right w:val="single" w:sz="4" w:space="0" w:color="auto"/>
            </w:tcBorders>
            <w:shd w:val="clear" w:color="auto" w:fill="auto"/>
            <w:vAlign w:val="center"/>
            <w:hideMark/>
          </w:tcPr>
          <w:p w14:paraId="43E6A4D3" w14:textId="77777777" w:rsidR="00B50F7B" w:rsidRPr="00B50F7B" w:rsidRDefault="00B50F7B" w:rsidP="00B50F7B">
            <w:pPr>
              <w:spacing w:before="0"/>
              <w:jc w:val="center"/>
              <w:rPr>
                <w:rFonts w:cs="Arial"/>
                <w:color w:val="000000"/>
                <w:sz w:val="16"/>
                <w:szCs w:val="16"/>
              </w:rPr>
            </w:pPr>
            <w:r w:rsidRPr="00B50F7B">
              <w:rPr>
                <w:rFonts w:cs="Arial"/>
                <w:color w:val="000000"/>
                <w:sz w:val="16"/>
                <w:szCs w:val="16"/>
              </w:rPr>
              <w:t> </w:t>
            </w:r>
          </w:p>
        </w:tc>
        <w:tc>
          <w:tcPr>
            <w:tcW w:w="939" w:type="dxa"/>
            <w:vMerge w:val="restart"/>
            <w:tcBorders>
              <w:top w:val="nil"/>
              <w:left w:val="single" w:sz="4" w:space="0" w:color="auto"/>
              <w:bottom w:val="single" w:sz="4" w:space="0" w:color="auto"/>
              <w:right w:val="single" w:sz="4" w:space="0" w:color="auto"/>
            </w:tcBorders>
            <w:shd w:val="clear" w:color="auto" w:fill="auto"/>
            <w:vAlign w:val="center"/>
            <w:hideMark/>
          </w:tcPr>
          <w:p w14:paraId="024E0E38" w14:textId="77777777" w:rsidR="00B50F7B" w:rsidRPr="00B50F7B" w:rsidRDefault="00B50F7B" w:rsidP="00B50F7B">
            <w:pPr>
              <w:spacing w:before="0"/>
              <w:jc w:val="center"/>
              <w:rPr>
                <w:rFonts w:cs="Arial"/>
                <w:color w:val="000000"/>
                <w:sz w:val="14"/>
                <w:szCs w:val="14"/>
              </w:rPr>
            </w:pPr>
            <w:r w:rsidRPr="00B50F7B">
              <w:rPr>
                <w:rFonts w:cs="Arial"/>
                <w:color w:val="000000"/>
                <w:sz w:val="14"/>
                <w:szCs w:val="14"/>
              </w:rPr>
              <w:t> </w:t>
            </w:r>
          </w:p>
        </w:tc>
        <w:tc>
          <w:tcPr>
            <w:tcW w:w="949" w:type="dxa"/>
            <w:vMerge w:val="restart"/>
            <w:tcBorders>
              <w:top w:val="nil"/>
              <w:left w:val="single" w:sz="4" w:space="0" w:color="auto"/>
              <w:bottom w:val="single" w:sz="4" w:space="0" w:color="auto"/>
              <w:right w:val="single" w:sz="4" w:space="0" w:color="auto"/>
            </w:tcBorders>
            <w:shd w:val="clear" w:color="auto" w:fill="auto"/>
            <w:vAlign w:val="center"/>
            <w:hideMark/>
          </w:tcPr>
          <w:p w14:paraId="07842C79" w14:textId="77777777" w:rsidR="00B50F7B" w:rsidRPr="00B50F7B" w:rsidRDefault="00B50F7B" w:rsidP="00B50F7B">
            <w:pPr>
              <w:spacing w:before="0"/>
              <w:jc w:val="center"/>
              <w:rPr>
                <w:rFonts w:cs="Arial"/>
                <w:color w:val="000000"/>
                <w:sz w:val="14"/>
                <w:szCs w:val="14"/>
              </w:rPr>
            </w:pPr>
            <w:r w:rsidRPr="00B50F7B">
              <w:rPr>
                <w:rFonts w:cs="Arial"/>
                <w:color w:val="000000"/>
                <w:sz w:val="14"/>
                <w:szCs w:val="14"/>
              </w:rPr>
              <w:t> </w:t>
            </w:r>
          </w:p>
        </w:tc>
        <w:tc>
          <w:tcPr>
            <w:tcW w:w="949" w:type="dxa"/>
            <w:vMerge w:val="restart"/>
            <w:tcBorders>
              <w:top w:val="nil"/>
              <w:left w:val="single" w:sz="4" w:space="0" w:color="auto"/>
              <w:bottom w:val="single" w:sz="4" w:space="0" w:color="auto"/>
              <w:right w:val="single" w:sz="4" w:space="0" w:color="auto"/>
            </w:tcBorders>
            <w:shd w:val="clear" w:color="auto" w:fill="auto"/>
            <w:vAlign w:val="center"/>
            <w:hideMark/>
          </w:tcPr>
          <w:p w14:paraId="74AAE54A" w14:textId="77777777" w:rsidR="00B50F7B" w:rsidRPr="00B50F7B" w:rsidRDefault="00B50F7B" w:rsidP="00B50F7B">
            <w:pPr>
              <w:spacing w:before="0"/>
              <w:jc w:val="center"/>
              <w:rPr>
                <w:rFonts w:cs="Arial"/>
                <w:color w:val="000000"/>
                <w:sz w:val="14"/>
                <w:szCs w:val="14"/>
              </w:rPr>
            </w:pPr>
            <w:r w:rsidRPr="00B50F7B">
              <w:rPr>
                <w:rFonts w:cs="Arial"/>
                <w:color w:val="000000"/>
                <w:sz w:val="14"/>
                <w:szCs w:val="14"/>
              </w:rPr>
              <w:t> </w:t>
            </w:r>
          </w:p>
        </w:tc>
        <w:tc>
          <w:tcPr>
            <w:tcW w:w="519" w:type="dxa"/>
            <w:vMerge w:val="restart"/>
            <w:tcBorders>
              <w:top w:val="nil"/>
              <w:left w:val="single" w:sz="4" w:space="0" w:color="auto"/>
              <w:bottom w:val="single" w:sz="4" w:space="0" w:color="auto"/>
              <w:right w:val="single" w:sz="4" w:space="0" w:color="auto"/>
            </w:tcBorders>
            <w:shd w:val="clear" w:color="auto" w:fill="auto"/>
            <w:vAlign w:val="center"/>
            <w:hideMark/>
          </w:tcPr>
          <w:p w14:paraId="5B2B35B8" w14:textId="77777777" w:rsidR="00B50F7B" w:rsidRPr="00B50F7B" w:rsidRDefault="00B50F7B" w:rsidP="00B50F7B">
            <w:pPr>
              <w:spacing w:before="0"/>
              <w:jc w:val="center"/>
              <w:rPr>
                <w:rFonts w:cs="Arial"/>
                <w:color w:val="000000"/>
                <w:sz w:val="16"/>
                <w:szCs w:val="16"/>
              </w:rPr>
            </w:pPr>
            <w:r w:rsidRPr="00B50F7B">
              <w:rPr>
                <w:rFonts w:cs="Arial"/>
                <w:color w:val="000000"/>
                <w:sz w:val="16"/>
                <w:szCs w:val="16"/>
              </w:rPr>
              <w:t xml:space="preserve">2 </w:t>
            </w:r>
          </w:p>
        </w:tc>
        <w:tc>
          <w:tcPr>
            <w:tcW w:w="478" w:type="dxa"/>
            <w:vMerge w:val="restart"/>
            <w:tcBorders>
              <w:top w:val="nil"/>
              <w:left w:val="single" w:sz="4" w:space="0" w:color="auto"/>
              <w:bottom w:val="single" w:sz="4" w:space="0" w:color="000000"/>
              <w:right w:val="single" w:sz="4" w:space="0" w:color="auto"/>
            </w:tcBorders>
            <w:shd w:val="clear" w:color="auto" w:fill="auto"/>
            <w:vAlign w:val="center"/>
            <w:hideMark/>
          </w:tcPr>
          <w:p w14:paraId="23B8A97D" w14:textId="77777777" w:rsidR="00B50F7B" w:rsidRPr="00B50F7B" w:rsidRDefault="00B50F7B" w:rsidP="00B50F7B">
            <w:pPr>
              <w:spacing w:before="0"/>
              <w:jc w:val="center"/>
              <w:rPr>
                <w:rFonts w:cs="Arial"/>
                <w:color w:val="000000"/>
                <w:sz w:val="14"/>
                <w:szCs w:val="14"/>
              </w:rPr>
            </w:pPr>
            <w:r w:rsidRPr="00B50F7B">
              <w:rPr>
                <w:rFonts w:cs="Arial"/>
                <w:color w:val="000000"/>
                <w:sz w:val="14"/>
                <w:szCs w:val="14"/>
              </w:rPr>
              <w:t xml:space="preserve">52 </w:t>
            </w:r>
          </w:p>
        </w:tc>
        <w:tc>
          <w:tcPr>
            <w:tcW w:w="1206" w:type="dxa"/>
            <w:vMerge w:val="restart"/>
            <w:tcBorders>
              <w:top w:val="nil"/>
              <w:left w:val="single" w:sz="4" w:space="0" w:color="auto"/>
              <w:bottom w:val="single" w:sz="4" w:space="0" w:color="000000"/>
              <w:right w:val="single" w:sz="4" w:space="0" w:color="auto"/>
            </w:tcBorders>
            <w:shd w:val="clear" w:color="auto" w:fill="auto"/>
            <w:vAlign w:val="center"/>
            <w:hideMark/>
          </w:tcPr>
          <w:p w14:paraId="7E4AEB7C" w14:textId="77777777" w:rsidR="00B50F7B" w:rsidRPr="00B50F7B" w:rsidRDefault="00B50F7B" w:rsidP="00B50F7B">
            <w:pPr>
              <w:spacing w:before="0"/>
              <w:jc w:val="left"/>
              <w:rPr>
                <w:rFonts w:cs="Arial"/>
                <w:color w:val="000000"/>
                <w:sz w:val="14"/>
                <w:szCs w:val="14"/>
              </w:rPr>
            </w:pPr>
            <w:r w:rsidRPr="00B50F7B">
              <w:rPr>
                <w:rFonts w:cs="Arial"/>
                <w:color w:val="000000"/>
                <w:sz w:val="14"/>
                <w:szCs w:val="14"/>
              </w:rPr>
              <w:t>INVESTICIJE TE</w:t>
            </w:r>
          </w:p>
        </w:tc>
        <w:tc>
          <w:tcPr>
            <w:tcW w:w="637" w:type="dxa"/>
            <w:vMerge w:val="restart"/>
            <w:tcBorders>
              <w:top w:val="nil"/>
              <w:left w:val="single" w:sz="4" w:space="0" w:color="auto"/>
              <w:bottom w:val="single" w:sz="4" w:space="0" w:color="000000"/>
              <w:right w:val="single" w:sz="4" w:space="0" w:color="auto"/>
            </w:tcBorders>
            <w:shd w:val="clear" w:color="auto" w:fill="auto"/>
            <w:vAlign w:val="center"/>
            <w:hideMark/>
          </w:tcPr>
          <w:p w14:paraId="1B38F467" w14:textId="77777777" w:rsidR="00B50F7B" w:rsidRPr="00B50F7B" w:rsidRDefault="00B50F7B" w:rsidP="00B50F7B">
            <w:pPr>
              <w:spacing w:before="0"/>
              <w:jc w:val="center"/>
              <w:rPr>
                <w:rFonts w:cs="Arial"/>
                <w:color w:val="000000"/>
                <w:sz w:val="14"/>
                <w:szCs w:val="14"/>
              </w:rPr>
            </w:pPr>
            <w:r w:rsidRPr="00B50F7B">
              <w:rPr>
                <w:rFonts w:cs="Arial"/>
                <w:color w:val="000000"/>
                <w:sz w:val="14"/>
                <w:szCs w:val="14"/>
              </w:rPr>
              <w:t xml:space="preserve">102 </w:t>
            </w:r>
          </w:p>
        </w:tc>
        <w:tc>
          <w:tcPr>
            <w:tcW w:w="919" w:type="dxa"/>
            <w:vMerge w:val="restart"/>
            <w:tcBorders>
              <w:top w:val="nil"/>
              <w:left w:val="single" w:sz="4" w:space="0" w:color="auto"/>
              <w:bottom w:val="single" w:sz="4" w:space="0" w:color="000000"/>
              <w:right w:val="single" w:sz="4" w:space="0" w:color="auto"/>
            </w:tcBorders>
            <w:shd w:val="clear" w:color="auto" w:fill="auto"/>
            <w:vAlign w:val="center"/>
            <w:hideMark/>
          </w:tcPr>
          <w:p w14:paraId="7304CCBC" w14:textId="77777777" w:rsidR="00B50F7B" w:rsidRPr="00B50F7B" w:rsidRDefault="00B50F7B" w:rsidP="00B50F7B">
            <w:pPr>
              <w:spacing w:before="0"/>
              <w:jc w:val="left"/>
              <w:rPr>
                <w:rFonts w:cs="Arial"/>
                <w:color w:val="000000"/>
                <w:sz w:val="14"/>
                <w:szCs w:val="14"/>
              </w:rPr>
            </w:pPr>
            <w:r w:rsidRPr="00B50F7B">
              <w:rPr>
                <w:rFonts w:cs="Arial"/>
                <w:color w:val="000000"/>
                <w:sz w:val="14"/>
                <w:szCs w:val="14"/>
              </w:rPr>
              <w:t>MAGACIN TEKO B</w:t>
            </w:r>
          </w:p>
        </w:tc>
        <w:tc>
          <w:tcPr>
            <w:tcW w:w="1491" w:type="dxa"/>
            <w:vMerge w:val="restart"/>
            <w:tcBorders>
              <w:top w:val="nil"/>
              <w:left w:val="single" w:sz="4" w:space="0" w:color="auto"/>
              <w:bottom w:val="single" w:sz="4" w:space="0" w:color="auto"/>
              <w:right w:val="single" w:sz="4" w:space="0" w:color="auto"/>
            </w:tcBorders>
            <w:shd w:val="clear" w:color="auto" w:fill="auto"/>
            <w:vAlign w:val="center"/>
            <w:hideMark/>
          </w:tcPr>
          <w:p w14:paraId="1A2F46C7" w14:textId="77777777" w:rsidR="00B50F7B" w:rsidRPr="00B50F7B" w:rsidRDefault="00B50F7B" w:rsidP="00B50F7B">
            <w:pPr>
              <w:spacing w:before="0"/>
              <w:jc w:val="center"/>
              <w:rPr>
                <w:rFonts w:cs="Arial"/>
                <w:color w:val="000000"/>
                <w:sz w:val="14"/>
                <w:szCs w:val="14"/>
              </w:rPr>
            </w:pPr>
            <w:r w:rsidRPr="00B50F7B">
              <w:rPr>
                <w:rFonts w:cs="Arial"/>
                <w:color w:val="000000"/>
                <w:sz w:val="14"/>
                <w:szCs w:val="14"/>
              </w:rPr>
              <w:t> </w:t>
            </w:r>
          </w:p>
        </w:tc>
        <w:tc>
          <w:tcPr>
            <w:tcW w:w="1353"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22BB0B26" w14:textId="77777777" w:rsidR="00B50F7B" w:rsidRPr="00B50F7B" w:rsidRDefault="00B50F7B" w:rsidP="00B50F7B">
            <w:pPr>
              <w:spacing w:before="0"/>
              <w:jc w:val="center"/>
              <w:rPr>
                <w:rFonts w:ascii="Calibri" w:hAnsi="Calibri" w:cs="Calibri"/>
                <w:color w:val="000000"/>
              </w:rPr>
            </w:pPr>
            <w:r w:rsidRPr="00B50F7B">
              <w:rPr>
                <w:rFonts w:ascii="Calibri" w:hAnsi="Calibri" w:cs="Calibri"/>
                <w:color w:val="000000"/>
              </w:rPr>
              <w:t> </w:t>
            </w:r>
          </w:p>
        </w:tc>
      </w:tr>
      <w:tr w:rsidR="00FC3AA4" w:rsidRPr="00B50F7B" w14:paraId="28C01B73" w14:textId="77777777" w:rsidTr="00FC3AA4">
        <w:trPr>
          <w:trHeight w:val="585"/>
          <w:jc w:val="center"/>
        </w:trPr>
        <w:tc>
          <w:tcPr>
            <w:tcW w:w="851" w:type="dxa"/>
            <w:vMerge/>
            <w:tcBorders>
              <w:top w:val="nil"/>
              <w:left w:val="single" w:sz="4" w:space="0" w:color="auto"/>
              <w:bottom w:val="single" w:sz="4" w:space="0" w:color="auto"/>
              <w:right w:val="single" w:sz="4" w:space="0" w:color="auto"/>
            </w:tcBorders>
            <w:vAlign w:val="center"/>
            <w:hideMark/>
          </w:tcPr>
          <w:p w14:paraId="3F627170" w14:textId="77777777" w:rsidR="00B50F7B" w:rsidRPr="00B50F7B" w:rsidRDefault="00B50F7B" w:rsidP="00B50F7B">
            <w:pPr>
              <w:spacing w:before="0"/>
              <w:jc w:val="left"/>
              <w:rPr>
                <w:rFonts w:cs="Arial"/>
                <w:color w:val="000000"/>
                <w:sz w:val="14"/>
                <w:szCs w:val="14"/>
              </w:rPr>
            </w:pPr>
          </w:p>
        </w:tc>
        <w:tc>
          <w:tcPr>
            <w:tcW w:w="992" w:type="dxa"/>
            <w:vMerge/>
            <w:tcBorders>
              <w:top w:val="nil"/>
              <w:left w:val="single" w:sz="4" w:space="0" w:color="auto"/>
              <w:bottom w:val="single" w:sz="4" w:space="0" w:color="auto"/>
              <w:right w:val="single" w:sz="4" w:space="0" w:color="auto"/>
            </w:tcBorders>
            <w:vAlign w:val="center"/>
            <w:hideMark/>
          </w:tcPr>
          <w:p w14:paraId="3EA6A5C9" w14:textId="77777777" w:rsidR="00B50F7B" w:rsidRPr="00B50F7B" w:rsidRDefault="00B50F7B" w:rsidP="00B50F7B">
            <w:pPr>
              <w:spacing w:before="0"/>
              <w:jc w:val="left"/>
              <w:rPr>
                <w:rFonts w:cs="Arial"/>
                <w:color w:val="000000"/>
                <w:sz w:val="14"/>
                <w:szCs w:val="14"/>
              </w:rPr>
            </w:pPr>
          </w:p>
        </w:tc>
        <w:tc>
          <w:tcPr>
            <w:tcW w:w="2165" w:type="dxa"/>
            <w:tcBorders>
              <w:top w:val="nil"/>
              <w:left w:val="nil"/>
              <w:bottom w:val="single" w:sz="4" w:space="0" w:color="auto"/>
              <w:right w:val="single" w:sz="4" w:space="0" w:color="auto"/>
            </w:tcBorders>
            <w:shd w:val="clear" w:color="auto" w:fill="auto"/>
            <w:vAlign w:val="center"/>
            <w:hideMark/>
          </w:tcPr>
          <w:p w14:paraId="1A32F088" w14:textId="77777777" w:rsidR="00B50F7B" w:rsidRPr="00B50F7B" w:rsidRDefault="00B50F7B" w:rsidP="00B50F7B">
            <w:pPr>
              <w:spacing w:before="0"/>
              <w:jc w:val="left"/>
              <w:rPr>
                <w:rFonts w:cs="Arial"/>
                <w:color w:val="000000"/>
                <w:sz w:val="16"/>
                <w:szCs w:val="16"/>
              </w:rPr>
            </w:pPr>
            <w:r w:rsidRPr="00B50F7B">
              <w:rPr>
                <w:rFonts w:cs="Arial"/>
                <w:color w:val="000000"/>
                <w:sz w:val="16"/>
                <w:szCs w:val="16"/>
              </w:rPr>
              <w:t>VENTIL"CCI"ARS 125 B  POZ.013 CRT.D A1 102003- 1CH</w:t>
            </w:r>
          </w:p>
        </w:tc>
        <w:tc>
          <w:tcPr>
            <w:tcW w:w="481" w:type="dxa"/>
            <w:vMerge/>
            <w:tcBorders>
              <w:top w:val="nil"/>
              <w:left w:val="single" w:sz="4" w:space="0" w:color="auto"/>
              <w:bottom w:val="single" w:sz="4" w:space="0" w:color="auto"/>
              <w:right w:val="single" w:sz="4" w:space="0" w:color="auto"/>
            </w:tcBorders>
            <w:vAlign w:val="center"/>
            <w:hideMark/>
          </w:tcPr>
          <w:p w14:paraId="2F424316" w14:textId="77777777" w:rsidR="00B50F7B" w:rsidRPr="00B50F7B" w:rsidRDefault="00B50F7B" w:rsidP="00B50F7B">
            <w:pPr>
              <w:spacing w:before="0"/>
              <w:jc w:val="left"/>
              <w:rPr>
                <w:rFonts w:cs="Arial"/>
                <w:color w:val="000000"/>
                <w:sz w:val="14"/>
                <w:szCs w:val="14"/>
              </w:rPr>
            </w:pPr>
          </w:p>
        </w:tc>
        <w:tc>
          <w:tcPr>
            <w:tcW w:w="519" w:type="dxa"/>
            <w:vMerge/>
            <w:tcBorders>
              <w:top w:val="nil"/>
              <w:left w:val="single" w:sz="4" w:space="0" w:color="auto"/>
              <w:bottom w:val="single" w:sz="4" w:space="0" w:color="auto"/>
              <w:right w:val="single" w:sz="4" w:space="0" w:color="auto"/>
            </w:tcBorders>
            <w:vAlign w:val="center"/>
            <w:hideMark/>
          </w:tcPr>
          <w:p w14:paraId="1C1466E1" w14:textId="77777777" w:rsidR="00B50F7B" w:rsidRPr="00B50F7B" w:rsidRDefault="00B50F7B" w:rsidP="00B50F7B">
            <w:pPr>
              <w:spacing w:before="0"/>
              <w:jc w:val="left"/>
              <w:rPr>
                <w:rFonts w:cs="Arial"/>
                <w:color w:val="000000"/>
                <w:sz w:val="16"/>
                <w:szCs w:val="16"/>
              </w:rPr>
            </w:pPr>
          </w:p>
        </w:tc>
        <w:tc>
          <w:tcPr>
            <w:tcW w:w="939" w:type="dxa"/>
            <w:vMerge/>
            <w:tcBorders>
              <w:top w:val="nil"/>
              <w:left w:val="single" w:sz="4" w:space="0" w:color="auto"/>
              <w:bottom w:val="single" w:sz="4" w:space="0" w:color="auto"/>
              <w:right w:val="single" w:sz="4" w:space="0" w:color="auto"/>
            </w:tcBorders>
            <w:vAlign w:val="center"/>
            <w:hideMark/>
          </w:tcPr>
          <w:p w14:paraId="55BB8EF1" w14:textId="77777777" w:rsidR="00B50F7B" w:rsidRPr="00B50F7B" w:rsidRDefault="00B50F7B" w:rsidP="00B50F7B">
            <w:pPr>
              <w:spacing w:before="0"/>
              <w:jc w:val="left"/>
              <w:rPr>
                <w:rFonts w:cs="Arial"/>
                <w:color w:val="000000"/>
                <w:sz w:val="16"/>
                <w:szCs w:val="16"/>
              </w:rPr>
            </w:pPr>
          </w:p>
        </w:tc>
        <w:tc>
          <w:tcPr>
            <w:tcW w:w="939" w:type="dxa"/>
            <w:vMerge/>
            <w:tcBorders>
              <w:top w:val="nil"/>
              <w:left w:val="single" w:sz="4" w:space="0" w:color="auto"/>
              <w:bottom w:val="single" w:sz="4" w:space="0" w:color="auto"/>
              <w:right w:val="single" w:sz="4" w:space="0" w:color="auto"/>
            </w:tcBorders>
            <w:vAlign w:val="center"/>
            <w:hideMark/>
          </w:tcPr>
          <w:p w14:paraId="17679F27" w14:textId="77777777" w:rsidR="00B50F7B" w:rsidRPr="00B50F7B" w:rsidRDefault="00B50F7B" w:rsidP="00B50F7B">
            <w:pPr>
              <w:spacing w:before="0"/>
              <w:jc w:val="left"/>
              <w:rPr>
                <w:rFonts w:cs="Arial"/>
                <w:color w:val="000000"/>
                <w:sz w:val="14"/>
                <w:szCs w:val="14"/>
              </w:rPr>
            </w:pPr>
          </w:p>
        </w:tc>
        <w:tc>
          <w:tcPr>
            <w:tcW w:w="949" w:type="dxa"/>
            <w:vMerge/>
            <w:tcBorders>
              <w:top w:val="nil"/>
              <w:left w:val="single" w:sz="4" w:space="0" w:color="auto"/>
              <w:bottom w:val="single" w:sz="4" w:space="0" w:color="auto"/>
              <w:right w:val="single" w:sz="4" w:space="0" w:color="auto"/>
            </w:tcBorders>
            <w:vAlign w:val="center"/>
            <w:hideMark/>
          </w:tcPr>
          <w:p w14:paraId="7D514859" w14:textId="77777777" w:rsidR="00B50F7B" w:rsidRPr="00B50F7B" w:rsidRDefault="00B50F7B" w:rsidP="00B50F7B">
            <w:pPr>
              <w:spacing w:before="0"/>
              <w:jc w:val="left"/>
              <w:rPr>
                <w:rFonts w:cs="Arial"/>
                <w:color w:val="000000"/>
                <w:sz w:val="14"/>
                <w:szCs w:val="14"/>
              </w:rPr>
            </w:pPr>
          </w:p>
        </w:tc>
        <w:tc>
          <w:tcPr>
            <w:tcW w:w="949" w:type="dxa"/>
            <w:vMerge/>
            <w:tcBorders>
              <w:top w:val="nil"/>
              <w:left w:val="single" w:sz="4" w:space="0" w:color="auto"/>
              <w:bottom w:val="single" w:sz="4" w:space="0" w:color="auto"/>
              <w:right w:val="single" w:sz="4" w:space="0" w:color="auto"/>
            </w:tcBorders>
            <w:vAlign w:val="center"/>
            <w:hideMark/>
          </w:tcPr>
          <w:p w14:paraId="32516C7A" w14:textId="77777777" w:rsidR="00B50F7B" w:rsidRPr="00B50F7B" w:rsidRDefault="00B50F7B" w:rsidP="00B50F7B">
            <w:pPr>
              <w:spacing w:before="0"/>
              <w:jc w:val="left"/>
              <w:rPr>
                <w:rFonts w:cs="Arial"/>
                <w:color w:val="000000"/>
                <w:sz w:val="14"/>
                <w:szCs w:val="14"/>
              </w:rPr>
            </w:pPr>
          </w:p>
        </w:tc>
        <w:tc>
          <w:tcPr>
            <w:tcW w:w="519" w:type="dxa"/>
            <w:vMerge/>
            <w:tcBorders>
              <w:top w:val="nil"/>
              <w:left w:val="single" w:sz="4" w:space="0" w:color="auto"/>
              <w:bottom w:val="single" w:sz="4" w:space="0" w:color="auto"/>
              <w:right w:val="single" w:sz="4" w:space="0" w:color="auto"/>
            </w:tcBorders>
            <w:vAlign w:val="center"/>
            <w:hideMark/>
          </w:tcPr>
          <w:p w14:paraId="78BB5EC1" w14:textId="77777777" w:rsidR="00B50F7B" w:rsidRPr="00B50F7B" w:rsidRDefault="00B50F7B" w:rsidP="00B50F7B">
            <w:pPr>
              <w:spacing w:before="0"/>
              <w:jc w:val="left"/>
              <w:rPr>
                <w:rFonts w:cs="Arial"/>
                <w:color w:val="000000"/>
                <w:sz w:val="14"/>
                <w:szCs w:val="14"/>
              </w:rPr>
            </w:pPr>
          </w:p>
        </w:tc>
        <w:tc>
          <w:tcPr>
            <w:tcW w:w="478" w:type="dxa"/>
            <w:vMerge/>
            <w:tcBorders>
              <w:top w:val="nil"/>
              <w:left w:val="single" w:sz="4" w:space="0" w:color="auto"/>
              <w:bottom w:val="single" w:sz="4" w:space="0" w:color="000000"/>
              <w:right w:val="single" w:sz="4" w:space="0" w:color="auto"/>
            </w:tcBorders>
            <w:vAlign w:val="center"/>
            <w:hideMark/>
          </w:tcPr>
          <w:p w14:paraId="472F1B88" w14:textId="77777777" w:rsidR="00B50F7B" w:rsidRPr="00B50F7B" w:rsidRDefault="00B50F7B" w:rsidP="00B50F7B">
            <w:pPr>
              <w:spacing w:before="0"/>
              <w:jc w:val="left"/>
              <w:rPr>
                <w:rFonts w:cs="Arial"/>
                <w:color w:val="000000"/>
                <w:sz w:val="14"/>
                <w:szCs w:val="14"/>
              </w:rPr>
            </w:pPr>
          </w:p>
        </w:tc>
        <w:tc>
          <w:tcPr>
            <w:tcW w:w="1206" w:type="dxa"/>
            <w:vMerge/>
            <w:tcBorders>
              <w:top w:val="nil"/>
              <w:left w:val="single" w:sz="4" w:space="0" w:color="auto"/>
              <w:bottom w:val="single" w:sz="4" w:space="0" w:color="000000"/>
              <w:right w:val="single" w:sz="4" w:space="0" w:color="auto"/>
            </w:tcBorders>
            <w:vAlign w:val="center"/>
            <w:hideMark/>
          </w:tcPr>
          <w:p w14:paraId="75400F56" w14:textId="77777777" w:rsidR="00B50F7B" w:rsidRPr="00B50F7B" w:rsidRDefault="00B50F7B" w:rsidP="00B50F7B">
            <w:pPr>
              <w:spacing w:before="0"/>
              <w:jc w:val="left"/>
              <w:rPr>
                <w:rFonts w:cs="Arial"/>
                <w:color w:val="000000"/>
                <w:sz w:val="14"/>
                <w:szCs w:val="14"/>
              </w:rPr>
            </w:pPr>
          </w:p>
        </w:tc>
        <w:tc>
          <w:tcPr>
            <w:tcW w:w="637" w:type="dxa"/>
            <w:vMerge/>
            <w:tcBorders>
              <w:top w:val="nil"/>
              <w:left w:val="single" w:sz="4" w:space="0" w:color="auto"/>
              <w:bottom w:val="single" w:sz="4" w:space="0" w:color="000000"/>
              <w:right w:val="single" w:sz="4" w:space="0" w:color="auto"/>
            </w:tcBorders>
            <w:vAlign w:val="center"/>
            <w:hideMark/>
          </w:tcPr>
          <w:p w14:paraId="35995BC4" w14:textId="77777777" w:rsidR="00B50F7B" w:rsidRPr="00B50F7B" w:rsidRDefault="00B50F7B" w:rsidP="00B50F7B">
            <w:pPr>
              <w:spacing w:before="0"/>
              <w:jc w:val="left"/>
              <w:rPr>
                <w:rFonts w:cs="Arial"/>
                <w:color w:val="000000"/>
                <w:sz w:val="14"/>
                <w:szCs w:val="14"/>
              </w:rPr>
            </w:pPr>
          </w:p>
        </w:tc>
        <w:tc>
          <w:tcPr>
            <w:tcW w:w="919" w:type="dxa"/>
            <w:vMerge/>
            <w:tcBorders>
              <w:top w:val="nil"/>
              <w:left w:val="single" w:sz="4" w:space="0" w:color="auto"/>
              <w:bottom w:val="single" w:sz="4" w:space="0" w:color="000000"/>
              <w:right w:val="single" w:sz="4" w:space="0" w:color="auto"/>
            </w:tcBorders>
            <w:vAlign w:val="center"/>
            <w:hideMark/>
          </w:tcPr>
          <w:p w14:paraId="57623C0D" w14:textId="77777777" w:rsidR="00B50F7B" w:rsidRPr="00B50F7B" w:rsidRDefault="00B50F7B" w:rsidP="00B50F7B">
            <w:pPr>
              <w:spacing w:before="0"/>
              <w:jc w:val="left"/>
              <w:rPr>
                <w:rFonts w:cs="Arial"/>
                <w:color w:val="000000"/>
                <w:sz w:val="14"/>
                <w:szCs w:val="14"/>
              </w:rPr>
            </w:pPr>
          </w:p>
        </w:tc>
        <w:tc>
          <w:tcPr>
            <w:tcW w:w="1491" w:type="dxa"/>
            <w:vMerge/>
            <w:tcBorders>
              <w:top w:val="nil"/>
              <w:left w:val="single" w:sz="4" w:space="0" w:color="auto"/>
              <w:bottom w:val="single" w:sz="4" w:space="0" w:color="auto"/>
              <w:right w:val="single" w:sz="4" w:space="0" w:color="auto"/>
            </w:tcBorders>
            <w:vAlign w:val="center"/>
            <w:hideMark/>
          </w:tcPr>
          <w:p w14:paraId="6EA6B45C" w14:textId="77777777" w:rsidR="00B50F7B" w:rsidRPr="00B50F7B" w:rsidRDefault="00B50F7B" w:rsidP="00B50F7B">
            <w:pPr>
              <w:spacing w:before="0"/>
              <w:jc w:val="left"/>
              <w:rPr>
                <w:rFonts w:cs="Arial"/>
                <w:color w:val="000000"/>
                <w:sz w:val="14"/>
                <w:szCs w:val="14"/>
              </w:rPr>
            </w:pPr>
          </w:p>
        </w:tc>
        <w:tc>
          <w:tcPr>
            <w:tcW w:w="1353" w:type="dxa"/>
            <w:vMerge/>
            <w:tcBorders>
              <w:top w:val="nil"/>
              <w:left w:val="single" w:sz="4" w:space="0" w:color="auto"/>
              <w:bottom w:val="single" w:sz="4" w:space="0" w:color="000000"/>
              <w:right w:val="single" w:sz="4" w:space="0" w:color="auto"/>
            </w:tcBorders>
            <w:vAlign w:val="center"/>
            <w:hideMark/>
          </w:tcPr>
          <w:p w14:paraId="0C620E02" w14:textId="77777777" w:rsidR="00B50F7B" w:rsidRPr="00B50F7B" w:rsidRDefault="00B50F7B" w:rsidP="00B50F7B">
            <w:pPr>
              <w:spacing w:before="0"/>
              <w:jc w:val="left"/>
              <w:rPr>
                <w:rFonts w:ascii="Calibri" w:hAnsi="Calibri" w:cs="Calibri"/>
                <w:color w:val="000000"/>
              </w:rPr>
            </w:pPr>
          </w:p>
        </w:tc>
      </w:tr>
      <w:tr w:rsidR="00FC3AA4" w:rsidRPr="00B50F7B" w14:paraId="0E29E310" w14:textId="77777777" w:rsidTr="00FC3AA4">
        <w:trPr>
          <w:trHeight w:val="780"/>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6CE9D182" w14:textId="77777777" w:rsidR="00B50F7B" w:rsidRPr="00B50F7B" w:rsidRDefault="00B50F7B" w:rsidP="00B50F7B">
            <w:pPr>
              <w:spacing w:before="0"/>
              <w:jc w:val="center"/>
              <w:rPr>
                <w:rFonts w:cs="Arial"/>
                <w:color w:val="000000"/>
                <w:sz w:val="14"/>
                <w:szCs w:val="14"/>
              </w:rPr>
            </w:pPr>
            <w:r w:rsidRPr="00B50F7B">
              <w:rPr>
                <w:rFonts w:cs="Arial"/>
                <w:color w:val="000000"/>
                <w:sz w:val="14"/>
                <w:szCs w:val="14"/>
              </w:rPr>
              <w:t xml:space="preserve">11 </w:t>
            </w:r>
          </w:p>
        </w:tc>
        <w:tc>
          <w:tcPr>
            <w:tcW w:w="992" w:type="dxa"/>
            <w:tcBorders>
              <w:top w:val="nil"/>
              <w:left w:val="nil"/>
              <w:bottom w:val="single" w:sz="4" w:space="0" w:color="auto"/>
              <w:right w:val="single" w:sz="4" w:space="0" w:color="auto"/>
            </w:tcBorders>
            <w:shd w:val="clear" w:color="auto" w:fill="auto"/>
            <w:vAlign w:val="center"/>
            <w:hideMark/>
          </w:tcPr>
          <w:p w14:paraId="6117540C" w14:textId="77777777" w:rsidR="00B50F7B" w:rsidRPr="00B50F7B" w:rsidRDefault="00B50F7B" w:rsidP="00B50F7B">
            <w:pPr>
              <w:spacing w:before="0"/>
              <w:jc w:val="center"/>
              <w:rPr>
                <w:rFonts w:cs="Arial"/>
                <w:color w:val="000000"/>
                <w:sz w:val="14"/>
                <w:szCs w:val="14"/>
              </w:rPr>
            </w:pPr>
            <w:r w:rsidRPr="00B50F7B">
              <w:rPr>
                <w:rFonts w:cs="Arial"/>
                <w:color w:val="000000"/>
                <w:sz w:val="14"/>
                <w:szCs w:val="14"/>
              </w:rPr>
              <w:t xml:space="preserve">338877 </w:t>
            </w:r>
          </w:p>
        </w:tc>
        <w:tc>
          <w:tcPr>
            <w:tcW w:w="2165" w:type="dxa"/>
            <w:tcBorders>
              <w:top w:val="nil"/>
              <w:left w:val="nil"/>
              <w:bottom w:val="single" w:sz="4" w:space="0" w:color="auto"/>
              <w:right w:val="single" w:sz="4" w:space="0" w:color="auto"/>
            </w:tcBorders>
            <w:shd w:val="clear" w:color="auto" w:fill="auto"/>
            <w:vAlign w:val="center"/>
            <w:hideMark/>
          </w:tcPr>
          <w:p w14:paraId="570038E2" w14:textId="77777777" w:rsidR="00B50F7B" w:rsidRPr="00B50F7B" w:rsidRDefault="00B50F7B" w:rsidP="00B50F7B">
            <w:pPr>
              <w:spacing w:before="0"/>
              <w:jc w:val="left"/>
              <w:rPr>
                <w:rFonts w:cs="Arial"/>
                <w:color w:val="000000"/>
                <w:sz w:val="16"/>
                <w:szCs w:val="16"/>
              </w:rPr>
            </w:pPr>
            <w:r w:rsidRPr="00B50F7B">
              <w:rPr>
                <w:rFonts w:cs="Arial"/>
                <w:color w:val="000000"/>
                <w:sz w:val="16"/>
                <w:szCs w:val="16"/>
              </w:rPr>
              <w:t>ČAURA ŠTOPBIKSNE SULZER E 56 2S-5 POZ.43 FI 60/32X78             103.157.849.001</w:t>
            </w:r>
          </w:p>
        </w:tc>
        <w:tc>
          <w:tcPr>
            <w:tcW w:w="481" w:type="dxa"/>
            <w:tcBorders>
              <w:top w:val="nil"/>
              <w:left w:val="nil"/>
              <w:bottom w:val="single" w:sz="4" w:space="0" w:color="auto"/>
              <w:right w:val="single" w:sz="4" w:space="0" w:color="auto"/>
            </w:tcBorders>
            <w:shd w:val="clear" w:color="auto" w:fill="auto"/>
            <w:vAlign w:val="center"/>
            <w:hideMark/>
          </w:tcPr>
          <w:p w14:paraId="3E931EDA" w14:textId="77777777" w:rsidR="00B50F7B" w:rsidRPr="00B50F7B" w:rsidRDefault="00B50F7B" w:rsidP="00B50F7B">
            <w:pPr>
              <w:spacing w:before="0"/>
              <w:jc w:val="center"/>
              <w:rPr>
                <w:rFonts w:cs="Arial"/>
                <w:color w:val="000000"/>
                <w:sz w:val="14"/>
                <w:szCs w:val="14"/>
              </w:rPr>
            </w:pPr>
            <w:r w:rsidRPr="00B50F7B">
              <w:rPr>
                <w:rFonts w:cs="Arial"/>
                <w:color w:val="000000"/>
                <w:sz w:val="14"/>
                <w:szCs w:val="14"/>
              </w:rPr>
              <w:t>kom</w:t>
            </w:r>
          </w:p>
        </w:tc>
        <w:tc>
          <w:tcPr>
            <w:tcW w:w="519" w:type="dxa"/>
            <w:tcBorders>
              <w:top w:val="nil"/>
              <w:left w:val="nil"/>
              <w:bottom w:val="single" w:sz="4" w:space="0" w:color="auto"/>
              <w:right w:val="single" w:sz="4" w:space="0" w:color="auto"/>
            </w:tcBorders>
            <w:shd w:val="clear" w:color="auto" w:fill="auto"/>
            <w:vAlign w:val="center"/>
            <w:hideMark/>
          </w:tcPr>
          <w:p w14:paraId="2D13687D" w14:textId="77777777" w:rsidR="00B50F7B" w:rsidRPr="00B50F7B" w:rsidRDefault="00B50F7B" w:rsidP="00B50F7B">
            <w:pPr>
              <w:spacing w:before="0"/>
              <w:jc w:val="center"/>
              <w:rPr>
                <w:rFonts w:cs="Arial"/>
                <w:color w:val="000000"/>
                <w:sz w:val="16"/>
                <w:szCs w:val="16"/>
              </w:rPr>
            </w:pPr>
            <w:r w:rsidRPr="00B50F7B">
              <w:rPr>
                <w:rFonts w:cs="Arial"/>
                <w:color w:val="000000"/>
                <w:sz w:val="16"/>
                <w:szCs w:val="16"/>
              </w:rPr>
              <w:t xml:space="preserve">1 </w:t>
            </w:r>
          </w:p>
        </w:tc>
        <w:tc>
          <w:tcPr>
            <w:tcW w:w="939" w:type="dxa"/>
            <w:tcBorders>
              <w:top w:val="nil"/>
              <w:left w:val="nil"/>
              <w:bottom w:val="single" w:sz="4" w:space="0" w:color="auto"/>
              <w:right w:val="single" w:sz="4" w:space="0" w:color="auto"/>
            </w:tcBorders>
            <w:shd w:val="clear" w:color="auto" w:fill="auto"/>
            <w:vAlign w:val="center"/>
            <w:hideMark/>
          </w:tcPr>
          <w:p w14:paraId="5C9C4E56" w14:textId="77777777" w:rsidR="00B50F7B" w:rsidRPr="00B50F7B" w:rsidRDefault="00B50F7B" w:rsidP="00B50F7B">
            <w:pPr>
              <w:spacing w:before="0"/>
              <w:jc w:val="center"/>
              <w:rPr>
                <w:rFonts w:cs="Arial"/>
                <w:color w:val="000000"/>
                <w:sz w:val="16"/>
                <w:szCs w:val="16"/>
              </w:rPr>
            </w:pPr>
            <w:r w:rsidRPr="00B50F7B">
              <w:rPr>
                <w:rFonts w:cs="Arial"/>
                <w:color w:val="000000"/>
                <w:sz w:val="16"/>
                <w:szCs w:val="16"/>
              </w:rPr>
              <w:t> </w:t>
            </w:r>
          </w:p>
        </w:tc>
        <w:tc>
          <w:tcPr>
            <w:tcW w:w="939" w:type="dxa"/>
            <w:tcBorders>
              <w:top w:val="nil"/>
              <w:left w:val="nil"/>
              <w:bottom w:val="single" w:sz="4" w:space="0" w:color="auto"/>
              <w:right w:val="single" w:sz="4" w:space="0" w:color="auto"/>
            </w:tcBorders>
            <w:shd w:val="clear" w:color="auto" w:fill="auto"/>
            <w:vAlign w:val="center"/>
            <w:hideMark/>
          </w:tcPr>
          <w:p w14:paraId="73762BA8" w14:textId="77777777" w:rsidR="00B50F7B" w:rsidRPr="00B50F7B" w:rsidRDefault="00B50F7B" w:rsidP="00B50F7B">
            <w:pPr>
              <w:spacing w:before="0"/>
              <w:jc w:val="center"/>
              <w:rPr>
                <w:rFonts w:cs="Arial"/>
                <w:color w:val="000000"/>
                <w:sz w:val="14"/>
                <w:szCs w:val="14"/>
              </w:rPr>
            </w:pPr>
            <w:r w:rsidRPr="00B50F7B">
              <w:rPr>
                <w:rFonts w:cs="Arial"/>
                <w:color w:val="000000"/>
                <w:sz w:val="14"/>
                <w:szCs w:val="14"/>
              </w:rPr>
              <w:t> </w:t>
            </w:r>
          </w:p>
        </w:tc>
        <w:tc>
          <w:tcPr>
            <w:tcW w:w="949" w:type="dxa"/>
            <w:tcBorders>
              <w:top w:val="nil"/>
              <w:left w:val="nil"/>
              <w:bottom w:val="single" w:sz="4" w:space="0" w:color="auto"/>
              <w:right w:val="single" w:sz="4" w:space="0" w:color="auto"/>
            </w:tcBorders>
            <w:shd w:val="clear" w:color="auto" w:fill="auto"/>
            <w:vAlign w:val="center"/>
            <w:hideMark/>
          </w:tcPr>
          <w:p w14:paraId="1775B3E2" w14:textId="77777777" w:rsidR="00B50F7B" w:rsidRPr="00B50F7B" w:rsidRDefault="00B50F7B" w:rsidP="00B50F7B">
            <w:pPr>
              <w:spacing w:before="0"/>
              <w:jc w:val="center"/>
              <w:rPr>
                <w:rFonts w:cs="Arial"/>
                <w:color w:val="000000"/>
                <w:sz w:val="14"/>
                <w:szCs w:val="14"/>
              </w:rPr>
            </w:pPr>
            <w:r w:rsidRPr="00B50F7B">
              <w:rPr>
                <w:rFonts w:cs="Arial"/>
                <w:color w:val="000000"/>
                <w:sz w:val="14"/>
                <w:szCs w:val="14"/>
              </w:rPr>
              <w:t> </w:t>
            </w:r>
          </w:p>
        </w:tc>
        <w:tc>
          <w:tcPr>
            <w:tcW w:w="949" w:type="dxa"/>
            <w:tcBorders>
              <w:top w:val="nil"/>
              <w:left w:val="nil"/>
              <w:bottom w:val="single" w:sz="4" w:space="0" w:color="auto"/>
              <w:right w:val="single" w:sz="4" w:space="0" w:color="auto"/>
            </w:tcBorders>
            <w:shd w:val="clear" w:color="auto" w:fill="auto"/>
            <w:vAlign w:val="center"/>
            <w:hideMark/>
          </w:tcPr>
          <w:p w14:paraId="1982B5A7" w14:textId="77777777" w:rsidR="00B50F7B" w:rsidRPr="00B50F7B" w:rsidRDefault="00B50F7B" w:rsidP="00B50F7B">
            <w:pPr>
              <w:spacing w:before="0"/>
              <w:jc w:val="center"/>
              <w:rPr>
                <w:rFonts w:cs="Arial"/>
                <w:color w:val="000000"/>
                <w:sz w:val="14"/>
                <w:szCs w:val="14"/>
              </w:rPr>
            </w:pPr>
            <w:r w:rsidRPr="00B50F7B">
              <w:rPr>
                <w:rFonts w:cs="Arial"/>
                <w:color w:val="000000"/>
                <w:sz w:val="14"/>
                <w:szCs w:val="14"/>
              </w:rPr>
              <w:t> </w:t>
            </w:r>
          </w:p>
        </w:tc>
        <w:tc>
          <w:tcPr>
            <w:tcW w:w="519" w:type="dxa"/>
            <w:tcBorders>
              <w:top w:val="nil"/>
              <w:left w:val="nil"/>
              <w:bottom w:val="single" w:sz="4" w:space="0" w:color="auto"/>
              <w:right w:val="single" w:sz="4" w:space="0" w:color="auto"/>
            </w:tcBorders>
            <w:shd w:val="clear" w:color="auto" w:fill="auto"/>
            <w:vAlign w:val="center"/>
            <w:hideMark/>
          </w:tcPr>
          <w:p w14:paraId="467F8542" w14:textId="77777777" w:rsidR="00B50F7B" w:rsidRPr="00B50F7B" w:rsidRDefault="00B50F7B" w:rsidP="00B50F7B">
            <w:pPr>
              <w:spacing w:before="0"/>
              <w:jc w:val="center"/>
              <w:rPr>
                <w:rFonts w:cs="Arial"/>
                <w:color w:val="000000"/>
                <w:sz w:val="16"/>
                <w:szCs w:val="16"/>
              </w:rPr>
            </w:pPr>
            <w:r w:rsidRPr="00B50F7B">
              <w:rPr>
                <w:rFonts w:cs="Arial"/>
                <w:color w:val="000000"/>
                <w:sz w:val="16"/>
                <w:szCs w:val="16"/>
              </w:rPr>
              <w:t xml:space="preserve">1 </w:t>
            </w:r>
          </w:p>
        </w:tc>
        <w:tc>
          <w:tcPr>
            <w:tcW w:w="478" w:type="dxa"/>
            <w:tcBorders>
              <w:top w:val="nil"/>
              <w:left w:val="nil"/>
              <w:bottom w:val="single" w:sz="4" w:space="0" w:color="auto"/>
              <w:right w:val="single" w:sz="4" w:space="0" w:color="auto"/>
            </w:tcBorders>
            <w:shd w:val="clear" w:color="auto" w:fill="auto"/>
            <w:vAlign w:val="center"/>
            <w:hideMark/>
          </w:tcPr>
          <w:p w14:paraId="25281AA8" w14:textId="77777777" w:rsidR="00B50F7B" w:rsidRPr="00B50F7B" w:rsidRDefault="00B50F7B" w:rsidP="00B50F7B">
            <w:pPr>
              <w:spacing w:before="0"/>
              <w:jc w:val="center"/>
              <w:rPr>
                <w:rFonts w:cs="Arial"/>
                <w:color w:val="000000"/>
                <w:sz w:val="14"/>
                <w:szCs w:val="14"/>
              </w:rPr>
            </w:pPr>
            <w:r w:rsidRPr="00B50F7B">
              <w:rPr>
                <w:rFonts w:cs="Arial"/>
                <w:color w:val="000000"/>
                <w:sz w:val="14"/>
                <w:szCs w:val="14"/>
              </w:rPr>
              <w:t xml:space="preserve">52 </w:t>
            </w:r>
          </w:p>
        </w:tc>
        <w:tc>
          <w:tcPr>
            <w:tcW w:w="1206" w:type="dxa"/>
            <w:tcBorders>
              <w:top w:val="nil"/>
              <w:left w:val="nil"/>
              <w:bottom w:val="single" w:sz="4" w:space="0" w:color="auto"/>
              <w:right w:val="single" w:sz="4" w:space="0" w:color="auto"/>
            </w:tcBorders>
            <w:shd w:val="clear" w:color="auto" w:fill="auto"/>
            <w:vAlign w:val="center"/>
            <w:hideMark/>
          </w:tcPr>
          <w:p w14:paraId="0E93652B" w14:textId="77777777" w:rsidR="00B50F7B" w:rsidRPr="00B50F7B" w:rsidRDefault="00B50F7B" w:rsidP="00B50F7B">
            <w:pPr>
              <w:spacing w:before="0"/>
              <w:jc w:val="left"/>
              <w:rPr>
                <w:rFonts w:cs="Arial"/>
                <w:color w:val="000000"/>
                <w:sz w:val="14"/>
                <w:szCs w:val="14"/>
              </w:rPr>
            </w:pPr>
            <w:r w:rsidRPr="00B50F7B">
              <w:rPr>
                <w:rFonts w:cs="Arial"/>
                <w:color w:val="000000"/>
                <w:sz w:val="14"/>
                <w:szCs w:val="14"/>
              </w:rPr>
              <w:t>INVESTICIJE TE</w:t>
            </w:r>
          </w:p>
        </w:tc>
        <w:tc>
          <w:tcPr>
            <w:tcW w:w="637" w:type="dxa"/>
            <w:tcBorders>
              <w:top w:val="nil"/>
              <w:left w:val="nil"/>
              <w:bottom w:val="single" w:sz="4" w:space="0" w:color="auto"/>
              <w:right w:val="single" w:sz="4" w:space="0" w:color="auto"/>
            </w:tcBorders>
            <w:shd w:val="clear" w:color="auto" w:fill="auto"/>
            <w:vAlign w:val="center"/>
            <w:hideMark/>
          </w:tcPr>
          <w:p w14:paraId="479CD6B2" w14:textId="77777777" w:rsidR="00B50F7B" w:rsidRPr="00B50F7B" w:rsidRDefault="00B50F7B" w:rsidP="00B50F7B">
            <w:pPr>
              <w:spacing w:before="0"/>
              <w:jc w:val="center"/>
              <w:rPr>
                <w:rFonts w:cs="Arial"/>
                <w:color w:val="000000"/>
                <w:sz w:val="14"/>
                <w:szCs w:val="14"/>
              </w:rPr>
            </w:pPr>
            <w:r w:rsidRPr="00B50F7B">
              <w:rPr>
                <w:rFonts w:cs="Arial"/>
                <w:color w:val="000000"/>
                <w:sz w:val="14"/>
                <w:szCs w:val="14"/>
              </w:rPr>
              <w:t xml:space="preserve">102 </w:t>
            </w:r>
          </w:p>
        </w:tc>
        <w:tc>
          <w:tcPr>
            <w:tcW w:w="919" w:type="dxa"/>
            <w:tcBorders>
              <w:top w:val="nil"/>
              <w:left w:val="nil"/>
              <w:bottom w:val="single" w:sz="4" w:space="0" w:color="auto"/>
              <w:right w:val="single" w:sz="4" w:space="0" w:color="auto"/>
            </w:tcBorders>
            <w:shd w:val="clear" w:color="auto" w:fill="auto"/>
            <w:vAlign w:val="center"/>
            <w:hideMark/>
          </w:tcPr>
          <w:p w14:paraId="66E54DB8" w14:textId="77777777" w:rsidR="00B50F7B" w:rsidRPr="00B50F7B" w:rsidRDefault="00B50F7B" w:rsidP="00B50F7B">
            <w:pPr>
              <w:spacing w:before="0"/>
              <w:jc w:val="left"/>
              <w:rPr>
                <w:rFonts w:cs="Arial"/>
                <w:color w:val="000000"/>
                <w:sz w:val="14"/>
                <w:szCs w:val="14"/>
              </w:rPr>
            </w:pPr>
            <w:r w:rsidRPr="00B50F7B">
              <w:rPr>
                <w:rFonts w:cs="Arial"/>
                <w:color w:val="000000"/>
                <w:sz w:val="14"/>
                <w:szCs w:val="14"/>
              </w:rPr>
              <w:t>MAGACIN TEKO B</w:t>
            </w:r>
          </w:p>
        </w:tc>
        <w:tc>
          <w:tcPr>
            <w:tcW w:w="1491" w:type="dxa"/>
            <w:tcBorders>
              <w:top w:val="nil"/>
              <w:left w:val="nil"/>
              <w:bottom w:val="single" w:sz="4" w:space="0" w:color="auto"/>
              <w:right w:val="single" w:sz="4" w:space="0" w:color="auto"/>
            </w:tcBorders>
            <w:shd w:val="clear" w:color="auto" w:fill="auto"/>
            <w:vAlign w:val="center"/>
            <w:hideMark/>
          </w:tcPr>
          <w:p w14:paraId="05E36AA2" w14:textId="77777777" w:rsidR="00B50F7B" w:rsidRPr="00B50F7B" w:rsidRDefault="00B50F7B" w:rsidP="00B50F7B">
            <w:pPr>
              <w:spacing w:before="0"/>
              <w:jc w:val="center"/>
              <w:rPr>
                <w:rFonts w:cs="Arial"/>
                <w:color w:val="000000"/>
                <w:sz w:val="14"/>
                <w:szCs w:val="14"/>
              </w:rPr>
            </w:pPr>
            <w:r w:rsidRPr="00B50F7B">
              <w:rPr>
                <w:rFonts w:cs="Arial"/>
                <w:color w:val="000000"/>
                <w:sz w:val="14"/>
                <w:szCs w:val="14"/>
              </w:rPr>
              <w:t> </w:t>
            </w:r>
          </w:p>
        </w:tc>
        <w:tc>
          <w:tcPr>
            <w:tcW w:w="1353" w:type="dxa"/>
            <w:tcBorders>
              <w:top w:val="nil"/>
              <w:left w:val="nil"/>
              <w:bottom w:val="single" w:sz="4" w:space="0" w:color="auto"/>
              <w:right w:val="single" w:sz="4" w:space="0" w:color="auto"/>
            </w:tcBorders>
            <w:shd w:val="clear" w:color="auto" w:fill="auto"/>
            <w:noWrap/>
            <w:vAlign w:val="bottom"/>
            <w:hideMark/>
          </w:tcPr>
          <w:p w14:paraId="007E73B7" w14:textId="77777777" w:rsidR="00B50F7B" w:rsidRPr="00B50F7B" w:rsidRDefault="00B50F7B" w:rsidP="00B50F7B">
            <w:pPr>
              <w:spacing w:before="0"/>
              <w:jc w:val="left"/>
              <w:rPr>
                <w:rFonts w:ascii="Calibri" w:hAnsi="Calibri" w:cs="Calibri"/>
                <w:color w:val="000000"/>
              </w:rPr>
            </w:pPr>
            <w:r w:rsidRPr="00B50F7B">
              <w:rPr>
                <w:rFonts w:ascii="Calibri" w:hAnsi="Calibri" w:cs="Calibri"/>
                <w:color w:val="000000"/>
              </w:rPr>
              <w:t> </w:t>
            </w:r>
          </w:p>
        </w:tc>
      </w:tr>
    </w:tbl>
    <w:p w14:paraId="37B19FD6" w14:textId="77777777" w:rsidR="00B50F7B" w:rsidRDefault="00B50F7B" w:rsidP="00B50F7B">
      <w:pPr>
        <w:tabs>
          <w:tab w:val="left" w:pos="6630"/>
        </w:tabs>
        <w:rPr>
          <w:rFonts w:cs="Arial"/>
        </w:rPr>
      </w:pPr>
    </w:p>
    <w:p w14:paraId="34AD459C" w14:textId="77777777" w:rsidR="00FC3AA4" w:rsidRDefault="00FC3AA4" w:rsidP="00B50F7B">
      <w:pPr>
        <w:tabs>
          <w:tab w:val="left" w:pos="6630"/>
        </w:tabs>
        <w:rPr>
          <w:rFonts w:cs="Arial"/>
        </w:rPr>
      </w:pPr>
    </w:p>
    <w:p w14:paraId="76545300" w14:textId="77777777" w:rsidR="00FC3AA4" w:rsidRPr="001719A5" w:rsidRDefault="00FC3AA4" w:rsidP="00B50F7B">
      <w:pPr>
        <w:tabs>
          <w:tab w:val="left" w:pos="6630"/>
        </w:tabs>
        <w:rPr>
          <w:rFonts w:cs="Arial"/>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B50F7B" w:rsidRPr="00792FB1" w14:paraId="1A375632" w14:textId="77777777" w:rsidTr="00770D3A">
        <w:trPr>
          <w:trHeight w:val="418"/>
        </w:trPr>
        <w:tc>
          <w:tcPr>
            <w:tcW w:w="568" w:type="dxa"/>
            <w:vAlign w:val="center"/>
          </w:tcPr>
          <w:p w14:paraId="344D945B" w14:textId="77777777" w:rsidR="00B50F7B" w:rsidRPr="00792FB1" w:rsidRDefault="00B50F7B" w:rsidP="00770D3A">
            <w:pPr>
              <w:spacing w:before="0"/>
              <w:jc w:val="center"/>
              <w:rPr>
                <w:rFonts w:cs="Arial"/>
                <w:b/>
                <w:sz w:val="24"/>
                <w:szCs w:val="24"/>
                <w:lang w:val="sr-Latn-CS"/>
              </w:rPr>
            </w:pPr>
            <w:r w:rsidRPr="00792FB1">
              <w:rPr>
                <w:rFonts w:cs="Arial"/>
                <w:b/>
                <w:sz w:val="24"/>
                <w:szCs w:val="24"/>
              </w:rPr>
              <w:t>I</w:t>
            </w:r>
          </w:p>
        </w:tc>
        <w:tc>
          <w:tcPr>
            <w:tcW w:w="6740" w:type="dxa"/>
          </w:tcPr>
          <w:p w14:paraId="1F414911" w14:textId="77777777" w:rsidR="00B50F7B" w:rsidRPr="00792FB1" w:rsidRDefault="00B50F7B" w:rsidP="00770D3A">
            <w:pPr>
              <w:spacing w:before="0"/>
              <w:jc w:val="center"/>
              <w:rPr>
                <w:rFonts w:cs="Arial"/>
                <w:b/>
                <w:sz w:val="24"/>
                <w:szCs w:val="24"/>
                <w:lang w:val="sr-Cyrl-RS"/>
              </w:rPr>
            </w:pPr>
            <w:r w:rsidRPr="00792FB1">
              <w:rPr>
                <w:rFonts w:cs="Arial"/>
                <w:b/>
                <w:sz w:val="24"/>
                <w:szCs w:val="24"/>
                <w:lang w:val="ru-RU"/>
              </w:rPr>
              <w:t>УКУПНО ПОНУЂЕНА ЦЕНА  без ПДВ</w:t>
            </w:r>
            <w:r>
              <w:rPr>
                <w:rFonts w:cs="Arial"/>
                <w:b/>
                <w:sz w:val="24"/>
                <w:szCs w:val="24"/>
                <w:lang w:val="sr-Latn-RS"/>
              </w:rPr>
              <w:t xml:space="preserve"> - a</w:t>
            </w:r>
            <w:r w:rsidRPr="00792FB1">
              <w:rPr>
                <w:rFonts w:cs="Arial"/>
                <w:b/>
                <w:sz w:val="24"/>
                <w:szCs w:val="24"/>
                <w:lang w:val="ru-RU"/>
              </w:rPr>
              <w:t xml:space="preserve"> </w:t>
            </w:r>
            <w:r w:rsidRPr="00792FB1">
              <w:rPr>
                <w:rFonts w:cs="Arial"/>
                <w:b/>
                <w:sz w:val="24"/>
                <w:szCs w:val="24"/>
              </w:rPr>
              <w:t xml:space="preserve"> </w:t>
            </w:r>
            <w:r w:rsidRPr="00EC1A5C">
              <w:rPr>
                <w:rFonts w:cs="Arial"/>
                <w:b/>
                <w:sz w:val="24"/>
                <w:szCs w:val="24"/>
              </w:rPr>
              <w:t>динара</w:t>
            </w:r>
            <w:r w:rsidRPr="00EC1A5C">
              <w:rPr>
                <w:rFonts w:cs="Arial"/>
                <w:b/>
                <w:sz w:val="24"/>
                <w:szCs w:val="24"/>
                <w:lang w:val="sr-Cyrl-RS"/>
              </w:rPr>
              <w:t>/</w:t>
            </w:r>
            <w:r w:rsidRPr="00EC1A5C">
              <w:rPr>
                <w:rFonts w:cs="Arial"/>
                <w:b/>
                <w:sz w:val="24"/>
                <w:szCs w:val="24"/>
              </w:rPr>
              <w:t xml:space="preserve"> EUR</w:t>
            </w:r>
          </w:p>
          <w:p w14:paraId="269CDB22" w14:textId="77777777" w:rsidR="00B50F7B" w:rsidRPr="00792FB1" w:rsidRDefault="00B50F7B" w:rsidP="00770D3A">
            <w:pPr>
              <w:spacing w:before="0"/>
              <w:jc w:val="center"/>
              <w:rPr>
                <w:rFonts w:cs="Arial"/>
                <w:b/>
                <w:sz w:val="24"/>
                <w:szCs w:val="24"/>
              </w:rPr>
            </w:pPr>
            <w:r w:rsidRPr="00792FB1">
              <w:rPr>
                <w:rFonts w:cs="Arial"/>
                <w:b/>
                <w:sz w:val="24"/>
                <w:szCs w:val="24"/>
              </w:rPr>
              <w:t>(</w:t>
            </w:r>
            <w:r>
              <w:rPr>
                <w:rFonts w:cs="Arial"/>
                <w:b/>
                <w:sz w:val="24"/>
                <w:szCs w:val="24"/>
              </w:rPr>
              <w:t>колон</w:t>
            </w:r>
            <w:r>
              <w:rPr>
                <w:rFonts w:cs="Arial"/>
                <w:b/>
                <w:sz w:val="24"/>
                <w:szCs w:val="24"/>
                <w:lang w:val="sr-Cyrl-CS"/>
              </w:rPr>
              <w:t>а</w:t>
            </w:r>
            <w:r w:rsidRPr="00792FB1">
              <w:rPr>
                <w:rFonts w:cs="Arial"/>
                <w:b/>
                <w:sz w:val="24"/>
                <w:szCs w:val="24"/>
              </w:rPr>
              <w:t xml:space="preserve"> бр. </w:t>
            </w:r>
            <w:r>
              <w:rPr>
                <w:rFonts w:cs="Arial"/>
                <w:b/>
                <w:sz w:val="24"/>
                <w:szCs w:val="24"/>
                <w:lang w:val="sr-Latn-RS"/>
              </w:rPr>
              <w:t>8</w:t>
            </w:r>
            <w:r w:rsidRPr="00792FB1">
              <w:rPr>
                <w:rFonts w:cs="Arial"/>
                <w:b/>
                <w:sz w:val="24"/>
                <w:szCs w:val="24"/>
              </w:rPr>
              <w:t>)</w:t>
            </w:r>
          </w:p>
        </w:tc>
        <w:tc>
          <w:tcPr>
            <w:tcW w:w="2610" w:type="dxa"/>
          </w:tcPr>
          <w:p w14:paraId="6A8F658A" w14:textId="77777777" w:rsidR="00B50F7B" w:rsidRPr="00792FB1" w:rsidRDefault="00B50F7B" w:rsidP="00770D3A">
            <w:pPr>
              <w:spacing w:before="0"/>
              <w:rPr>
                <w:rFonts w:cs="Arial"/>
                <w:sz w:val="24"/>
                <w:szCs w:val="24"/>
              </w:rPr>
            </w:pPr>
          </w:p>
        </w:tc>
      </w:tr>
      <w:tr w:rsidR="00B50F7B" w:rsidRPr="00792FB1" w14:paraId="4BFE1AE4" w14:textId="77777777" w:rsidTr="00770D3A">
        <w:trPr>
          <w:trHeight w:val="610"/>
        </w:trPr>
        <w:tc>
          <w:tcPr>
            <w:tcW w:w="568" w:type="dxa"/>
            <w:tcBorders>
              <w:bottom w:val="single" w:sz="4" w:space="0" w:color="auto"/>
            </w:tcBorders>
            <w:vAlign w:val="center"/>
          </w:tcPr>
          <w:p w14:paraId="57F287B1" w14:textId="77777777" w:rsidR="00B50F7B" w:rsidRPr="00792FB1" w:rsidRDefault="00B50F7B" w:rsidP="00770D3A">
            <w:pPr>
              <w:spacing w:before="0"/>
              <w:jc w:val="center"/>
              <w:rPr>
                <w:rFonts w:cs="Arial"/>
                <w:b/>
                <w:sz w:val="24"/>
                <w:szCs w:val="24"/>
                <w:lang w:val="sr-Latn-CS"/>
              </w:rPr>
            </w:pPr>
            <w:r w:rsidRPr="00792FB1">
              <w:rPr>
                <w:rFonts w:cs="Arial"/>
                <w:b/>
                <w:sz w:val="24"/>
                <w:szCs w:val="24"/>
                <w:lang w:val="sr-Latn-CS"/>
              </w:rPr>
              <w:t>II</w:t>
            </w:r>
          </w:p>
        </w:tc>
        <w:tc>
          <w:tcPr>
            <w:tcW w:w="6740" w:type="dxa"/>
            <w:tcBorders>
              <w:bottom w:val="single" w:sz="4" w:space="0" w:color="auto"/>
              <w:right w:val="single" w:sz="4" w:space="0" w:color="auto"/>
            </w:tcBorders>
          </w:tcPr>
          <w:p w14:paraId="0E4C6EBD" w14:textId="77777777" w:rsidR="00B50F7B" w:rsidRPr="00792FB1" w:rsidRDefault="00B50F7B" w:rsidP="00770D3A">
            <w:pPr>
              <w:spacing w:before="0"/>
              <w:jc w:val="center"/>
              <w:rPr>
                <w:rFonts w:cs="Arial"/>
                <w:b/>
                <w:sz w:val="24"/>
                <w:szCs w:val="24"/>
                <w:lang w:val="sr-Cyrl-RS"/>
              </w:rPr>
            </w:pPr>
            <w:r w:rsidRPr="00792FB1">
              <w:rPr>
                <w:rFonts w:cs="Arial"/>
                <w:b/>
                <w:sz w:val="24"/>
                <w:szCs w:val="24"/>
                <w:lang w:val="ru-RU"/>
              </w:rPr>
              <w:t xml:space="preserve">УКУПАН ИЗНОС  ПДВ </w:t>
            </w:r>
            <w:r>
              <w:rPr>
                <w:rFonts w:cs="Arial"/>
                <w:b/>
                <w:sz w:val="24"/>
                <w:szCs w:val="24"/>
                <w:lang w:val="sr-Latn-RS"/>
              </w:rPr>
              <w:t>- a</w:t>
            </w:r>
            <w:r w:rsidRPr="00792FB1">
              <w:rPr>
                <w:rFonts w:cs="Arial"/>
                <w:b/>
                <w:sz w:val="24"/>
                <w:szCs w:val="24"/>
              </w:rPr>
              <w:t xml:space="preserve"> динара</w:t>
            </w:r>
          </w:p>
        </w:tc>
        <w:tc>
          <w:tcPr>
            <w:tcW w:w="2610" w:type="dxa"/>
            <w:tcBorders>
              <w:bottom w:val="single" w:sz="4" w:space="0" w:color="auto"/>
              <w:right w:val="single" w:sz="4" w:space="0" w:color="auto"/>
            </w:tcBorders>
          </w:tcPr>
          <w:p w14:paraId="25410F8B" w14:textId="77777777" w:rsidR="00B50F7B" w:rsidRPr="00792FB1" w:rsidRDefault="00B50F7B" w:rsidP="00770D3A">
            <w:pPr>
              <w:spacing w:before="0"/>
              <w:rPr>
                <w:rFonts w:cs="Arial"/>
                <w:sz w:val="24"/>
                <w:szCs w:val="24"/>
                <w:lang w:val="ru-RU"/>
              </w:rPr>
            </w:pPr>
          </w:p>
        </w:tc>
      </w:tr>
      <w:tr w:rsidR="00B50F7B" w:rsidRPr="00792FB1" w14:paraId="727BE98E" w14:textId="77777777" w:rsidTr="00770D3A">
        <w:trPr>
          <w:trHeight w:val="562"/>
        </w:trPr>
        <w:tc>
          <w:tcPr>
            <w:tcW w:w="568" w:type="dxa"/>
            <w:tcBorders>
              <w:bottom w:val="single" w:sz="4" w:space="0" w:color="auto"/>
            </w:tcBorders>
            <w:vAlign w:val="center"/>
          </w:tcPr>
          <w:p w14:paraId="6E5A7D09" w14:textId="77777777" w:rsidR="00B50F7B" w:rsidRPr="00792FB1" w:rsidRDefault="00B50F7B" w:rsidP="00770D3A">
            <w:pPr>
              <w:spacing w:before="0"/>
              <w:jc w:val="center"/>
              <w:rPr>
                <w:rFonts w:cs="Arial"/>
                <w:b/>
                <w:sz w:val="24"/>
                <w:szCs w:val="24"/>
                <w:lang w:val="sr-Latn-CS"/>
              </w:rPr>
            </w:pPr>
            <w:r w:rsidRPr="00792FB1">
              <w:rPr>
                <w:rFonts w:cs="Arial"/>
                <w:b/>
                <w:sz w:val="24"/>
                <w:szCs w:val="24"/>
                <w:lang w:val="sr-Latn-CS"/>
              </w:rPr>
              <w:t>III</w:t>
            </w:r>
          </w:p>
        </w:tc>
        <w:tc>
          <w:tcPr>
            <w:tcW w:w="6740" w:type="dxa"/>
            <w:tcBorders>
              <w:bottom w:val="single" w:sz="4" w:space="0" w:color="auto"/>
              <w:right w:val="single" w:sz="4" w:space="0" w:color="auto"/>
            </w:tcBorders>
          </w:tcPr>
          <w:p w14:paraId="207BA4CD" w14:textId="77777777" w:rsidR="00B50F7B" w:rsidRPr="00EC1A5C" w:rsidRDefault="00B50F7B" w:rsidP="00770D3A">
            <w:pPr>
              <w:spacing w:before="0"/>
              <w:jc w:val="center"/>
              <w:rPr>
                <w:rFonts w:cs="Arial"/>
                <w:b/>
                <w:sz w:val="24"/>
                <w:szCs w:val="24"/>
                <w:lang w:val="sr-Latn-RS"/>
              </w:rPr>
            </w:pPr>
            <w:r w:rsidRPr="00792FB1">
              <w:rPr>
                <w:rFonts w:cs="Arial"/>
                <w:b/>
                <w:sz w:val="24"/>
                <w:szCs w:val="24"/>
                <w:lang w:val="ru-RU"/>
              </w:rPr>
              <w:t>УКУПНО ПОНУЂЕНА ЦЕНА  са ПДВ</w:t>
            </w:r>
            <w:r>
              <w:rPr>
                <w:rFonts w:cs="Arial"/>
                <w:b/>
                <w:sz w:val="24"/>
                <w:szCs w:val="24"/>
                <w:lang w:val="sr-Latn-RS"/>
              </w:rPr>
              <w:t xml:space="preserve"> - om</w:t>
            </w:r>
          </w:p>
          <w:p w14:paraId="426E20EB" w14:textId="77777777" w:rsidR="00B50F7B" w:rsidRPr="00792FB1" w:rsidRDefault="00B50F7B" w:rsidP="00770D3A">
            <w:pPr>
              <w:spacing w:before="0"/>
              <w:jc w:val="center"/>
              <w:rPr>
                <w:rFonts w:cs="Arial"/>
                <w:b/>
                <w:sz w:val="24"/>
                <w:szCs w:val="24"/>
                <w:lang w:val="sr-Cyrl-RS"/>
              </w:rPr>
            </w:pPr>
            <w:r w:rsidRPr="00792FB1">
              <w:rPr>
                <w:rFonts w:cs="Arial"/>
                <w:b/>
                <w:sz w:val="24"/>
                <w:szCs w:val="24"/>
                <w:lang w:val="ru-RU"/>
              </w:rPr>
              <w:t>(ред. бр.</w:t>
            </w:r>
            <w:r w:rsidRPr="00792FB1">
              <w:rPr>
                <w:rFonts w:cs="Arial"/>
                <w:b/>
                <w:sz w:val="24"/>
                <w:szCs w:val="24"/>
                <w:lang w:val="sr-Latn-RS"/>
              </w:rPr>
              <w:t xml:space="preserve"> I</w:t>
            </w:r>
            <w:r w:rsidRPr="00792FB1">
              <w:rPr>
                <w:rFonts w:cs="Arial"/>
                <w:b/>
                <w:sz w:val="24"/>
                <w:szCs w:val="24"/>
                <w:lang w:val="ru-RU"/>
              </w:rPr>
              <w:t xml:space="preserve"> </w:t>
            </w:r>
            <w:r w:rsidRPr="00792FB1">
              <w:rPr>
                <w:rFonts w:cs="Arial"/>
                <w:b/>
                <w:sz w:val="24"/>
                <w:szCs w:val="24"/>
                <w:lang w:val="sr-Latn-RS"/>
              </w:rPr>
              <w:t>+</w:t>
            </w:r>
            <w:r w:rsidRPr="00792FB1">
              <w:rPr>
                <w:rFonts w:cs="Arial"/>
                <w:b/>
                <w:sz w:val="24"/>
                <w:szCs w:val="24"/>
                <w:lang w:val="ru-RU"/>
              </w:rPr>
              <w:t xml:space="preserve"> ред. бр.</w:t>
            </w:r>
            <w:r w:rsidRPr="00792FB1">
              <w:rPr>
                <w:rFonts w:cs="Arial"/>
                <w:b/>
                <w:sz w:val="24"/>
                <w:szCs w:val="24"/>
                <w:lang w:val="sr-Latn-RS"/>
              </w:rPr>
              <w:t xml:space="preserve">  II  </w:t>
            </w:r>
            <w:r w:rsidRPr="00792FB1">
              <w:rPr>
                <w:rFonts w:cs="Arial"/>
                <w:b/>
                <w:sz w:val="24"/>
                <w:szCs w:val="24"/>
                <w:lang w:val="ru-RU"/>
              </w:rPr>
              <w:t xml:space="preserve">) </w:t>
            </w:r>
            <w:r w:rsidRPr="00792FB1">
              <w:rPr>
                <w:rFonts w:cs="Arial"/>
                <w:b/>
                <w:sz w:val="24"/>
                <w:szCs w:val="24"/>
              </w:rPr>
              <w:t xml:space="preserve"> динара</w:t>
            </w:r>
          </w:p>
        </w:tc>
        <w:tc>
          <w:tcPr>
            <w:tcW w:w="2610" w:type="dxa"/>
            <w:tcBorders>
              <w:bottom w:val="single" w:sz="4" w:space="0" w:color="auto"/>
              <w:right w:val="single" w:sz="4" w:space="0" w:color="auto"/>
            </w:tcBorders>
          </w:tcPr>
          <w:p w14:paraId="15F1A60C" w14:textId="77777777" w:rsidR="00B50F7B" w:rsidRPr="00792FB1" w:rsidRDefault="00B50F7B" w:rsidP="00770D3A">
            <w:pPr>
              <w:spacing w:before="0"/>
              <w:rPr>
                <w:rFonts w:cs="Arial"/>
                <w:sz w:val="24"/>
                <w:szCs w:val="24"/>
                <w:lang w:val="ru-RU"/>
              </w:rPr>
            </w:pPr>
          </w:p>
        </w:tc>
      </w:tr>
    </w:tbl>
    <w:p w14:paraId="16BBEC91" w14:textId="77777777" w:rsidR="00B50F7B" w:rsidRPr="00792FB1" w:rsidRDefault="00B50F7B" w:rsidP="00B50F7B">
      <w:pPr>
        <w:spacing w:before="0"/>
        <w:rPr>
          <w:rFonts w:cs="Arial"/>
          <w:b/>
          <w:lang w:val="ru-RU"/>
        </w:rPr>
      </w:pPr>
    </w:p>
    <w:p w14:paraId="426F3371" w14:textId="77777777" w:rsidR="00B50F7B" w:rsidRPr="00792FB1" w:rsidRDefault="00B50F7B" w:rsidP="00B50F7B">
      <w:pPr>
        <w:spacing w:before="0"/>
        <w:rPr>
          <w:rFonts w:cs="Arial"/>
          <w:b/>
          <w:i/>
          <w:lang w:val="sr-Cyrl-CS"/>
        </w:rPr>
      </w:pPr>
    </w:p>
    <w:p w14:paraId="3F155BCE" w14:textId="77777777" w:rsidR="00B50F7B" w:rsidRPr="00792FB1" w:rsidRDefault="00B50F7B" w:rsidP="00B50F7B">
      <w:pPr>
        <w:spacing w:before="0"/>
        <w:rPr>
          <w:rFonts w:cs="Arial"/>
          <w:b/>
          <w:i/>
          <w:lang w:val="sr-Cyrl-CS"/>
        </w:rPr>
      </w:pPr>
    </w:p>
    <w:p w14:paraId="316FBAF0" w14:textId="77777777" w:rsidR="00B50F7B" w:rsidRPr="00792FB1" w:rsidRDefault="00B50F7B" w:rsidP="00B50F7B">
      <w:pPr>
        <w:spacing w:before="0"/>
        <w:rPr>
          <w:rFonts w:cs="Arial"/>
          <w:b/>
          <w:i/>
          <w:lang w:val="sr-Cyrl-CS"/>
        </w:rPr>
      </w:pPr>
    </w:p>
    <w:p w14:paraId="26635F82" w14:textId="77777777" w:rsidR="00B50F7B" w:rsidRPr="00792FB1" w:rsidRDefault="00B50F7B" w:rsidP="00B50F7B">
      <w:pPr>
        <w:spacing w:before="0"/>
        <w:rPr>
          <w:rFonts w:cs="Arial"/>
          <w:b/>
          <w:i/>
          <w:lang w:val="sr-Cyrl-CS"/>
        </w:rPr>
      </w:pPr>
    </w:p>
    <w:p w14:paraId="4D53BB4B" w14:textId="77777777" w:rsidR="00B50F7B" w:rsidRPr="00792FB1" w:rsidRDefault="00B50F7B" w:rsidP="00B50F7B">
      <w:pPr>
        <w:spacing w:before="0"/>
        <w:rPr>
          <w:rFonts w:cs="Arial"/>
          <w:b/>
          <w:i/>
          <w:lang w:val="sr-Cyrl-CS"/>
        </w:rPr>
      </w:pPr>
    </w:p>
    <w:p w14:paraId="20450783" w14:textId="77777777" w:rsidR="00B50F7B" w:rsidRPr="00792FB1" w:rsidRDefault="00B50F7B" w:rsidP="00B50F7B">
      <w:pPr>
        <w:spacing w:before="0"/>
        <w:rPr>
          <w:rFonts w:cs="Arial"/>
          <w:b/>
          <w:i/>
          <w:lang w:val="sr-Cyrl-CS"/>
        </w:rPr>
      </w:pPr>
    </w:p>
    <w:p w14:paraId="133DE936" w14:textId="77777777" w:rsidR="00B50F7B" w:rsidRPr="00792FB1" w:rsidRDefault="00B50F7B" w:rsidP="00B50F7B">
      <w:pPr>
        <w:spacing w:before="0"/>
        <w:rPr>
          <w:rFonts w:cs="Arial"/>
          <w:b/>
          <w:i/>
          <w:lang w:val="sr-Cyrl-CS"/>
        </w:rPr>
      </w:pPr>
    </w:p>
    <w:p w14:paraId="49286E12" w14:textId="77777777" w:rsidR="00B50F7B" w:rsidRPr="00792FB1" w:rsidRDefault="00B50F7B" w:rsidP="00B50F7B">
      <w:pPr>
        <w:spacing w:before="0"/>
        <w:rPr>
          <w:rFonts w:cs="Arial"/>
          <w:b/>
          <w:i/>
          <w:lang w:val="sr-Cyrl-CS"/>
        </w:rPr>
      </w:pPr>
    </w:p>
    <w:p w14:paraId="1C012555" w14:textId="77777777" w:rsidR="00FC3AA4" w:rsidRDefault="00FC3AA4" w:rsidP="00B50F7B">
      <w:pPr>
        <w:spacing w:before="0"/>
        <w:rPr>
          <w:rFonts w:cs="Arial"/>
          <w:b/>
          <w:i/>
          <w:sz w:val="20"/>
          <w:szCs w:val="20"/>
          <w:lang w:val="sr-Cyrl-CS"/>
        </w:rPr>
      </w:pPr>
    </w:p>
    <w:p w14:paraId="7301EAF1" w14:textId="77777777" w:rsidR="00FC3AA4" w:rsidRDefault="00FC3AA4" w:rsidP="00B50F7B">
      <w:pPr>
        <w:spacing w:before="0"/>
        <w:rPr>
          <w:rFonts w:cs="Arial"/>
          <w:b/>
          <w:i/>
          <w:sz w:val="20"/>
          <w:szCs w:val="20"/>
          <w:lang w:val="sr-Cyrl-CS"/>
        </w:rPr>
      </w:pPr>
    </w:p>
    <w:p w14:paraId="19D11CAC" w14:textId="77777777" w:rsidR="00B50F7B" w:rsidRPr="00FC3AA4" w:rsidRDefault="00B50F7B" w:rsidP="00B50F7B">
      <w:pPr>
        <w:spacing w:before="0"/>
        <w:rPr>
          <w:rFonts w:cs="Arial"/>
          <w:b/>
          <w:i/>
          <w:sz w:val="20"/>
          <w:szCs w:val="20"/>
          <w:lang w:val="sr-Cyrl-RS"/>
        </w:rPr>
      </w:pPr>
      <w:r w:rsidRPr="00FC3AA4">
        <w:rPr>
          <w:rFonts w:cs="Arial"/>
          <w:b/>
          <w:i/>
          <w:sz w:val="20"/>
          <w:szCs w:val="20"/>
          <w:lang w:val="sr-Cyrl-CS"/>
        </w:rPr>
        <w:t>СТРАНИ ПОНУЂАЧ НЕ ПОПУЊАВА КОЛОНЕ</w:t>
      </w:r>
      <w:r w:rsidRPr="00FC3AA4">
        <w:rPr>
          <w:rFonts w:cs="Arial"/>
          <w:b/>
          <w:i/>
          <w:sz w:val="20"/>
          <w:szCs w:val="20"/>
          <w:lang w:val="sr-Latn-RS"/>
        </w:rPr>
        <w:t xml:space="preserve"> 7</w:t>
      </w:r>
      <w:r w:rsidRPr="00FC3AA4">
        <w:rPr>
          <w:rFonts w:cs="Arial"/>
          <w:b/>
          <w:i/>
          <w:sz w:val="20"/>
          <w:szCs w:val="20"/>
          <w:lang w:val="sr-Cyrl-CS"/>
        </w:rPr>
        <w:t xml:space="preserve"> И </w:t>
      </w:r>
      <w:r w:rsidRPr="00FC3AA4">
        <w:rPr>
          <w:rFonts w:cs="Arial"/>
          <w:b/>
          <w:i/>
          <w:sz w:val="20"/>
          <w:szCs w:val="20"/>
          <w:lang w:val="sr-Latn-RS"/>
        </w:rPr>
        <w:t>9</w:t>
      </w:r>
      <w:r w:rsidRPr="00FC3AA4">
        <w:rPr>
          <w:rFonts w:cs="Arial"/>
          <w:b/>
          <w:i/>
          <w:sz w:val="20"/>
          <w:szCs w:val="20"/>
          <w:lang w:val="sr-Cyrl-CS"/>
        </w:rPr>
        <w:t xml:space="preserve"> КАО И РЕДНИ БРОЈ </w:t>
      </w:r>
      <w:r w:rsidRPr="00FC3AA4">
        <w:rPr>
          <w:rFonts w:cs="Arial"/>
          <w:b/>
          <w:i/>
          <w:sz w:val="20"/>
          <w:szCs w:val="20"/>
          <w:lang w:val="sr-Latn-RS"/>
        </w:rPr>
        <w:t>II</w:t>
      </w:r>
      <w:r w:rsidRPr="00FC3AA4">
        <w:rPr>
          <w:rFonts w:cs="Arial"/>
          <w:b/>
          <w:i/>
          <w:sz w:val="20"/>
          <w:szCs w:val="20"/>
          <w:lang w:val="sr-Cyrl-RS"/>
        </w:rPr>
        <w:t xml:space="preserve"> И </w:t>
      </w:r>
      <w:r w:rsidRPr="00FC3AA4">
        <w:rPr>
          <w:rFonts w:cs="Arial"/>
          <w:b/>
          <w:i/>
          <w:sz w:val="20"/>
          <w:szCs w:val="20"/>
          <w:lang w:val="sr-Latn-RS"/>
        </w:rPr>
        <w:t>III</w:t>
      </w:r>
      <w:r w:rsidRPr="00FC3AA4">
        <w:rPr>
          <w:rFonts w:cs="Arial"/>
          <w:b/>
          <w:i/>
          <w:sz w:val="20"/>
          <w:szCs w:val="20"/>
          <w:lang w:val="sr-Cyrl-RS"/>
        </w:rPr>
        <w:t xml:space="preserve"> УКУПНО ПОНУЂЕНЕ ЦЕНЕ</w:t>
      </w:r>
    </w:p>
    <w:p w14:paraId="0D21366C" w14:textId="77777777" w:rsidR="00B50F7B" w:rsidRPr="00FC3AA4" w:rsidRDefault="00B50F7B" w:rsidP="00B50F7B">
      <w:pPr>
        <w:spacing w:before="0"/>
        <w:rPr>
          <w:rFonts w:cs="Arial"/>
          <w:b/>
          <w:i/>
          <w:sz w:val="20"/>
          <w:szCs w:val="20"/>
          <w:lang w:val="sr-Cyrl-RS"/>
        </w:rPr>
      </w:pPr>
    </w:p>
    <w:p w14:paraId="4E318A9A" w14:textId="77777777" w:rsidR="00B50F7B" w:rsidRDefault="00B50F7B" w:rsidP="00B50F7B">
      <w:pPr>
        <w:spacing w:before="0"/>
        <w:rPr>
          <w:rFonts w:cs="Arial"/>
          <w:b/>
          <w:i/>
          <w:sz w:val="20"/>
          <w:szCs w:val="20"/>
          <w:lang w:val="sr-Cyrl-CS"/>
        </w:rPr>
      </w:pPr>
    </w:p>
    <w:p w14:paraId="2B9F212E" w14:textId="77777777" w:rsidR="00FC3AA4" w:rsidRPr="00FC3AA4" w:rsidRDefault="00FC3AA4" w:rsidP="00B50F7B">
      <w:pPr>
        <w:spacing w:before="0"/>
        <w:rPr>
          <w:rFonts w:cs="Arial"/>
          <w:b/>
          <w:i/>
          <w:sz w:val="20"/>
          <w:szCs w:val="20"/>
          <w:lang w:val="sr-Cyrl-CS"/>
        </w:rPr>
      </w:pPr>
    </w:p>
    <w:tbl>
      <w:tblPr>
        <w:tblW w:w="10031" w:type="dxa"/>
        <w:jc w:val="center"/>
        <w:tblLayout w:type="fixed"/>
        <w:tblLook w:val="0000" w:firstRow="0" w:lastRow="0" w:firstColumn="0" w:lastColumn="0" w:noHBand="0" w:noVBand="0"/>
      </w:tblPr>
      <w:tblGrid>
        <w:gridCol w:w="3882"/>
        <w:gridCol w:w="2127"/>
        <w:gridCol w:w="4022"/>
      </w:tblGrid>
      <w:tr w:rsidR="00B50F7B" w:rsidRPr="00FC3AA4" w14:paraId="4E36A9FE" w14:textId="77777777" w:rsidTr="00770D3A">
        <w:trPr>
          <w:jc w:val="center"/>
        </w:trPr>
        <w:tc>
          <w:tcPr>
            <w:tcW w:w="3882" w:type="dxa"/>
          </w:tcPr>
          <w:p w14:paraId="5D9F06B7" w14:textId="77777777" w:rsidR="00B50F7B" w:rsidRPr="00FC3AA4" w:rsidRDefault="00B50F7B" w:rsidP="00770D3A">
            <w:pPr>
              <w:spacing w:before="0"/>
              <w:jc w:val="center"/>
              <w:rPr>
                <w:rFonts w:cs="Arial"/>
              </w:rPr>
            </w:pPr>
            <w:r w:rsidRPr="00FC3AA4">
              <w:rPr>
                <w:rFonts w:cs="Arial"/>
              </w:rPr>
              <w:t>Датум:</w:t>
            </w:r>
          </w:p>
        </w:tc>
        <w:tc>
          <w:tcPr>
            <w:tcW w:w="2127" w:type="dxa"/>
          </w:tcPr>
          <w:p w14:paraId="38D19357" w14:textId="77777777" w:rsidR="00B50F7B" w:rsidRPr="00FC3AA4" w:rsidRDefault="00B50F7B" w:rsidP="00770D3A">
            <w:pPr>
              <w:spacing w:before="0"/>
              <w:jc w:val="center"/>
              <w:rPr>
                <w:rFonts w:cs="Arial"/>
                <w:lang w:val="ru-RU"/>
              </w:rPr>
            </w:pPr>
          </w:p>
        </w:tc>
        <w:tc>
          <w:tcPr>
            <w:tcW w:w="4022" w:type="dxa"/>
          </w:tcPr>
          <w:p w14:paraId="5B0E49EB" w14:textId="77777777" w:rsidR="00B50F7B" w:rsidRPr="00FC3AA4" w:rsidRDefault="00B50F7B" w:rsidP="00770D3A">
            <w:pPr>
              <w:spacing w:before="0"/>
              <w:jc w:val="center"/>
              <w:rPr>
                <w:rFonts w:cs="Arial"/>
                <w:lang w:val="sr-Cyrl-CS"/>
              </w:rPr>
            </w:pPr>
            <w:r w:rsidRPr="00FC3AA4">
              <w:rPr>
                <w:rFonts w:cs="Arial"/>
                <w:lang w:val="sr-Cyrl-CS"/>
              </w:rPr>
              <w:t>П</w:t>
            </w:r>
            <w:r w:rsidRPr="00FC3AA4">
              <w:rPr>
                <w:rFonts w:cs="Arial"/>
              </w:rPr>
              <w:t>онуђач</w:t>
            </w:r>
          </w:p>
        </w:tc>
      </w:tr>
      <w:tr w:rsidR="00B50F7B" w:rsidRPr="00FC3AA4" w14:paraId="38F2C433" w14:textId="77777777" w:rsidTr="00770D3A">
        <w:trPr>
          <w:jc w:val="center"/>
        </w:trPr>
        <w:tc>
          <w:tcPr>
            <w:tcW w:w="3882" w:type="dxa"/>
          </w:tcPr>
          <w:p w14:paraId="22244526" w14:textId="77777777" w:rsidR="00B50F7B" w:rsidRPr="00FC3AA4" w:rsidRDefault="00B50F7B" w:rsidP="00770D3A">
            <w:pPr>
              <w:spacing w:before="0"/>
              <w:jc w:val="center"/>
              <w:rPr>
                <w:rFonts w:cs="Arial"/>
              </w:rPr>
            </w:pPr>
          </w:p>
        </w:tc>
        <w:tc>
          <w:tcPr>
            <w:tcW w:w="2127" w:type="dxa"/>
          </w:tcPr>
          <w:p w14:paraId="647D8E68" w14:textId="77777777" w:rsidR="00B50F7B" w:rsidRPr="00FC3AA4" w:rsidRDefault="00B50F7B" w:rsidP="00770D3A">
            <w:pPr>
              <w:spacing w:before="0"/>
              <w:jc w:val="center"/>
              <w:rPr>
                <w:rFonts w:cs="Arial"/>
              </w:rPr>
            </w:pPr>
            <w:r w:rsidRPr="00FC3AA4">
              <w:rPr>
                <w:rFonts w:cs="Arial"/>
              </w:rPr>
              <w:t>М.П.</w:t>
            </w:r>
          </w:p>
        </w:tc>
        <w:tc>
          <w:tcPr>
            <w:tcW w:w="4022" w:type="dxa"/>
          </w:tcPr>
          <w:p w14:paraId="3FCD102F" w14:textId="77777777" w:rsidR="00B50F7B" w:rsidRPr="00FC3AA4" w:rsidRDefault="00B50F7B" w:rsidP="00770D3A">
            <w:pPr>
              <w:spacing w:before="0"/>
              <w:jc w:val="center"/>
              <w:rPr>
                <w:rFonts w:cs="Arial"/>
                <w:lang w:val="ru-RU"/>
              </w:rPr>
            </w:pPr>
          </w:p>
        </w:tc>
      </w:tr>
      <w:tr w:rsidR="00B50F7B" w:rsidRPr="00FC3AA4" w14:paraId="0FAFC704" w14:textId="77777777" w:rsidTr="00770D3A">
        <w:trPr>
          <w:jc w:val="center"/>
        </w:trPr>
        <w:tc>
          <w:tcPr>
            <w:tcW w:w="3882" w:type="dxa"/>
            <w:tcBorders>
              <w:bottom w:val="single" w:sz="4" w:space="0" w:color="auto"/>
            </w:tcBorders>
          </w:tcPr>
          <w:p w14:paraId="545DAC4C" w14:textId="77777777" w:rsidR="00B50F7B" w:rsidRPr="00FC3AA4" w:rsidRDefault="00B50F7B" w:rsidP="00770D3A">
            <w:pPr>
              <w:spacing w:before="0"/>
              <w:jc w:val="center"/>
              <w:rPr>
                <w:rFonts w:cs="Arial"/>
              </w:rPr>
            </w:pPr>
          </w:p>
        </w:tc>
        <w:tc>
          <w:tcPr>
            <w:tcW w:w="2127" w:type="dxa"/>
          </w:tcPr>
          <w:p w14:paraId="28A7BC4C" w14:textId="77777777" w:rsidR="00B50F7B" w:rsidRPr="00FC3AA4" w:rsidRDefault="00B50F7B" w:rsidP="00770D3A">
            <w:pPr>
              <w:spacing w:before="0"/>
              <w:jc w:val="center"/>
              <w:rPr>
                <w:rFonts w:cs="Arial"/>
                <w:lang w:val="ru-RU"/>
              </w:rPr>
            </w:pPr>
          </w:p>
        </w:tc>
        <w:tc>
          <w:tcPr>
            <w:tcW w:w="4022" w:type="dxa"/>
            <w:tcBorders>
              <w:bottom w:val="single" w:sz="4" w:space="0" w:color="auto"/>
            </w:tcBorders>
          </w:tcPr>
          <w:p w14:paraId="45EF7D89" w14:textId="77777777" w:rsidR="00B50F7B" w:rsidRPr="00FC3AA4" w:rsidRDefault="00B50F7B" w:rsidP="00770D3A">
            <w:pPr>
              <w:spacing w:before="0"/>
              <w:jc w:val="center"/>
              <w:rPr>
                <w:rFonts w:cs="Arial"/>
                <w:lang w:val="ru-RU"/>
              </w:rPr>
            </w:pPr>
          </w:p>
        </w:tc>
      </w:tr>
    </w:tbl>
    <w:p w14:paraId="2CB51A59" w14:textId="77777777" w:rsidR="00B50F7B" w:rsidRDefault="00B50F7B" w:rsidP="00B50F7B">
      <w:pPr>
        <w:spacing w:before="0"/>
        <w:rPr>
          <w:rFonts w:cs="Arial"/>
          <w:b/>
          <w:i/>
          <w:sz w:val="20"/>
          <w:szCs w:val="20"/>
          <w:lang w:val="sr-Cyrl-CS"/>
        </w:rPr>
      </w:pPr>
    </w:p>
    <w:p w14:paraId="6803F02F" w14:textId="77777777" w:rsidR="00FC3AA4" w:rsidRDefault="00FC3AA4" w:rsidP="00B50F7B">
      <w:pPr>
        <w:spacing w:before="0"/>
        <w:rPr>
          <w:rFonts w:cs="Arial"/>
          <w:b/>
          <w:i/>
          <w:sz w:val="20"/>
          <w:szCs w:val="20"/>
          <w:lang w:val="sr-Cyrl-CS"/>
        </w:rPr>
      </w:pPr>
    </w:p>
    <w:p w14:paraId="7A223727" w14:textId="77777777" w:rsidR="00FC3AA4" w:rsidRDefault="00FC3AA4" w:rsidP="00B50F7B">
      <w:pPr>
        <w:spacing w:before="0"/>
        <w:rPr>
          <w:rFonts w:cs="Arial"/>
          <w:b/>
          <w:i/>
          <w:sz w:val="20"/>
          <w:szCs w:val="20"/>
          <w:lang w:val="sr-Cyrl-CS"/>
        </w:rPr>
      </w:pPr>
    </w:p>
    <w:p w14:paraId="0DAACB95" w14:textId="77777777" w:rsidR="00FC3AA4" w:rsidRDefault="00FC3AA4" w:rsidP="00B50F7B">
      <w:pPr>
        <w:spacing w:before="0"/>
        <w:rPr>
          <w:rFonts w:cs="Arial"/>
          <w:b/>
          <w:i/>
          <w:sz w:val="20"/>
          <w:szCs w:val="20"/>
          <w:lang w:val="sr-Cyrl-CS"/>
        </w:rPr>
      </w:pPr>
    </w:p>
    <w:p w14:paraId="6C50C2B5" w14:textId="77777777" w:rsidR="00FC3AA4" w:rsidRDefault="00FC3AA4" w:rsidP="00B50F7B">
      <w:pPr>
        <w:spacing w:before="0"/>
        <w:rPr>
          <w:rFonts w:cs="Arial"/>
          <w:b/>
          <w:i/>
          <w:sz w:val="20"/>
          <w:szCs w:val="20"/>
          <w:lang w:val="sr-Cyrl-CS"/>
        </w:rPr>
      </w:pPr>
    </w:p>
    <w:p w14:paraId="714A80B4" w14:textId="77777777" w:rsidR="00FC3AA4" w:rsidRDefault="00FC3AA4" w:rsidP="00B50F7B">
      <w:pPr>
        <w:spacing w:before="0"/>
        <w:rPr>
          <w:rFonts w:cs="Arial"/>
          <w:b/>
          <w:i/>
          <w:sz w:val="20"/>
          <w:szCs w:val="20"/>
          <w:lang w:val="sr-Cyrl-CS"/>
        </w:rPr>
      </w:pPr>
    </w:p>
    <w:p w14:paraId="52386968" w14:textId="77777777" w:rsidR="00FC3AA4" w:rsidRDefault="00FC3AA4" w:rsidP="00B50F7B">
      <w:pPr>
        <w:spacing w:before="0"/>
        <w:rPr>
          <w:rFonts w:cs="Arial"/>
          <w:b/>
          <w:i/>
          <w:sz w:val="20"/>
          <w:szCs w:val="20"/>
          <w:lang w:val="sr-Cyrl-CS"/>
        </w:rPr>
      </w:pPr>
    </w:p>
    <w:p w14:paraId="5930A9E6" w14:textId="77777777" w:rsidR="00FC3AA4" w:rsidRDefault="00FC3AA4" w:rsidP="00B50F7B">
      <w:pPr>
        <w:spacing w:before="0"/>
        <w:rPr>
          <w:rFonts w:cs="Arial"/>
          <w:b/>
          <w:i/>
          <w:sz w:val="20"/>
          <w:szCs w:val="20"/>
          <w:lang w:val="sr-Cyrl-CS"/>
        </w:rPr>
      </w:pPr>
    </w:p>
    <w:p w14:paraId="3AF2C4B5" w14:textId="77777777" w:rsidR="00FC3AA4" w:rsidRDefault="00FC3AA4" w:rsidP="00B50F7B">
      <w:pPr>
        <w:spacing w:before="0"/>
        <w:rPr>
          <w:rFonts w:cs="Arial"/>
          <w:b/>
          <w:i/>
          <w:sz w:val="20"/>
          <w:szCs w:val="20"/>
          <w:lang w:val="sr-Cyrl-CS"/>
        </w:rPr>
      </w:pPr>
    </w:p>
    <w:p w14:paraId="0E7119AA" w14:textId="77777777" w:rsidR="00FC3AA4" w:rsidRDefault="00FC3AA4" w:rsidP="00B50F7B">
      <w:pPr>
        <w:spacing w:before="0"/>
        <w:rPr>
          <w:rFonts w:cs="Arial"/>
          <w:b/>
          <w:i/>
          <w:sz w:val="20"/>
          <w:szCs w:val="20"/>
          <w:lang w:val="sr-Cyrl-CS"/>
        </w:rPr>
      </w:pPr>
    </w:p>
    <w:p w14:paraId="23F2544B" w14:textId="77777777" w:rsidR="00FC3AA4" w:rsidRDefault="00FC3AA4" w:rsidP="00B50F7B">
      <w:pPr>
        <w:spacing w:before="0"/>
        <w:rPr>
          <w:rFonts w:cs="Arial"/>
          <w:b/>
          <w:i/>
          <w:sz w:val="20"/>
          <w:szCs w:val="20"/>
          <w:lang w:val="sr-Cyrl-CS"/>
        </w:rPr>
      </w:pPr>
    </w:p>
    <w:p w14:paraId="22988A4E" w14:textId="77777777" w:rsidR="00FC3AA4" w:rsidRDefault="00FC3AA4" w:rsidP="00B50F7B">
      <w:pPr>
        <w:spacing w:before="0"/>
        <w:rPr>
          <w:rFonts w:cs="Arial"/>
          <w:b/>
          <w:i/>
          <w:sz w:val="20"/>
          <w:szCs w:val="20"/>
          <w:lang w:val="sr-Cyrl-CS"/>
        </w:rPr>
      </w:pPr>
    </w:p>
    <w:p w14:paraId="50FE89A2" w14:textId="77777777" w:rsidR="00FC3AA4" w:rsidRDefault="00FC3AA4" w:rsidP="00B50F7B">
      <w:pPr>
        <w:spacing w:before="0"/>
        <w:rPr>
          <w:rFonts w:cs="Arial"/>
          <w:b/>
          <w:i/>
          <w:sz w:val="20"/>
          <w:szCs w:val="20"/>
          <w:lang w:val="sr-Cyrl-CS"/>
        </w:rPr>
      </w:pPr>
    </w:p>
    <w:p w14:paraId="4FF2E7A3" w14:textId="77777777" w:rsidR="00FC3AA4" w:rsidRPr="00792FB1" w:rsidRDefault="00FC3AA4" w:rsidP="00B50F7B">
      <w:pPr>
        <w:spacing w:before="0"/>
        <w:rPr>
          <w:rFonts w:cs="Arial"/>
          <w:b/>
          <w:i/>
          <w:lang w:val="sr-Cyrl-CS"/>
        </w:rPr>
      </w:pPr>
    </w:p>
    <w:p w14:paraId="3AC08BEB" w14:textId="77777777" w:rsidR="00B50F7B" w:rsidRPr="00792FB1" w:rsidRDefault="00B50F7B" w:rsidP="00B50F7B">
      <w:pPr>
        <w:spacing w:before="0"/>
        <w:rPr>
          <w:rFonts w:cs="Arial"/>
          <w:b/>
          <w:i/>
          <w:lang w:val="sr-Cyrl-CS"/>
        </w:rPr>
      </w:pPr>
    </w:p>
    <w:p w14:paraId="07C48A12" w14:textId="77777777" w:rsidR="00B50F7B" w:rsidRPr="00792FB1" w:rsidRDefault="00B50F7B" w:rsidP="00B50F7B">
      <w:pPr>
        <w:widowControl w:val="0"/>
        <w:spacing w:before="0"/>
        <w:rPr>
          <w:rFonts w:eastAsia="Arial Unicode MS" w:cs="Arial"/>
          <w:sz w:val="24"/>
          <w:szCs w:val="24"/>
        </w:rPr>
      </w:pPr>
      <w:r w:rsidRPr="00792FB1">
        <w:rPr>
          <w:rFonts w:eastAsia="Arial Unicode MS" w:cs="Arial"/>
          <w:sz w:val="24"/>
          <w:szCs w:val="24"/>
        </w:rPr>
        <w:t>Табела 2</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2"/>
        <w:gridCol w:w="3960"/>
        <w:gridCol w:w="2581"/>
      </w:tblGrid>
      <w:tr w:rsidR="00B50F7B" w:rsidRPr="00792FB1" w14:paraId="2A9970DB" w14:textId="77777777" w:rsidTr="00770D3A">
        <w:trPr>
          <w:trHeight w:val="568"/>
        </w:trPr>
        <w:tc>
          <w:tcPr>
            <w:tcW w:w="3382" w:type="dxa"/>
            <w:vMerge w:val="restart"/>
            <w:shd w:val="clear" w:color="auto" w:fill="auto"/>
            <w:vAlign w:val="center"/>
          </w:tcPr>
          <w:p w14:paraId="19F183E5" w14:textId="77777777" w:rsidR="00B50F7B" w:rsidRPr="00792FB1" w:rsidRDefault="00B50F7B" w:rsidP="00770D3A">
            <w:pPr>
              <w:spacing w:before="0"/>
              <w:rPr>
                <w:rFonts w:cs="Arial"/>
                <w:sz w:val="24"/>
                <w:szCs w:val="24"/>
                <w:lang w:val="ru-RU"/>
              </w:rPr>
            </w:pPr>
            <w:r w:rsidRPr="00792FB1">
              <w:rPr>
                <w:rFonts w:cs="Arial"/>
                <w:sz w:val="24"/>
                <w:szCs w:val="24"/>
                <w:lang w:val="ru-RU"/>
              </w:rPr>
              <w:t>Посебно исказани трошкови који су укључени у укупно понуђену цену без ПДВ-а</w:t>
            </w:r>
          </w:p>
          <w:p w14:paraId="615DBA3C" w14:textId="77777777" w:rsidR="00B50F7B" w:rsidRPr="00792FB1" w:rsidRDefault="00B50F7B" w:rsidP="00770D3A">
            <w:pPr>
              <w:spacing w:before="0"/>
              <w:rPr>
                <w:rFonts w:cs="Arial"/>
                <w:sz w:val="24"/>
                <w:szCs w:val="24"/>
                <w:lang w:val="sr-Latn-CS"/>
              </w:rPr>
            </w:pPr>
            <w:r w:rsidRPr="00792FB1">
              <w:rPr>
                <w:rFonts w:cs="Arial"/>
                <w:sz w:val="24"/>
                <w:szCs w:val="24"/>
                <w:lang w:val="ru-RU"/>
              </w:rPr>
              <w:t xml:space="preserve">(цена из реда бр. </w:t>
            </w:r>
            <w:r w:rsidRPr="00792FB1">
              <w:rPr>
                <w:rFonts w:cs="Arial"/>
                <w:sz w:val="24"/>
                <w:szCs w:val="24"/>
                <w:lang w:val="sr-Latn-CS"/>
              </w:rPr>
              <w:t>I</w:t>
            </w:r>
            <w:r w:rsidRPr="00792FB1">
              <w:rPr>
                <w:rFonts w:cs="Arial"/>
                <w:sz w:val="24"/>
                <w:szCs w:val="24"/>
                <w:lang w:val="sr-Cyrl-RS"/>
              </w:rPr>
              <w:t>) уколико исти постоје као засебни трошкови</w:t>
            </w:r>
            <w:r w:rsidRPr="00792FB1">
              <w:rPr>
                <w:rFonts w:cs="Arial"/>
                <w:sz w:val="24"/>
                <w:szCs w:val="24"/>
                <w:lang w:val="sr-Latn-CS"/>
              </w:rPr>
              <w:t>)</w:t>
            </w:r>
          </w:p>
        </w:tc>
        <w:tc>
          <w:tcPr>
            <w:tcW w:w="3960" w:type="dxa"/>
            <w:shd w:val="clear" w:color="auto" w:fill="auto"/>
            <w:vAlign w:val="center"/>
          </w:tcPr>
          <w:p w14:paraId="63BE8C07" w14:textId="77777777" w:rsidR="00B50F7B" w:rsidRDefault="00B50F7B" w:rsidP="00770D3A">
            <w:pPr>
              <w:spacing w:before="0"/>
              <w:rPr>
                <w:rFonts w:cs="Arial"/>
                <w:sz w:val="24"/>
                <w:szCs w:val="24"/>
              </w:rPr>
            </w:pPr>
            <w:r w:rsidRPr="00792FB1">
              <w:rPr>
                <w:rFonts w:cs="Arial"/>
                <w:sz w:val="24"/>
                <w:szCs w:val="24"/>
              </w:rPr>
              <w:t>Трошкови царине</w:t>
            </w:r>
            <w:r>
              <w:rPr>
                <w:rFonts w:cs="Arial"/>
                <w:sz w:val="24"/>
                <w:szCs w:val="24"/>
              </w:rPr>
              <w:t xml:space="preserve"> </w:t>
            </w:r>
          </w:p>
          <w:p w14:paraId="200EC887" w14:textId="77777777" w:rsidR="00B50F7B" w:rsidRPr="001D63F7" w:rsidRDefault="00B50F7B" w:rsidP="00770D3A">
            <w:pPr>
              <w:spacing w:before="0"/>
              <w:rPr>
                <w:rFonts w:cs="Arial"/>
                <w:sz w:val="24"/>
                <w:szCs w:val="24"/>
                <w:lang w:val="sr-Cyrl-RS"/>
              </w:rPr>
            </w:pPr>
            <w:r>
              <w:rPr>
                <w:rFonts w:cs="Arial"/>
                <w:sz w:val="24"/>
                <w:szCs w:val="24"/>
              </w:rPr>
              <w:t>(</w:t>
            </w:r>
            <w:r>
              <w:rPr>
                <w:rFonts w:cs="Arial"/>
                <w:sz w:val="24"/>
                <w:szCs w:val="24"/>
                <w:lang w:val="sr-Cyrl-RS"/>
              </w:rPr>
              <w:t>попуњавају само домаћи понуђачи)</w:t>
            </w:r>
          </w:p>
        </w:tc>
        <w:tc>
          <w:tcPr>
            <w:tcW w:w="2581" w:type="dxa"/>
          </w:tcPr>
          <w:p w14:paraId="722FB0AA" w14:textId="77777777" w:rsidR="00B50F7B" w:rsidRPr="00792FB1" w:rsidRDefault="00B50F7B" w:rsidP="00770D3A">
            <w:pPr>
              <w:spacing w:before="0"/>
              <w:jc w:val="center"/>
              <w:rPr>
                <w:rFonts w:cs="Arial"/>
                <w:sz w:val="24"/>
                <w:szCs w:val="24"/>
                <w:lang w:val="sr-Cyrl-RS"/>
              </w:rPr>
            </w:pPr>
            <w:r w:rsidRPr="00792FB1">
              <w:rPr>
                <w:rFonts w:cs="Arial"/>
                <w:b/>
                <w:sz w:val="24"/>
                <w:szCs w:val="24"/>
              </w:rPr>
              <w:t>динара</w:t>
            </w:r>
          </w:p>
        </w:tc>
      </w:tr>
      <w:tr w:rsidR="00B50F7B" w:rsidRPr="00792FB1" w14:paraId="500F80AF" w14:textId="77777777" w:rsidTr="00770D3A">
        <w:trPr>
          <w:trHeight w:val="525"/>
        </w:trPr>
        <w:tc>
          <w:tcPr>
            <w:tcW w:w="3382" w:type="dxa"/>
            <w:vMerge/>
            <w:shd w:val="clear" w:color="auto" w:fill="auto"/>
          </w:tcPr>
          <w:p w14:paraId="5B8B4837" w14:textId="77777777" w:rsidR="00B50F7B" w:rsidRPr="00792FB1" w:rsidRDefault="00B50F7B" w:rsidP="00770D3A">
            <w:pPr>
              <w:spacing w:before="0"/>
              <w:rPr>
                <w:rFonts w:cs="Arial"/>
                <w:sz w:val="24"/>
                <w:szCs w:val="24"/>
              </w:rPr>
            </w:pPr>
          </w:p>
        </w:tc>
        <w:tc>
          <w:tcPr>
            <w:tcW w:w="3960" w:type="dxa"/>
            <w:shd w:val="clear" w:color="auto" w:fill="auto"/>
            <w:vAlign w:val="center"/>
          </w:tcPr>
          <w:p w14:paraId="095E4AD6" w14:textId="77777777" w:rsidR="00B50F7B" w:rsidRPr="00792FB1" w:rsidRDefault="00B50F7B" w:rsidP="00770D3A">
            <w:pPr>
              <w:spacing w:before="0"/>
              <w:rPr>
                <w:rFonts w:cs="Arial"/>
                <w:sz w:val="24"/>
                <w:szCs w:val="24"/>
              </w:rPr>
            </w:pPr>
            <w:r w:rsidRPr="00792FB1">
              <w:rPr>
                <w:rFonts w:cs="Arial"/>
                <w:sz w:val="24"/>
                <w:szCs w:val="24"/>
              </w:rPr>
              <w:t>Трошкови превоза</w:t>
            </w:r>
          </w:p>
        </w:tc>
        <w:tc>
          <w:tcPr>
            <w:tcW w:w="2581" w:type="dxa"/>
          </w:tcPr>
          <w:p w14:paraId="0169B9F4" w14:textId="77777777" w:rsidR="00B50F7B" w:rsidRPr="00792FB1" w:rsidRDefault="00B50F7B" w:rsidP="00770D3A">
            <w:pPr>
              <w:spacing w:before="0"/>
              <w:jc w:val="center"/>
              <w:rPr>
                <w:rFonts w:cs="Arial"/>
                <w:sz w:val="24"/>
                <w:szCs w:val="24"/>
              </w:rPr>
            </w:pPr>
            <w:r w:rsidRPr="00792FB1">
              <w:rPr>
                <w:rFonts w:cs="Arial"/>
                <w:b/>
                <w:sz w:val="24"/>
                <w:szCs w:val="24"/>
              </w:rPr>
              <w:t>динара</w:t>
            </w:r>
            <w:r w:rsidRPr="00792FB1">
              <w:rPr>
                <w:rFonts w:cs="Arial"/>
                <w:b/>
                <w:sz w:val="24"/>
                <w:szCs w:val="24"/>
                <w:lang w:val="sr-Cyrl-RS"/>
              </w:rPr>
              <w:t>/</w:t>
            </w:r>
            <w:r w:rsidRPr="00792FB1">
              <w:rPr>
                <w:rFonts w:cs="Arial"/>
                <w:sz w:val="24"/>
                <w:szCs w:val="24"/>
              </w:rPr>
              <w:t xml:space="preserve"> EUR</w:t>
            </w:r>
          </w:p>
        </w:tc>
      </w:tr>
      <w:tr w:rsidR="00B50F7B" w:rsidRPr="00792FB1" w14:paraId="3EFE639A" w14:textId="77777777" w:rsidTr="00770D3A">
        <w:trPr>
          <w:trHeight w:val="534"/>
        </w:trPr>
        <w:tc>
          <w:tcPr>
            <w:tcW w:w="3382" w:type="dxa"/>
            <w:vMerge/>
            <w:shd w:val="clear" w:color="auto" w:fill="auto"/>
          </w:tcPr>
          <w:p w14:paraId="7DC89882" w14:textId="77777777" w:rsidR="00B50F7B" w:rsidRPr="00792FB1" w:rsidRDefault="00B50F7B" w:rsidP="00770D3A">
            <w:pPr>
              <w:spacing w:before="0"/>
              <w:rPr>
                <w:rFonts w:cs="Arial"/>
                <w:sz w:val="24"/>
                <w:szCs w:val="24"/>
              </w:rPr>
            </w:pPr>
          </w:p>
        </w:tc>
        <w:tc>
          <w:tcPr>
            <w:tcW w:w="3960" w:type="dxa"/>
            <w:shd w:val="clear" w:color="auto" w:fill="auto"/>
            <w:vAlign w:val="center"/>
          </w:tcPr>
          <w:p w14:paraId="138F9DDA" w14:textId="77777777" w:rsidR="00B50F7B" w:rsidRPr="00792FB1" w:rsidRDefault="00B50F7B" w:rsidP="00770D3A">
            <w:pPr>
              <w:spacing w:before="0"/>
              <w:rPr>
                <w:rFonts w:cs="Arial"/>
                <w:sz w:val="24"/>
                <w:szCs w:val="24"/>
                <w:lang w:val="sr-Cyrl-CS"/>
              </w:rPr>
            </w:pPr>
            <w:r w:rsidRPr="00792FB1">
              <w:rPr>
                <w:rFonts w:cs="Arial"/>
                <w:sz w:val="24"/>
                <w:szCs w:val="24"/>
              </w:rPr>
              <w:t>Остали трошкови</w:t>
            </w:r>
            <w:r w:rsidRPr="00792FB1">
              <w:rPr>
                <w:rFonts w:cs="Arial"/>
                <w:sz w:val="24"/>
                <w:szCs w:val="24"/>
                <w:lang w:val="sr-Cyrl-CS"/>
              </w:rPr>
              <w:t xml:space="preserve"> (</w:t>
            </w:r>
            <w:r w:rsidRPr="00792FB1">
              <w:rPr>
                <w:rFonts w:cs="Arial"/>
                <w:i/>
                <w:sz w:val="24"/>
                <w:szCs w:val="24"/>
                <w:lang w:val="sr-Cyrl-CS"/>
              </w:rPr>
              <w:t>навести</w:t>
            </w:r>
            <w:r w:rsidRPr="00792FB1">
              <w:rPr>
                <w:rFonts w:cs="Arial"/>
                <w:sz w:val="24"/>
                <w:szCs w:val="24"/>
                <w:lang w:val="sr-Cyrl-CS"/>
              </w:rPr>
              <w:t>)</w:t>
            </w:r>
          </w:p>
        </w:tc>
        <w:tc>
          <w:tcPr>
            <w:tcW w:w="2581" w:type="dxa"/>
          </w:tcPr>
          <w:p w14:paraId="07A779F5" w14:textId="77777777" w:rsidR="00B50F7B" w:rsidRPr="00792FB1" w:rsidRDefault="00B50F7B" w:rsidP="00770D3A">
            <w:pPr>
              <w:spacing w:before="0"/>
              <w:jc w:val="center"/>
              <w:rPr>
                <w:rFonts w:cs="Arial"/>
                <w:sz w:val="24"/>
                <w:szCs w:val="24"/>
              </w:rPr>
            </w:pPr>
            <w:r w:rsidRPr="00792FB1">
              <w:rPr>
                <w:rFonts w:cs="Arial"/>
                <w:b/>
                <w:sz w:val="24"/>
                <w:szCs w:val="24"/>
              </w:rPr>
              <w:t>динара</w:t>
            </w:r>
            <w:r w:rsidRPr="00792FB1">
              <w:rPr>
                <w:rFonts w:cs="Arial"/>
                <w:b/>
                <w:sz w:val="24"/>
                <w:szCs w:val="24"/>
                <w:lang w:val="sr-Cyrl-RS"/>
              </w:rPr>
              <w:t>/</w:t>
            </w:r>
            <w:r w:rsidRPr="00792FB1">
              <w:rPr>
                <w:rFonts w:cs="Arial"/>
                <w:sz w:val="24"/>
                <w:szCs w:val="24"/>
              </w:rPr>
              <w:t xml:space="preserve"> EUR</w:t>
            </w:r>
          </w:p>
        </w:tc>
      </w:tr>
    </w:tbl>
    <w:p w14:paraId="403FDC3E" w14:textId="77777777" w:rsidR="00B50F7B" w:rsidRDefault="00B50F7B" w:rsidP="00B50F7B">
      <w:pPr>
        <w:widowControl w:val="0"/>
        <w:spacing w:before="0"/>
        <w:rPr>
          <w:rFonts w:eastAsia="Arial Unicode MS" w:cs="Arial"/>
          <w:sz w:val="24"/>
          <w:szCs w:val="24"/>
        </w:rPr>
      </w:pPr>
    </w:p>
    <w:p w14:paraId="6CF1136F" w14:textId="77777777" w:rsidR="00B50F7B" w:rsidRPr="00792FB1" w:rsidRDefault="00B50F7B" w:rsidP="00B50F7B">
      <w:pPr>
        <w:widowControl w:val="0"/>
        <w:spacing w:before="0"/>
        <w:rPr>
          <w:rFonts w:eastAsia="Arial Unicode MS" w:cs="Arial"/>
          <w:sz w:val="24"/>
          <w:szCs w:val="24"/>
        </w:rPr>
      </w:pPr>
    </w:p>
    <w:p w14:paraId="77836C27" w14:textId="77777777" w:rsidR="00B50F7B" w:rsidRPr="00792FB1" w:rsidRDefault="00B50F7B" w:rsidP="00B50F7B">
      <w:pPr>
        <w:spacing w:before="0"/>
        <w:rPr>
          <w:rFonts w:cs="Arial"/>
          <w:b/>
          <w:i/>
          <w:lang w:val="sr-Cyrl-CS"/>
        </w:rPr>
      </w:pPr>
    </w:p>
    <w:p w14:paraId="07D9047D" w14:textId="77777777" w:rsidR="00B50F7B" w:rsidRPr="00792FB1" w:rsidRDefault="00B50F7B" w:rsidP="00B50F7B">
      <w:pPr>
        <w:spacing w:before="0"/>
        <w:rPr>
          <w:rFonts w:cs="Arial"/>
          <w:b/>
          <w:i/>
          <w:lang w:val="sr-Cyrl-CS"/>
        </w:rPr>
      </w:pPr>
    </w:p>
    <w:tbl>
      <w:tblPr>
        <w:tblW w:w="10031" w:type="dxa"/>
        <w:jc w:val="center"/>
        <w:tblLayout w:type="fixed"/>
        <w:tblLook w:val="0000" w:firstRow="0" w:lastRow="0" w:firstColumn="0" w:lastColumn="0" w:noHBand="0" w:noVBand="0"/>
      </w:tblPr>
      <w:tblGrid>
        <w:gridCol w:w="3882"/>
        <w:gridCol w:w="2127"/>
        <w:gridCol w:w="4022"/>
      </w:tblGrid>
      <w:tr w:rsidR="00B50F7B" w:rsidRPr="00792FB1" w14:paraId="093A1F50" w14:textId="77777777" w:rsidTr="00770D3A">
        <w:trPr>
          <w:jc w:val="center"/>
        </w:trPr>
        <w:tc>
          <w:tcPr>
            <w:tcW w:w="3882" w:type="dxa"/>
          </w:tcPr>
          <w:p w14:paraId="2B8DEDAD" w14:textId="77777777" w:rsidR="00B50F7B" w:rsidRPr="00792FB1" w:rsidRDefault="00B50F7B" w:rsidP="00770D3A">
            <w:pPr>
              <w:spacing w:before="0"/>
              <w:jc w:val="center"/>
              <w:rPr>
                <w:rFonts w:cs="Arial"/>
                <w:sz w:val="24"/>
                <w:szCs w:val="24"/>
              </w:rPr>
            </w:pPr>
            <w:r w:rsidRPr="00792FB1">
              <w:rPr>
                <w:rFonts w:cs="Arial"/>
                <w:sz w:val="24"/>
                <w:szCs w:val="24"/>
              </w:rPr>
              <w:t>Датум:</w:t>
            </w:r>
          </w:p>
        </w:tc>
        <w:tc>
          <w:tcPr>
            <w:tcW w:w="2127" w:type="dxa"/>
          </w:tcPr>
          <w:p w14:paraId="7EE3DD83" w14:textId="77777777" w:rsidR="00B50F7B" w:rsidRPr="00792FB1" w:rsidRDefault="00B50F7B" w:rsidP="00770D3A">
            <w:pPr>
              <w:spacing w:before="0"/>
              <w:jc w:val="center"/>
              <w:rPr>
                <w:rFonts w:cs="Arial"/>
                <w:sz w:val="24"/>
                <w:szCs w:val="24"/>
                <w:lang w:val="ru-RU"/>
              </w:rPr>
            </w:pPr>
          </w:p>
        </w:tc>
        <w:tc>
          <w:tcPr>
            <w:tcW w:w="4022" w:type="dxa"/>
          </w:tcPr>
          <w:p w14:paraId="06B5D85D" w14:textId="77777777" w:rsidR="00B50F7B" w:rsidRPr="00792FB1" w:rsidRDefault="00B50F7B" w:rsidP="00770D3A">
            <w:pPr>
              <w:spacing w:before="0"/>
              <w:jc w:val="center"/>
              <w:rPr>
                <w:rFonts w:cs="Arial"/>
                <w:sz w:val="24"/>
                <w:szCs w:val="24"/>
                <w:lang w:val="sr-Cyrl-CS"/>
              </w:rPr>
            </w:pPr>
            <w:r w:rsidRPr="00792FB1">
              <w:rPr>
                <w:rFonts w:cs="Arial"/>
                <w:sz w:val="24"/>
                <w:szCs w:val="24"/>
                <w:lang w:val="sr-Cyrl-CS"/>
              </w:rPr>
              <w:t>П</w:t>
            </w:r>
            <w:r w:rsidRPr="00792FB1">
              <w:rPr>
                <w:rFonts w:cs="Arial"/>
                <w:sz w:val="24"/>
                <w:szCs w:val="24"/>
              </w:rPr>
              <w:t>онуђач</w:t>
            </w:r>
          </w:p>
        </w:tc>
      </w:tr>
      <w:tr w:rsidR="00B50F7B" w:rsidRPr="00792FB1" w14:paraId="4189F353" w14:textId="77777777" w:rsidTr="00770D3A">
        <w:trPr>
          <w:jc w:val="center"/>
        </w:trPr>
        <w:tc>
          <w:tcPr>
            <w:tcW w:w="3882" w:type="dxa"/>
          </w:tcPr>
          <w:p w14:paraId="15CFE408" w14:textId="77777777" w:rsidR="00B50F7B" w:rsidRPr="00792FB1" w:rsidRDefault="00B50F7B" w:rsidP="00770D3A">
            <w:pPr>
              <w:spacing w:before="0"/>
              <w:jc w:val="center"/>
              <w:rPr>
                <w:rFonts w:cs="Arial"/>
                <w:sz w:val="24"/>
                <w:szCs w:val="24"/>
              </w:rPr>
            </w:pPr>
          </w:p>
        </w:tc>
        <w:tc>
          <w:tcPr>
            <w:tcW w:w="2127" w:type="dxa"/>
          </w:tcPr>
          <w:p w14:paraId="636BC193" w14:textId="77777777" w:rsidR="00B50F7B" w:rsidRPr="00792FB1" w:rsidRDefault="00B50F7B" w:rsidP="00770D3A">
            <w:pPr>
              <w:spacing w:before="0"/>
              <w:jc w:val="center"/>
              <w:rPr>
                <w:rFonts w:cs="Arial"/>
                <w:sz w:val="24"/>
                <w:szCs w:val="24"/>
              </w:rPr>
            </w:pPr>
            <w:r w:rsidRPr="00792FB1">
              <w:rPr>
                <w:rFonts w:cs="Arial"/>
                <w:sz w:val="24"/>
                <w:szCs w:val="24"/>
              </w:rPr>
              <w:t>М.П.</w:t>
            </w:r>
          </w:p>
        </w:tc>
        <w:tc>
          <w:tcPr>
            <w:tcW w:w="4022" w:type="dxa"/>
          </w:tcPr>
          <w:p w14:paraId="37EE06DC" w14:textId="77777777" w:rsidR="00B50F7B" w:rsidRPr="00792FB1" w:rsidRDefault="00B50F7B" w:rsidP="00770D3A">
            <w:pPr>
              <w:spacing w:before="0"/>
              <w:jc w:val="center"/>
              <w:rPr>
                <w:rFonts w:cs="Arial"/>
                <w:sz w:val="24"/>
                <w:szCs w:val="24"/>
                <w:lang w:val="ru-RU"/>
              </w:rPr>
            </w:pPr>
          </w:p>
        </w:tc>
      </w:tr>
      <w:tr w:rsidR="00B50F7B" w:rsidRPr="00792FB1" w14:paraId="7D79EAA4" w14:textId="77777777" w:rsidTr="00770D3A">
        <w:trPr>
          <w:jc w:val="center"/>
        </w:trPr>
        <w:tc>
          <w:tcPr>
            <w:tcW w:w="3882" w:type="dxa"/>
            <w:tcBorders>
              <w:bottom w:val="single" w:sz="4" w:space="0" w:color="auto"/>
            </w:tcBorders>
          </w:tcPr>
          <w:p w14:paraId="644882FA" w14:textId="77777777" w:rsidR="00B50F7B" w:rsidRPr="00792FB1" w:rsidRDefault="00B50F7B" w:rsidP="00770D3A">
            <w:pPr>
              <w:spacing w:before="0"/>
              <w:jc w:val="center"/>
              <w:rPr>
                <w:rFonts w:cs="Arial"/>
                <w:sz w:val="24"/>
                <w:szCs w:val="24"/>
              </w:rPr>
            </w:pPr>
          </w:p>
        </w:tc>
        <w:tc>
          <w:tcPr>
            <w:tcW w:w="2127" w:type="dxa"/>
          </w:tcPr>
          <w:p w14:paraId="4CD5AA21" w14:textId="77777777" w:rsidR="00B50F7B" w:rsidRPr="00792FB1" w:rsidRDefault="00B50F7B" w:rsidP="00770D3A">
            <w:pPr>
              <w:spacing w:before="0"/>
              <w:jc w:val="center"/>
              <w:rPr>
                <w:rFonts w:cs="Arial"/>
                <w:sz w:val="24"/>
                <w:szCs w:val="24"/>
                <w:lang w:val="ru-RU"/>
              </w:rPr>
            </w:pPr>
          </w:p>
        </w:tc>
        <w:tc>
          <w:tcPr>
            <w:tcW w:w="4022" w:type="dxa"/>
            <w:tcBorders>
              <w:bottom w:val="single" w:sz="4" w:space="0" w:color="auto"/>
            </w:tcBorders>
          </w:tcPr>
          <w:p w14:paraId="3BEC90C0" w14:textId="77777777" w:rsidR="00B50F7B" w:rsidRPr="00792FB1" w:rsidRDefault="00B50F7B" w:rsidP="00770D3A">
            <w:pPr>
              <w:spacing w:before="0"/>
              <w:jc w:val="center"/>
              <w:rPr>
                <w:rFonts w:cs="Arial"/>
                <w:sz w:val="24"/>
                <w:szCs w:val="24"/>
                <w:lang w:val="ru-RU"/>
              </w:rPr>
            </w:pPr>
          </w:p>
        </w:tc>
      </w:tr>
      <w:tr w:rsidR="00B50F7B" w:rsidRPr="00792FB1" w14:paraId="512F239F" w14:textId="77777777" w:rsidTr="00770D3A">
        <w:trPr>
          <w:trHeight w:val="389"/>
          <w:jc w:val="center"/>
        </w:trPr>
        <w:tc>
          <w:tcPr>
            <w:tcW w:w="3882" w:type="dxa"/>
            <w:tcBorders>
              <w:top w:val="single" w:sz="4" w:space="0" w:color="auto"/>
            </w:tcBorders>
          </w:tcPr>
          <w:p w14:paraId="492B8E10" w14:textId="77777777" w:rsidR="00B50F7B" w:rsidRPr="00792FB1" w:rsidRDefault="00B50F7B" w:rsidP="00770D3A">
            <w:pPr>
              <w:spacing w:before="0"/>
              <w:jc w:val="center"/>
              <w:rPr>
                <w:rFonts w:cs="Arial"/>
                <w:sz w:val="24"/>
                <w:szCs w:val="24"/>
              </w:rPr>
            </w:pPr>
          </w:p>
        </w:tc>
        <w:tc>
          <w:tcPr>
            <w:tcW w:w="2127" w:type="dxa"/>
          </w:tcPr>
          <w:p w14:paraId="26F5D8A7" w14:textId="77777777" w:rsidR="00B50F7B" w:rsidRPr="00792FB1" w:rsidRDefault="00B50F7B" w:rsidP="00770D3A">
            <w:pPr>
              <w:spacing w:before="0"/>
              <w:jc w:val="center"/>
              <w:rPr>
                <w:rFonts w:cs="Arial"/>
                <w:sz w:val="24"/>
                <w:szCs w:val="24"/>
                <w:lang w:val="ru-RU"/>
              </w:rPr>
            </w:pPr>
          </w:p>
        </w:tc>
        <w:tc>
          <w:tcPr>
            <w:tcW w:w="4022" w:type="dxa"/>
            <w:tcBorders>
              <w:top w:val="single" w:sz="4" w:space="0" w:color="auto"/>
            </w:tcBorders>
          </w:tcPr>
          <w:p w14:paraId="4085342B" w14:textId="77777777" w:rsidR="00B50F7B" w:rsidRPr="00792FB1" w:rsidRDefault="00B50F7B" w:rsidP="00770D3A">
            <w:pPr>
              <w:spacing w:before="0"/>
              <w:jc w:val="center"/>
              <w:rPr>
                <w:rFonts w:cs="Arial"/>
                <w:sz w:val="24"/>
                <w:szCs w:val="24"/>
                <w:lang w:val="ru-RU"/>
              </w:rPr>
            </w:pPr>
          </w:p>
        </w:tc>
      </w:tr>
    </w:tbl>
    <w:p w14:paraId="187667FA" w14:textId="77777777" w:rsidR="00B50F7B" w:rsidRPr="00792FB1" w:rsidRDefault="00B50F7B" w:rsidP="00B50F7B">
      <w:pPr>
        <w:spacing w:before="0"/>
        <w:rPr>
          <w:rFonts w:cs="Arial"/>
          <w:b/>
          <w:sz w:val="24"/>
          <w:szCs w:val="24"/>
          <w:lang w:val="sr-Latn-CS"/>
        </w:rPr>
      </w:pPr>
    </w:p>
    <w:p w14:paraId="117F93CD" w14:textId="77777777" w:rsidR="00B50F7B" w:rsidRPr="00792FB1" w:rsidRDefault="00B50F7B" w:rsidP="00B50F7B">
      <w:pPr>
        <w:spacing w:before="0"/>
        <w:rPr>
          <w:rFonts w:cs="Arial"/>
          <w:b/>
          <w:i/>
          <w:sz w:val="20"/>
          <w:szCs w:val="20"/>
          <w:lang w:val="sr-Cyrl-CS"/>
        </w:rPr>
      </w:pPr>
      <w:r w:rsidRPr="00792FB1">
        <w:rPr>
          <w:rFonts w:cs="Arial"/>
          <w:b/>
          <w:i/>
          <w:sz w:val="20"/>
          <w:szCs w:val="20"/>
          <w:lang w:val="sr-Cyrl-CS"/>
        </w:rPr>
        <w:t>Напомена:</w:t>
      </w:r>
    </w:p>
    <w:p w14:paraId="6655D8DE" w14:textId="77777777" w:rsidR="00B50F7B" w:rsidRPr="00792FB1" w:rsidRDefault="00B50F7B" w:rsidP="00B50F7B">
      <w:pPr>
        <w:pStyle w:val="KDKomentar"/>
        <w:spacing w:before="0"/>
        <w:rPr>
          <w:rFonts w:eastAsia="TimesNewRomanPS-BoldMT" w:cs="Arial"/>
          <w:color w:val="auto"/>
        </w:rPr>
      </w:pPr>
      <w:r w:rsidRPr="00792FB1">
        <w:rPr>
          <w:rFonts w:eastAsia="TimesNewRomanPS-BoldMT" w:cs="Arial"/>
          <w:color w:val="auto"/>
        </w:rPr>
        <w:t xml:space="preserve">-Уколико </w:t>
      </w:r>
      <w:r w:rsidRPr="00792FB1">
        <w:rPr>
          <w:rFonts w:eastAsia="TimesNewRomanPS-BoldMT" w:cs="Arial"/>
          <w:color w:val="auto"/>
          <w:lang w:val="sr-Cyrl-CS"/>
        </w:rPr>
        <w:t>група понуђача подноси заједничку понуду овај образац потписује и оверава Носилац посла</w:t>
      </w:r>
      <w:r w:rsidRPr="00792FB1">
        <w:rPr>
          <w:rFonts w:eastAsia="TimesNewRomanPS-BoldMT" w:cs="Arial"/>
          <w:color w:val="auto"/>
        </w:rPr>
        <w:t>.</w:t>
      </w:r>
    </w:p>
    <w:p w14:paraId="066D9BBC" w14:textId="77777777" w:rsidR="00B50F7B" w:rsidRPr="00792FB1" w:rsidRDefault="00B50F7B" w:rsidP="00B50F7B">
      <w:pPr>
        <w:pStyle w:val="KDKomentar"/>
        <w:spacing w:before="0"/>
        <w:rPr>
          <w:rFonts w:eastAsia="TimesNewRomanPS-BoldMT" w:cs="Arial"/>
          <w:color w:val="auto"/>
        </w:rPr>
      </w:pPr>
      <w:r w:rsidRPr="00792FB1">
        <w:rPr>
          <w:rFonts w:eastAsia="TimesNewRomanPS-BoldMT" w:cs="Arial"/>
          <w:color w:val="auto"/>
          <w:lang w:val="sr-Cyrl-CS"/>
        </w:rPr>
        <w:t xml:space="preserve">- </w:t>
      </w:r>
      <w:r w:rsidRPr="00792FB1">
        <w:rPr>
          <w:rFonts w:eastAsia="TimesNewRomanPS-BoldMT" w:cs="Arial"/>
          <w:color w:val="auto"/>
        </w:rPr>
        <w:t xml:space="preserve">Уколико понуђач подноси понуду са подизвођачем овај образац потписује и оверава печатом понуђач. </w:t>
      </w:r>
    </w:p>
    <w:p w14:paraId="35FC4208" w14:textId="77777777" w:rsidR="00B50F7B" w:rsidRDefault="00B50F7B" w:rsidP="00B50F7B">
      <w:pPr>
        <w:pStyle w:val="KDKomentar"/>
        <w:spacing w:before="0"/>
        <w:rPr>
          <w:rFonts w:eastAsia="TimesNewRomanPS-BoldMT" w:cs="Arial"/>
          <w:color w:val="auto"/>
          <w:sz w:val="22"/>
          <w:szCs w:val="22"/>
        </w:rPr>
      </w:pPr>
    </w:p>
    <w:p w14:paraId="41251E5E" w14:textId="77777777" w:rsidR="00FC3AA4" w:rsidRDefault="00FC3AA4" w:rsidP="00B50F7B">
      <w:pPr>
        <w:pStyle w:val="KDKomentar"/>
        <w:spacing w:before="0"/>
        <w:rPr>
          <w:rFonts w:eastAsia="TimesNewRomanPS-BoldMT" w:cs="Arial"/>
          <w:color w:val="auto"/>
          <w:sz w:val="22"/>
          <w:szCs w:val="22"/>
        </w:rPr>
      </w:pPr>
    </w:p>
    <w:p w14:paraId="480AD743" w14:textId="77777777" w:rsidR="00FC3AA4" w:rsidRDefault="00FC3AA4" w:rsidP="00B50F7B">
      <w:pPr>
        <w:pStyle w:val="KDKomentar"/>
        <w:spacing w:before="0"/>
        <w:rPr>
          <w:rFonts w:eastAsia="TimesNewRomanPS-BoldMT" w:cs="Arial"/>
          <w:color w:val="auto"/>
          <w:sz w:val="22"/>
          <w:szCs w:val="22"/>
        </w:rPr>
      </w:pPr>
    </w:p>
    <w:p w14:paraId="385391FD" w14:textId="77777777" w:rsidR="00FC3AA4" w:rsidRDefault="00FC3AA4" w:rsidP="00FC3AA4">
      <w:pPr>
        <w:spacing w:before="0"/>
        <w:rPr>
          <w:rFonts w:cs="Arial"/>
          <w:b/>
          <w:lang w:val="sr-Latn-CS"/>
        </w:rPr>
      </w:pPr>
    </w:p>
    <w:p w14:paraId="791473BE" w14:textId="77777777" w:rsidR="00FC3AA4" w:rsidRDefault="00FC3AA4" w:rsidP="00FC3AA4">
      <w:pPr>
        <w:spacing w:before="0"/>
        <w:rPr>
          <w:rFonts w:cs="Arial"/>
          <w:b/>
          <w:lang w:val="sr-Latn-CS"/>
        </w:rPr>
      </w:pPr>
    </w:p>
    <w:p w14:paraId="20A94240" w14:textId="77777777" w:rsidR="00FC3AA4" w:rsidRDefault="00FC3AA4" w:rsidP="00FC3AA4">
      <w:pPr>
        <w:spacing w:before="0"/>
        <w:rPr>
          <w:rFonts w:cs="Arial"/>
          <w:b/>
          <w:lang w:val="sr-Latn-CS"/>
        </w:rPr>
      </w:pPr>
    </w:p>
    <w:p w14:paraId="185F5F67" w14:textId="77777777" w:rsidR="00FC3AA4" w:rsidRDefault="00FC3AA4" w:rsidP="00FC3AA4">
      <w:pPr>
        <w:spacing w:before="0"/>
        <w:rPr>
          <w:rFonts w:cs="Arial"/>
          <w:b/>
          <w:lang w:val="sr-Latn-CS"/>
        </w:rPr>
      </w:pPr>
    </w:p>
    <w:p w14:paraId="1DDBB734" w14:textId="77777777" w:rsidR="00FC3AA4" w:rsidRDefault="00FC3AA4" w:rsidP="00FC3AA4">
      <w:pPr>
        <w:spacing w:before="0"/>
        <w:rPr>
          <w:rFonts w:cs="Arial"/>
          <w:b/>
          <w:lang w:val="sr-Latn-CS"/>
        </w:rPr>
      </w:pPr>
    </w:p>
    <w:p w14:paraId="51C261A9" w14:textId="111015FE" w:rsidR="00FC3AA4" w:rsidRPr="00FC3AA4" w:rsidRDefault="00FC3AA4" w:rsidP="00FC3AA4">
      <w:pPr>
        <w:spacing w:before="0"/>
        <w:rPr>
          <w:rFonts w:cs="Arial"/>
          <w:b/>
          <w:lang w:val="sr-Cyrl-RS"/>
        </w:rPr>
      </w:pPr>
      <w:r w:rsidRPr="00792FB1">
        <w:rPr>
          <w:rFonts w:cs="Arial"/>
          <w:b/>
          <w:lang w:val="sr-Latn-CS"/>
        </w:rPr>
        <w:lastRenderedPageBreak/>
        <w:t>Упутство за попуњавањ</w:t>
      </w:r>
      <w:r w:rsidRPr="00792FB1">
        <w:rPr>
          <w:rFonts w:cs="Arial"/>
          <w:b/>
          <w:lang w:val="ru-RU"/>
        </w:rPr>
        <w:t>е Обрасца структуре цене</w:t>
      </w:r>
      <w:r>
        <w:rPr>
          <w:rFonts w:cs="Arial"/>
          <w:b/>
          <w:lang w:val="sr-Latn-RS"/>
        </w:rPr>
        <w:t xml:space="preserve"> </w:t>
      </w:r>
      <w:r>
        <w:rPr>
          <w:rFonts w:cs="Arial"/>
          <w:b/>
          <w:lang w:val="sr-Cyrl-RS"/>
        </w:rPr>
        <w:t>за обе партије</w:t>
      </w:r>
    </w:p>
    <w:p w14:paraId="292964FE" w14:textId="77777777" w:rsidR="00FC3AA4" w:rsidRPr="00792FB1" w:rsidRDefault="00FC3AA4" w:rsidP="00FC3AA4">
      <w:pPr>
        <w:spacing w:before="0"/>
        <w:rPr>
          <w:rFonts w:cs="Arial"/>
          <w:b/>
          <w:lang w:val="ru-RU"/>
        </w:rPr>
      </w:pPr>
    </w:p>
    <w:p w14:paraId="34141A86" w14:textId="44827008" w:rsidR="00FC3AA4" w:rsidRPr="00381D0A" w:rsidRDefault="00FC3AA4" w:rsidP="00FC3AA4">
      <w:pPr>
        <w:tabs>
          <w:tab w:val="left" w:pos="90"/>
        </w:tabs>
        <w:contextualSpacing/>
        <w:rPr>
          <w:rFonts w:eastAsia="Calibri" w:cs="Arial"/>
          <w:bCs/>
          <w:iCs/>
        </w:rPr>
      </w:pPr>
      <w:r w:rsidRPr="00381D0A">
        <w:rPr>
          <w:rFonts w:eastAsia="Calibri" w:cs="Arial"/>
          <w:bCs/>
          <w:iCs/>
        </w:rPr>
        <w:t>Понуђач треба да попун</w:t>
      </w:r>
      <w:r w:rsidRPr="00381D0A">
        <w:rPr>
          <w:rFonts w:eastAsia="Calibri" w:cs="Arial"/>
          <w:bCs/>
          <w:iCs/>
          <w:lang w:val="sr-Cyrl-CS"/>
        </w:rPr>
        <w:t>и</w:t>
      </w:r>
      <w:r>
        <w:rPr>
          <w:rFonts w:eastAsia="Calibri" w:cs="Arial"/>
          <w:bCs/>
          <w:iCs/>
        </w:rPr>
        <w:t xml:space="preserve"> О</w:t>
      </w:r>
      <w:r w:rsidRPr="00381D0A">
        <w:rPr>
          <w:rFonts w:eastAsia="Calibri" w:cs="Arial"/>
          <w:bCs/>
          <w:iCs/>
        </w:rPr>
        <w:t xml:space="preserve">бразац структуре цене </w:t>
      </w:r>
      <w:r w:rsidRPr="00381D0A">
        <w:rPr>
          <w:rFonts w:eastAsia="Calibri" w:cs="Arial"/>
          <w:bCs/>
          <w:iCs/>
          <w:lang w:val="sr-Cyrl-CS"/>
        </w:rPr>
        <w:t>Табела 1.</w:t>
      </w:r>
      <w:r w:rsidR="005B5FAA">
        <w:rPr>
          <w:rFonts w:eastAsia="Calibri" w:cs="Arial"/>
          <w:bCs/>
          <w:iCs/>
          <w:lang w:val="sr-Cyrl-CS"/>
        </w:rPr>
        <w:t xml:space="preserve"> (Партија 1 и 2 )</w:t>
      </w:r>
      <w:r w:rsidRPr="00381D0A">
        <w:rPr>
          <w:rFonts w:eastAsia="Calibri" w:cs="Arial"/>
          <w:bCs/>
          <w:iCs/>
          <w:lang w:val="sr-Cyrl-CS"/>
        </w:rPr>
        <w:t xml:space="preserve"> на следећи начин</w:t>
      </w:r>
      <w:r w:rsidRPr="00381D0A">
        <w:rPr>
          <w:rFonts w:eastAsia="Calibri" w:cs="Arial"/>
          <w:bCs/>
          <w:iCs/>
        </w:rPr>
        <w:t>:</w:t>
      </w:r>
    </w:p>
    <w:p w14:paraId="024A4DA4" w14:textId="77777777" w:rsidR="00FC3AA4" w:rsidRPr="00793AEF" w:rsidRDefault="00FC3AA4" w:rsidP="00FC3AA4">
      <w:pPr>
        <w:spacing w:before="0"/>
        <w:rPr>
          <w:rFonts w:cs="Arial"/>
          <w:b/>
          <w:lang w:val="ru-RU"/>
        </w:rPr>
      </w:pPr>
    </w:p>
    <w:p w14:paraId="77914093" w14:textId="5B10BCD2" w:rsidR="00FC3AA4" w:rsidRPr="00381D0A" w:rsidRDefault="00FC3AA4" w:rsidP="00FC3AA4">
      <w:pPr>
        <w:tabs>
          <w:tab w:val="left" w:pos="90"/>
        </w:tabs>
        <w:suppressAutoHyphens/>
        <w:rPr>
          <w:rFonts w:eastAsia="Calibri" w:cs="Arial"/>
          <w:bCs/>
          <w:iCs/>
        </w:rPr>
      </w:pPr>
      <w:r>
        <w:rPr>
          <w:rFonts w:eastAsia="Calibri" w:cs="Arial"/>
          <w:bCs/>
          <w:iCs/>
          <w:lang w:val="sr-Cyrl-CS"/>
        </w:rPr>
        <w:t>у колону 6</w:t>
      </w:r>
      <w:r w:rsidRPr="00381D0A">
        <w:rPr>
          <w:rFonts w:eastAsia="Calibri" w:cs="Arial"/>
          <w:bCs/>
          <w:iCs/>
          <w:lang w:val="sr-Cyrl-CS"/>
        </w:rPr>
        <w:t xml:space="preserve">. </w:t>
      </w:r>
      <w:r w:rsidRPr="00381D0A">
        <w:rPr>
          <w:rFonts w:eastAsia="Calibri" w:cs="Arial"/>
          <w:bCs/>
          <w:iCs/>
        </w:rPr>
        <w:t xml:space="preserve">уписати колико износи јединична цена без ПДВ </w:t>
      </w:r>
      <w:r w:rsidR="005B5FAA">
        <w:rPr>
          <w:rFonts w:eastAsia="Calibri" w:cs="Arial"/>
          <w:bCs/>
          <w:iCs/>
          <w:lang w:val="sr-Cyrl-RS"/>
        </w:rPr>
        <w:t xml:space="preserve"> - а </w:t>
      </w:r>
      <w:r w:rsidRPr="00381D0A">
        <w:rPr>
          <w:rFonts w:eastAsia="Calibri" w:cs="Arial"/>
          <w:bCs/>
          <w:iCs/>
        </w:rPr>
        <w:t>за испоручено добро</w:t>
      </w:r>
      <w:r w:rsidRPr="00381D0A">
        <w:rPr>
          <w:rFonts w:eastAsia="Calibri" w:cs="Arial"/>
          <w:bCs/>
          <w:iCs/>
          <w:lang w:val="sr-Cyrl-RS"/>
        </w:rPr>
        <w:t xml:space="preserve"> у дин или еурима</w:t>
      </w:r>
      <w:r w:rsidRPr="00381D0A">
        <w:rPr>
          <w:rFonts w:eastAsia="Calibri" w:cs="Arial"/>
          <w:bCs/>
          <w:iCs/>
        </w:rPr>
        <w:t>;</w:t>
      </w:r>
    </w:p>
    <w:p w14:paraId="1A6749DC" w14:textId="6BACB269" w:rsidR="00FC3AA4" w:rsidRPr="00381D0A" w:rsidRDefault="00FC3AA4" w:rsidP="00FC3AA4">
      <w:pPr>
        <w:tabs>
          <w:tab w:val="left" w:pos="90"/>
        </w:tabs>
        <w:suppressAutoHyphens/>
        <w:rPr>
          <w:rFonts w:eastAsia="Calibri" w:cs="Arial"/>
          <w:bCs/>
          <w:iCs/>
        </w:rPr>
      </w:pPr>
      <w:r w:rsidRPr="00381D0A">
        <w:rPr>
          <w:rFonts w:eastAsia="Calibri" w:cs="Arial"/>
          <w:bCs/>
          <w:iCs/>
        </w:rPr>
        <w:t xml:space="preserve">у колону </w:t>
      </w:r>
      <w:r>
        <w:rPr>
          <w:rFonts w:eastAsia="Calibri" w:cs="Arial"/>
          <w:bCs/>
          <w:iCs/>
          <w:lang w:val="sr-Cyrl-CS"/>
        </w:rPr>
        <w:t>7</w:t>
      </w:r>
      <w:r w:rsidRPr="00381D0A">
        <w:rPr>
          <w:rFonts w:eastAsia="Calibri" w:cs="Arial"/>
          <w:bCs/>
          <w:iCs/>
        </w:rPr>
        <w:t>. уписати колико износи јединична цена са ПДВ</w:t>
      </w:r>
      <w:r w:rsidR="005B5FAA">
        <w:rPr>
          <w:rFonts w:eastAsia="Calibri" w:cs="Arial"/>
          <w:bCs/>
          <w:iCs/>
          <w:lang w:val="sr-Cyrl-RS"/>
        </w:rPr>
        <w:t xml:space="preserve"> - ом</w:t>
      </w:r>
      <w:r w:rsidRPr="00381D0A">
        <w:rPr>
          <w:rFonts w:eastAsia="Calibri" w:cs="Arial"/>
          <w:bCs/>
          <w:iCs/>
        </w:rPr>
        <w:t xml:space="preserve"> за испоручено добро</w:t>
      </w:r>
      <w:r w:rsidRPr="00381D0A">
        <w:rPr>
          <w:rFonts w:eastAsia="Calibri" w:cs="Arial"/>
          <w:bCs/>
          <w:iCs/>
          <w:lang w:val="sr-Cyrl-RS"/>
        </w:rPr>
        <w:t xml:space="preserve"> у дин</w:t>
      </w:r>
      <w:r w:rsidRPr="00381D0A">
        <w:rPr>
          <w:rFonts w:eastAsia="Calibri" w:cs="Arial"/>
          <w:bCs/>
          <w:iCs/>
        </w:rPr>
        <w:t>;</w:t>
      </w:r>
    </w:p>
    <w:p w14:paraId="07892A1B" w14:textId="1AF01701" w:rsidR="00FC3AA4" w:rsidRPr="00381D0A" w:rsidRDefault="00FC3AA4" w:rsidP="00FC3AA4">
      <w:pPr>
        <w:tabs>
          <w:tab w:val="left" w:pos="90"/>
        </w:tabs>
        <w:suppressAutoHyphens/>
        <w:rPr>
          <w:rFonts w:eastAsia="Calibri" w:cs="Arial"/>
          <w:bCs/>
          <w:iCs/>
        </w:rPr>
      </w:pPr>
      <w:r w:rsidRPr="00381D0A">
        <w:rPr>
          <w:rFonts w:eastAsia="Calibri" w:cs="Arial"/>
          <w:bCs/>
          <w:iCs/>
        </w:rPr>
        <w:t xml:space="preserve">у колону </w:t>
      </w:r>
      <w:r>
        <w:rPr>
          <w:rFonts w:eastAsia="Calibri" w:cs="Arial"/>
          <w:bCs/>
          <w:iCs/>
          <w:lang w:val="sr-Cyrl-CS"/>
        </w:rPr>
        <w:t>8</w:t>
      </w:r>
      <w:r w:rsidRPr="00381D0A">
        <w:rPr>
          <w:rFonts w:eastAsia="Calibri" w:cs="Arial"/>
          <w:bCs/>
          <w:iCs/>
        </w:rPr>
        <w:t>. уписати колико износи укупна цена без ПДВ</w:t>
      </w:r>
      <w:r w:rsidR="005B5FAA">
        <w:rPr>
          <w:rFonts w:eastAsia="Calibri" w:cs="Arial"/>
          <w:bCs/>
          <w:iCs/>
          <w:lang w:val="sr-Cyrl-RS"/>
        </w:rPr>
        <w:t xml:space="preserve"> - а</w:t>
      </w:r>
      <w:r w:rsidRPr="00381D0A">
        <w:rPr>
          <w:rFonts w:eastAsia="Calibri" w:cs="Arial"/>
          <w:bCs/>
          <w:iCs/>
          <w:lang w:val="sr-Cyrl-RS"/>
        </w:rPr>
        <w:t xml:space="preserve"> у дин или еурима</w:t>
      </w:r>
      <w:r w:rsidRPr="00381D0A">
        <w:rPr>
          <w:rFonts w:eastAsia="Calibri" w:cs="Arial"/>
          <w:bCs/>
          <w:iCs/>
        </w:rPr>
        <w:t xml:space="preserve"> и то тако што ће помножити јединичну цену без ПДВ </w:t>
      </w:r>
      <w:r w:rsidR="005B5FAA">
        <w:rPr>
          <w:rFonts w:eastAsia="Calibri" w:cs="Arial"/>
          <w:bCs/>
          <w:iCs/>
          <w:lang w:val="sr-Cyrl-RS"/>
        </w:rPr>
        <w:t xml:space="preserve">– а </w:t>
      </w:r>
      <w:r w:rsidRPr="00381D0A">
        <w:rPr>
          <w:rFonts w:eastAsia="Calibri" w:cs="Arial"/>
          <w:bCs/>
          <w:iCs/>
        </w:rPr>
        <w:t xml:space="preserve">(наведену у колони </w:t>
      </w:r>
      <w:r>
        <w:rPr>
          <w:rFonts w:eastAsia="Calibri" w:cs="Arial"/>
          <w:bCs/>
          <w:iCs/>
          <w:lang w:val="sr-Cyrl-CS"/>
        </w:rPr>
        <w:t>6</w:t>
      </w:r>
      <w:r w:rsidRPr="00381D0A">
        <w:rPr>
          <w:rFonts w:eastAsia="Calibri" w:cs="Arial"/>
          <w:bCs/>
          <w:iCs/>
        </w:rPr>
        <w:t xml:space="preserve">.) са траженом количином (која је наведена у колони </w:t>
      </w:r>
      <w:r>
        <w:rPr>
          <w:rFonts w:eastAsia="Calibri" w:cs="Arial"/>
          <w:bCs/>
          <w:iCs/>
          <w:lang w:val="sr-Cyrl-CS"/>
        </w:rPr>
        <w:t>5</w:t>
      </w:r>
      <w:r w:rsidRPr="00381D0A">
        <w:rPr>
          <w:rFonts w:eastAsia="Calibri" w:cs="Arial"/>
          <w:bCs/>
          <w:iCs/>
        </w:rPr>
        <w:t xml:space="preserve">.); </w:t>
      </w:r>
    </w:p>
    <w:p w14:paraId="34211597" w14:textId="2A968658" w:rsidR="00FC3AA4" w:rsidRPr="00381D0A" w:rsidRDefault="00FC3AA4" w:rsidP="00FC3AA4">
      <w:pPr>
        <w:tabs>
          <w:tab w:val="left" w:pos="90"/>
        </w:tabs>
        <w:suppressAutoHyphens/>
        <w:rPr>
          <w:rFonts w:eastAsia="Calibri" w:cs="Arial"/>
          <w:bCs/>
          <w:iCs/>
        </w:rPr>
      </w:pPr>
      <w:r>
        <w:rPr>
          <w:rFonts w:eastAsia="Calibri" w:cs="Arial"/>
          <w:bCs/>
          <w:iCs/>
          <w:lang w:val="sr-Cyrl-CS"/>
        </w:rPr>
        <w:t>у колону 9</w:t>
      </w:r>
      <w:r w:rsidRPr="00381D0A">
        <w:rPr>
          <w:rFonts w:eastAsia="Calibri" w:cs="Arial"/>
          <w:bCs/>
          <w:iCs/>
        </w:rPr>
        <w:t>. уписати колико износи укупна цена са ПДВ</w:t>
      </w:r>
      <w:r w:rsidRPr="00381D0A">
        <w:rPr>
          <w:rFonts w:eastAsia="Calibri" w:cs="Arial"/>
          <w:bCs/>
          <w:iCs/>
          <w:lang w:val="sr-Cyrl-RS"/>
        </w:rPr>
        <w:t xml:space="preserve"> </w:t>
      </w:r>
      <w:r w:rsidR="005B5FAA">
        <w:rPr>
          <w:rFonts w:eastAsia="Calibri" w:cs="Arial"/>
          <w:bCs/>
          <w:iCs/>
          <w:lang w:val="sr-Cyrl-RS"/>
        </w:rPr>
        <w:t xml:space="preserve">- ом </w:t>
      </w:r>
      <w:r w:rsidRPr="00381D0A">
        <w:rPr>
          <w:rFonts w:eastAsia="Calibri" w:cs="Arial"/>
          <w:bCs/>
          <w:iCs/>
          <w:lang w:val="sr-Cyrl-RS"/>
        </w:rPr>
        <w:t>у дин</w:t>
      </w:r>
      <w:r w:rsidRPr="00381D0A">
        <w:rPr>
          <w:rFonts w:eastAsia="Calibri" w:cs="Arial"/>
          <w:bCs/>
          <w:iCs/>
        </w:rPr>
        <w:t xml:space="preserve"> и то тако што ће помножити јединичну цену са ПДВ</w:t>
      </w:r>
      <w:r w:rsidR="005B5FAA">
        <w:rPr>
          <w:rFonts w:eastAsia="Calibri" w:cs="Arial"/>
          <w:bCs/>
          <w:iCs/>
          <w:lang w:val="sr-Cyrl-RS"/>
        </w:rPr>
        <w:t xml:space="preserve"> - ом</w:t>
      </w:r>
      <w:r w:rsidRPr="00381D0A">
        <w:rPr>
          <w:rFonts w:eastAsia="Calibri" w:cs="Arial"/>
          <w:bCs/>
          <w:iCs/>
        </w:rPr>
        <w:t xml:space="preserve"> (наведену у колони </w:t>
      </w:r>
      <w:r>
        <w:rPr>
          <w:rFonts w:eastAsia="Calibri" w:cs="Arial"/>
          <w:bCs/>
          <w:iCs/>
          <w:lang w:val="sr-Cyrl-CS"/>
        </w:rPr>
        <w:t>7</w:t>
      </w:r>
      <w:r w:rsidRPr="00381D0A">
        <w:rPr>
          <w:rFonts w:eastAsia="Calibri" w:cs="Arial"/>
          <w:bCs/>
          <w:iCs/>
        </w:rPr>
        <w:t xml:space="preserve">.) са траженом количином (која је наведена у колони </w:t>
      </w:r>
      <w:r>
        <w:rPr>
          <w:rFonts w:eastAsia="Calibri" w:cs="Arial"/>
          <w:bCs/>
          <w:iCs/>
          <w:lang w:val="sr-Cyrl-CS"/>
        </w:rPr>
        <w:t>5</w:t>
      </w:r>
      <w:r w:rsidRPr="00381D0A">
        <w:rPr>
          <w:rFonts w:eastAsia="Calibri" w:cs="Arial"/>
          <w:bCs/>
          <w:iCs/>
        </w:rPr>
        <w:t>.).</w:t>
      </w:r>
    </w:p>
    <w:p w14:paraId="74461C24" w14:textId="77777777" w:rsidR="00FC3AA4" w:rsidRPr="00381D0A" w:rsidRDefault="00FC3AA4" w:rsidP="00FC3AA4">
      <w:pPr>
        <w:tabs>
          <w:tab w:val="left" w:pos="90"/>
        </w:tabs>
        <w:suppressAutoHyphens/>
        <w:rPr>
          <w:rFonts w:eastAsia="Calibri" w:cs="Arial"/>
          <w:bCs/>
          <w:iCs/>
          <w:lang w:val="sr-Cyrl-CS"/>
        </w:rPr>
      </w:pPr>
      <w:r>
        <w:rPr>
          <w:rFonts w:eastAsia="Calibri" w:cs="Arial"/>
          <w:bCs/>
          <w:iCs/>
          <w:lang w:val="sr-Cyrl-CS"/>
        </w:rPr>
        <w:t>у колону 13</w:t>
      </w:r>
      <w:r w:rsidRPr="00381D0A">
        <w:rPr>
          <w:rFonts w:eastAsia="Calibri" w:cs="Arial"/>
          <w:bCs/>
          <w:iCs/>
        </w:rPr>
        <w:t>.</w:t>
      </w:r>
      <w:r w:rsidRPr="00381D0A">
        <w:rPr>
          <w:rFonts w:eastAsia="Calibri" w:cs="Arial"/>
          <w:bCs/>
          <w:iCs/>
          <w:lang w:val="sr-Cyrl-CS"/>
        </w:rPr>
        <w:t xml:space="preserve"> </w:t>
      </w:r>
      <w:r w:rsidRPr="00381D0A">
        <w:rPr>
          <w:rFonts w:eastAsia="Calibri" w:cs="Arial"/>
          <w:bCs/>
          <w:iCs/>
        </w:rPr>
        <w:t>уписати назив произвођача понуђених добара,назив модела/ознаку понуђених добара</w:t>
      </w:r>
      <w:r>
        <w:rPr>
          <w:rFonts w:eastAsia="Calibri" w:cs="Arial"/>
          <w:bCs/>
          <w:iCs/>
          <w:lang w:val="sr-Cyrl-CS"/>
        </w:rPr>
        <w:t xml:space="preserve"> и земљу порекла робе.</w:t>
      </w:r>
    </w:p>
    <w:p w14:paraId="40B28C8F" w14:textId="77777777" w:rsidR="00FC3AA4" w:rsidRPr="00E83CE0" w:rsidRDefault="00FC3AA4" w:rsidP="00FC3AA4">
      <w:pPr>
        <w:tabs>
          <w:tab w:val="left" w:pos="90"/>
        </w:tabs>
        <w:suppressAutoHyphens/>
        <w:rPr>
          <w:rFonts w:eastAsia="Calibri" w:cs="Arial"/>
          <w:lang w:val="sr-Cyrl-RS"/>
        </w:rPr>
      </w:pPr>
    </w:p>
    <w:p w14:paraId="1CC730FA" w14:textId="77777777" w:rsidR="00FC3AA4" w:rsidRPr="00381D0A" w:rsidRDefault="00FC3AA4" w:rsidP="00FC3AA4">
      <w:pPr>
        <w:tabs>
          <w:tab w:val="left" w:pos="992"/>
        </w:tabs>
        <w:rPr>
          <w:rFonts w:cs="Arial"/>
        </w:rPr>
      </w:pPr>
      <w:r w:rsidRPr="00381D0A">
        <w:rPr>
          <w:rFonts w:cs="Arial"/>
        </w:rPr>
        <w:t>- у Табелу 2. уписују се посебно исказани трошкови који су укључени у укупно</w:t>
      </w:r>
    </w:p>
    <w:p w14:paraId="20AEB74C" w14:textId="77777777" w:rsidR="00FC3AA4" w:rsidRPr="00381D0A" w:rsidRDefault="00FC3AA4" w:rsidP="00FC3AA4">
      <w:pPr>
        <w:tabs>
          <w:tab w:val="left" w:pos="992"/>
        </w:tabs>
        <w:rPr>
          <w:rFonts w:cs="Arial"/>
        </w:rPr>
      </w:pPr>
      <w:r w:rsidRPr="00381D0A">
        <w:rPr>
          <w:rFonts w:cs="Arial"/>
        </w:rPr>
        <w:t>понуђену цену</w:t>
      </w:r>
      <w:r>
        <w:rPr>
          <w:rFonts w:cs="Arial"/>
          <w:lang w:val="sr-Cyrl-CS"/>
        </w:rPr>
        <w:t xml:space="preserve"> у Дин.</w:t>
      </w:r>
      <w:r w:rsidRPr="00381D0A">
        <w:rPr>
          <w:rFonts w:cs="Arial"/>
        </w:rPr>
        <w:t xml:space="preserve"> без ПДВ</w:t>
      </w:r>
      <w:r>
        <w:rPr>
          <w:rFonts w:cs="Arial"/>
          <w:lang w:val="sr-Cyrl-CS"/>
        </w:rPr>
        <w:t>/ЕУР</w:t>
      </w:r>
      <w:r w:rsidRPr="00381D0A">
        <w:rPr>
          <w:rFonts w:cs="Arial"/>
        </w:rPr>
        <w:t xml:space="preserve"> (ред бр. I из табеле 1)</w:t>
      </w:r>
      <w:r w:rsidRPr="00381D0A">
        <w:rPr>
          <w:rFonts w:cs="Arial"/>
          <w:lang w:val="sr-Cyrl-RS"/>
        </w:rPr>
        <w:t xml:space="preserve"> уколико исти постоје као засебни трошкови</w:t>
      </w:r>
    </w:p>
    <w:p w14:paraId="69BA953B" w14:textId="77777777" w:rsidR="00FC3AA4" w:rsidRPr="00381D0A" w:rsidRDefault="00FC3AA4" w:rsidP="00FC3AA4">
      <w:pPr>
        <w:tabs>
          <w:tab w:val="left" w:pos="992"/>
        </w:tabs>
        <w:rPr>
          <w:rFonts w:cs="Arial"/>
          <w:b/>
          <w:lang w:val="sr-Cyrl-BA"/>
        </w:rPr>
      </w:pPr>
    </w:p>
    <w:p w14:paraId="35FBE23C" w14:textId="66FFCF13" w:rsidR="00FC3AA4" w:rsidRPr="002B6C30" w:rsidRDefault="00FC3AA4" w:rsidP="00FC3AA4">
      <w:pPr>
        <w:numPr>
          <w:ilvl w:val="0"/>
          <w:numId w:val="18"/>
        </w:numPr>
        <w:tabs>
          <w:tab w:val="left" w:pos="992"/>
        </w:tabs>
        <w:spacing w:before="0"/>
        <w:rPr>
          <w:rFonts w:cs="Arial"/>
        </w:rPr>
      </w:pPr>
      <w:r w:rsidRPr="00381D0A">
        <w:rPr>
          <w:rFonts w:cs="Arial"/>
        </w:rPr>
        <w:t xml:space="preserve">у ред бр. I – уписује се укупно понуђена цена за све позиције  </w:t>
      </w:r>
      <w:r>
        <w:rPr>
          <w:rFonts w:cs="Arial"/>
          <w:lang w:val="sr-Cyrl-CS"/>
        </w:rPr>
        <w:t>у Дин</w:t>
      </w:r>
      <w:r w:rsidR="005B5FAA">
        <w:rPr>
          <w:rFonts w:cs="Arial"/>
          <w:lang w:val="sr-Cyrl-CS"/>
        </w:rPr>
        <w:t xml:space="preserve">. </w:t>
      </w:r>
      <w:r w:rsidRPr="00381D0A">
        <w:rPr>
          <w:rFonts w:cs="Arial"/>
        </w:rPr>
        <w:t>без ПДВ</w:t>
      </w:r>
      <w:r w:rsidR="005B5FAA">
        <w:rPr>
          <w:rFonts w:cs="Arial"/>
          <w:lang w:val="sr-Cyrl-RS"/>
        </w:rPr>
        <w:t>-  а</w:t>
      </w:r>
      <w:r>
        <w:rPr>
          <w:rFonts w:cs="Arial"/>
          <w:lang w:val="sr-Cyrl-CS"/>
        </w:rPr>
        <w:t>/Еур</w:t>
      </w:r>
      <w:r w:rsidRPr="00381D0A">
        <w:rPr>
          <w:rFonts w:cs="Arial"/>
        </w:rPr>
        <w:t xml:space="preserve"> (збир</w:t>
      </w:r>
      <w:r>
        <w:rPr>
          <w:rFonts w:cs="Arial"/>
          <w:lang w:val="sr-Cyrl-CS"/>
        </w:rPr>
        <w:t xml:space="preserve"> </w:t>
      </w:r>
      <w:r>
        <w:rPr>
          <w:rFonts w:cs="Arial"/>
        </w:rPr>
        <w:t>колоне бр. 8</w:t>
      </w:r>
      <w:r w:rsidRPr="002B6C30">
        <w:rPr>
          <w:rFonts w:cs="Arial"/>
        </w:rPr>
        <w:t>)</w:t>
      </w:r>
    </w:p>
    <w:p w14:paraId="1B22DD8F" w14:textId="5B455B2E" w:rsidR="00FC3AA4" w:rsidRPr="00381D0A" w:rsidRDefault="00FC3AA4" w:rsidP="00FC3AA4">
      <w:pPr>
        <w:numPr>
          <w:ilvl w:val="0"/>
          <w:numId w:val="18"/>
        </w:numPr>
        <w:tabs>
          <w:tab w:val="left" w:pos="992"/>
        </w:tabs>
        <w:spacing w:before="0"/>
        <w:rPr>
          <w:rFonts w:cs="Arial"/>
        </w:rPr>
      </w:pPr>
      <w:r w:rsidRPr="00381D0A">
        <w:rPr>
          <w:rFonts w:cs="Arial"/>
        </w:rPr>
        <w:t xml:space="preserve">у ред бр. II – уписује се укупан износ ПДВ </w:t>
      </w:r>
      <w:r w:rsidR="005B5FAA">
        <w:rPr>
          <w:rFonts w:cs="Arial"/>
          <w:lang w:val="sr-Cyrl-RS"/>
        </w:rPr>
        <w:t>- а</w:t>
      </w:r>
    </w:p>
    <w:p w14:paraId="239A6E8C" w14:textId="4EFAE8E8" w:rsidR="00FC3AA4" w:rsidRPr="00381D0A" w:rsidRDefault="00FC3AA4" w:rsidP="00FC3AA4">
      <w:pPr>
        <w:numPr>
          <w:ilvl w:val="0"/>
          <w:numId w:val="18"/>
        </w:numPr>
        <w:tabs>
          <w:tab w:val="left" w:pos="992"/>
        </w:tabs>
        <w:spacing w:before="0"/>
        <w:rPr>
          <w:rFonts w:cs="Arial"/>
        </w:rPr>
      </w:pPr>
      <w:r w:rsidRPr="00381D0A">
        <w:rPr>
          <w:rFonts w:cs="Arial"/>
        </w:rPr>
        <w:t xml:space="preserve">у ред бр. III – уписује се укупно понуђена цена са ПДВ </w:t>
      </w:r>
      <w:r w:rsidR="005B5FAA">
        <w:rPr>
          <w:rFonts w:cs="Arial"/>
          <w:lang w:val="sr-Cyrl-RS"/>
        </w:rPr>
        <w:t xml:space="preserve">– ом </w:t>
      </w:r>
      <w:r w:rsidRPr="00381D0A">
        <w:rPr>
          <w:rFonts w:cs="Arial"/>
        </w:rPr>
        <w:t>(ред бр. I + ред.</w:t>
      </w:r>
    </w:p>
    <w:p w14:paraId="768FC227" w14:textId="77777777" w:rsidR="00FC3AA4" w:rsidRPr="00381D0A" w:rsidRDefault="00FC3AA4" w:rsidP="00FC3AA4">
      <w:pPr>
        <w:numPr>
          <w:ilvl w:val="0"/>
          <w:numId w:val="18"/>
        </w:numPr>
        <w:tabs>
          <w:tab w:val="left" w:pos="992"/>
        </w:tabs>
        <w:spacing w:before="0"/>
        <w:rPr>
          <w:rFonts w:cs="Arial"/>
        </w:rPr>
      </w:pPr>
      <w:r w:rsidRPr="00381D0A">
        <w:rPr>
          <w:rFonts w:cs="Arial"/>
        </w:rPr>
        <w:t>бр. II)</w:t>
      </w:r>
    </w:p>
    <w:p w14:paraId="04185572" w14:textId="77777777" w:rsidR="00FC3AA4" w:rsidRPr="00381D0A" w:rsidRDefault="00FC3AA4" w:rsidP="00FC3AA4">
      <w:pPr>
        <w:tabs>
          <w:tab w:val="left" w:pos="992"/>
        </w:tabs>
        <w:rPr>
          <w:rFonts w:cs="Arial"/>
        </w:rPr>
      </w:pPr>
    </w:p>
    <w:p w14:paraId="3492B2E2" w14:textId="77777777" w:rsidR="00FC3AA4" w:rsidRPr="00381D0A" w:rsidRDefault="00FC3AA4" w:rsidP="00FC3AA4">
      <w:pPr>
        <w:numPr>
          <w:ilvl w:val="0"/>
          <w:numId w:val="19"/>
        </w:numPr>
        <w:tabs>
          <w:tab w:val="left" w:pos="992"/>
        </w:tabs>
        <w:spacing w:before="0"/>
        <w:rPr>
          <w:rFonts w:cs="Arial"/>
        </w:rPr>
      </w:pPr>
      <w:r w:rsidRPr="00381D0A">
        <w:rPr>
          <w:rFonts w:cs="Arial"/>
        </w:rPr>
        <w:t>на место предвиђено за место и датум уписује се место и датум попуњавањаобрасца структуре цене.</w:t>
      </w:r>
    </w:p>
    <w:p w14:paraId="7AE551FA" w14:textId="77777777" w:rsidR="00FC3AA4" w:rsidRPr="00E83CE0" w:rsidRDefault="00FC3AA4" w:rsidP="00FC3AA4">
      <w:pPr>
        <w:numPr>
          <w:ilvl w:val="0"/>
          <w:numId w:val="19"/>
        </w:numPr>
        <w:tabs>
          <w:tab w:val="left" w:pos="992"/>
        </w:tabs>
        <w:spacing w:before="0"/>
        <w:rPr>
          <w:rFonts w:cs="Arial"/>
        </w:rPr>
      </w:pPr>
      <w:r w:rsidRPr="00381D0A">
        <w:rPr>
          <w:rFonts w:cs="Arial"/>
        </w:rPr>
        <w:t>на  место предвиђено за печат и потпис понуђач печатом оверава и потписује образац структуре цене.</w:t>
      </w:r>
    </w:p>
    <w:p w14:paraId="4A86E7C5" w14:textId="77777777" w:rsidR="00FC3AA4" w:rsidRPr="00E83CE0" w:rsidRDefault="00FC3AA4" w:rsidP="00530A76">
      <w:pPr>
        <w:tabs>
          <w:tab w:val="left" w:pos="992"/>
        </w:tabs>
        <w:spacing w:before="0"/>
        <w:ind w:left="360"/>
        <w:rPr>
          <w:rFonts w:cs="Arial"/>
        </w:rPr>
      </w:pPr>
    </w:p>
    <w:p w14:paraId="62F0FA62" w14:textId="31286B6B" w:rsidR="00FC3AA4" w:rsidRPr="00530A76" w:rsidRDefault="00FC3AA4" w:rsidP="00530A76">
      <w:pPr>
        <w:jc w:val="left"/>
        <w:rPr>
          <w:rFonts w:eastAsia="TimesNewRomanPS-BoldMT" w:cs="Arial"/>
          <w:b/>
          <w:lang w:val="sr-Latn-RS"/>
        </w:rPr>
        <w:sectPr w:rsidR="00FC3AA4" w:rsidRPr="00530A76" w:rsidSect="00DD1C46">
          <w:headerReference w:type="default" r:id="rId197"/>
          <w:footerReference w:type="even" r:id="rId198"/>
          <w:footerReference w:type="default" r:id="rId199"/>
          <w:headerReference w:type="first" r:id="rId200"/>
          <w:footerReference w:type="first" r:id="rId201"/>
          <w:footnotePr>
            <w:pos w:val="beneathText"/>
          </w:footnotePr>
          <w:pgSz w:w="16834" w:h="11909" w:orient="landscape" w:code="9"/>
          <w:pgMar w:top="1440" w:right="1440" w:bottom="1440" w:left="1440" w:header="142" w:footer="437" w:gutter="0"/>
          <w:cols w:space="708"/>
          <w:titlePg/>
          <w:docGrid w:linePitch="360"/>
        </w:sectPr>
      </w:pPr>
      <w:r w:rsidRPr="00530A76">
        <w:rPr>
          <w:rFonts w:eastAsia="TimesNewRomanPS-BoldMT" w:cs="Arial"/>
          <w:b/>
          <w:lang w:val="ru-RU"/>
        </w:rPr>
        <w:t xml:space="preserve">СТРАНИ ПОНУЂАЧИ НЕ ПОПУЊАВАЈУ КОЛОНУ </w:t>
      </w:r>
      <w:r w:rsidRPr="00530A76">
        <w:rPr>
          <w:rFonts w:eastAsia="TimesNewRomanPS-BoldMT" w:cs="Arial"/>
          <w:b/>
          <w:lang w:val="sr-Latn-RS"/>
        </w:rPr>
        <w:t>7</w:t>
      </w:r>
      <w:r w:rsidRPr="00530A76">
        <w:rPr>
          <w:rFonts w:eastAsia="TimesNewRomanPS-BoldMT" w:cs="Arial"/>
          <w:b/>
          <w:lang w:val="ru-RU"/>
        </w:rPr>
        <w:t xml:space="preserve"> И </w:t>
      </w:r>
      <w:r w:rsidRPr="00530A76">
        <w:rPr>
          <w:rFonts w:eastAsia="TimesNewRomanPS-BoldMT" w:cs="Arial"/>
          <w:b/>
          <w:lang w:val="sr-Latn-RS"/>
        </w:rPr>
        <w:t>9</w:t>
      </w:r>
      <w:r w:rsidRPr="00530A76">
        <w:rPr>
          <w:rFonts w:eastAsia="TimesNewRomanPS-BoldMT" w:cs="Arial"/>
          <w:b/>
          <w:lang w:val="ru-RU"/>
        </w:rPr>
        <w:t xml:space="preserve"> И РЕДНИ БРОЈ </w:t>
      </w:r>
      <w:r w:rsidRPr="00530A76">
        <w:rPr>
          <w:rFonts w:eastAsia="TimesNewRomanPS-BoldMT" w:cs="Arial"/>
          <w:b/>
          <w:lang w:val="sr-Latn-RS"/>
        </w:rPr>
        <w:t xml:space="preserve">II </w:t>
      </w:r>
      <w:r w:rsidRPr="00530A76">
        <w:rPr>
          <w:rFonts w:eastAsia="TimesNewRomanPS-BoldMT" w:cs="Arial"/>
          <w:b/>
          <w:lang w:val="sr-Cyrl-RS"/>
        </w:rPr>
        <w:t xml:space="preserve">и </w:t>
      </w:r>
      <w:r w:rsidRPr="00530A76">
        <w:rPr>
          <w:rFonts w:eastAsia="TimesNewRomanPS-BoldMT" w:cs="Arial"/>
          <w:b/>
          <w:lang w:val="sr-Latn-RS"/>
        </w:rPr>
        <w:t>III</w:t>
      </w:r>
      <w:r w:rsidRPr="00530A76">
        <w:rPr>
          <w:rFonts w:eastAsia="TimesNewRomanPS-BoldMT" w:cs="Arial"/>
          <w:b/>
          <w:lang w:val="ru-RU"/>
        </w:rPr>
        <w:t xml:space="preserve"> УКУПНЕ ПОНУЂЕНЕ ЦЕНЕ</w:t>
      </w:r>
    </w:p>
    <w:p w14:paraId="054BAC18" w14:textId="19569CD3" w:rsidR="00537552" w:rsidRPr="00792FB1" w:rsidRDefault="00537552" w:rsidP="00874F5B">
      <w:pPr>
        <w:rPr>
          <w:rFonts w:eastAsia="TimesNewRomanPS-BoldMT" w:cs="Arial"/>
          <w:lang w:val="ru-RU"/>
        </w:rPr>
      </w:pPr>
    </w:p>
    <w:p w14:paraId="333D2296" w14:textId="2ACFCE58" w:rsidR="00343A18" w:rsidRPr="00792FB1" w:rsidRDefault="00343A18" w:rsidP="00343A18">
      <w:pPr>
        <w:pStyle w:val="KDObrazac"/>
        <w:spacing w:before="0"/>
        <w:rPr>
          <w:lang w:val="ru-RU"/>
        </w:rPr>
      </w:pPr>
      <w:bookmarkStart w:id="256" w:name="_Toc442559926"/>
      <w:r w:rsidRPr="00792FB1">
        <w:rPr>
          <w:lang w:val="ru-RU"/>
        </w:rPr>
        <w:t xml:space="preserve">ОБРАЗАЦ </w:t>
      </w:r>
      <w:r w:rsidR="00BC1678" w:rsidRPr="00792FB1">
        <w:rPr>
          <w:lang w:val="sr-Cyrl-RS"/>
        </w:rPr>
        <w:t>3</w:t>
      </w:r>
      <w:r w:rsidRPr="00792FB1">
        <w:rPr>
          <w:lang w:val="ru-RU"/>
        </w:rPr>
        <w:t>.</w:t>
      </w:r>
      <w:bookmarkEnd w:id="256"/>
    </w:p>
    <w:p w14:paraId="573596D6" w14:textId="3FB94609" w:rsidR="00343A18" w:rsidRPr="00792FB1" w:rsidRDefault="00343A18" w:rsidP="00400022">
      <w:pPr>
        <w:tabs>
          <w:tab w:val="left" w:pos="6870"/>
        </w:tabs>
        <w:spacing w:before="0"/>
        <w:rPr>
          <w:rFonts w:cs="Arial"/>
          <w:lang w:val="ru-RU"/>
        </w:rPr>
      </w:pPr>
    </w:p>
    <w:p w14:paraId="3DE87B0B" w14:textId="77777777" w:rsidR="00343A18" w:rsidRPr="00792FB1" w:rsidRDefault="00343A18" w:rsidP="00343A18">
      <w:pPr>
        <w:ind w:right="-360"/>
        <w:rPr>
          <w:rFonts w:cs="Arial"/>
          <w:lang w:val="ru-RU"/>
        </w:rPr>
      </w:pPr>
      <w:r w:rsidRPr="00792FB1">
        <w:rPr>
          <w:rFonts w:cs="Arial"/>
          <w:lang w:val="ru-RU"/>
        </w:rPr>
        <w:t>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 даје:</w:t>
      </w:r>
    </w:p>
    <w:p w14:paraId="1AC51822" w14:textId="77777777" w:rsidR="00343A18" w:rsidRPr="00792FB1" w:rsidRDefault="00343A18" w:rsidP="00343A18">
      <w:pPr>
        <w:rPr>
          <w:rFonts w:cs="Arial"/>
          <w:lang w:val="ru-RU"/>
        </w:rPr>
      </w:pPr>
    </w:p>
    <w:p w14:paraId="088CFC08" w14:textId="3D0CE63A" w:rsidR="00343A18" w:rsidRPr="00792FB1" w:rsidRDefault="00343A18" w:rsidP="00343A18">
      <w:pPr>
        <w:jc w:val="center"/>
        <w:rPr>
          <w:rFonts w:cs="Arial"/>
          <w:b/>
          <w:lang w:val="ru-RU"/>
        </w:rPr>
      </w:pPr>
      <w:r w:rsidRPr="00792FB1">
        <w:rPr>
          <w:rFonts w:cs="Arial"/>
          <w:b/>
          <w:lang w:val="ru-RU"/>
        </w:rPr>
        <w:t>ИЗЈАВУ О НЕЗАВИСНОЈ ПОНУДИ</w:t>
      </w:r>
      <w:r w:rsidR="00530A76">
        <w:rPr>
          <w:rFonts w:cs="Arial"/>
          <w:b/>
          <w:lang w:val="ru-RU"/>
        </w:rPr>
        <w:t xml:space="preserve"> </w:t>
      </w:r>
    </w:p>
    <w:p w14:paraId="23AD6858" w14:textId="77777777" w:rsidR="00343A18" w:rsidRPr="00792FB1" w:rsidRDefault="00343A18" w:rsidP="00343A18">
      <w:pPr>
        <w:jc w:val="center"/>
        <w:rPr>
          <w:rFonts w:cs="Arial"/>
          <w:b/>
          <w:lang w:val="ru-RU"/>
        </w:rPr>
      </w:pPr>
    </w:p>
    <w:p w14:paraId="4E88BC9A" w14:textId="77777777" w:rsidR="00343A18" w:rsidRPr="00792FB1" w:rsidRDefault="00343A18" w:rsidP="00343A18">
      <w:pPr>
        <w:jc w:val="center"/>
        <w:rPr>
          <w:rFonts w:cs="Arial"/>
          <w:b/>
          <w:lang w:val="ru-RU"/>
        </w:rPr>
      </w:pPr>
    </w:p>
    <w:p w14:paraId="6EB84878" w14:textId="64611CA9" w:rsidR="00343A18" w:rsidRPr="00792FB1" w:rsidRDefault="00343A18" w:rsidP="00343A18">
      <w:pPr>
        <w:rPr>
          <w:rFonts w:cs="Arial"/>
          <w:lang w:val="ru-RU"/>
        </w:rPr>
      </w:pPr>
      <w:r w:rsidRPr="00792FB1">
        <w:rPr>
          <w:rFonts w:cs="Arial"/>
          <w:lang w:val="ru-RU"/>
        </w:rPr>
        <w:t>и под пуном материјалном и кривичном одговорношћу потврђује да је Понуду број:______</w:t>
      </w:r>
      <w:r w:rsidR="00342568" w:rsidRPr="00792FB1">
        <w:rPr>
          <w:rFonts w:cs="Arial"/>
          <w:lang w:val="ru-RU"/>
        </w:rPr>
        <w:t>______</w:t>
      </w:r>
      <w:r w:rsidRPr="00792FB1">
        <w:rPr>
          <w:rFonts w:cs="Arial"/>
          <w:lang w:val="ru-RU"/>
        </w:rPr>
        <w:t>__ за јавну набавку добара</w:t>
      </w:r>
      <w:r w:rsidR="00530A76">
        <w:rPr>
          <w:rFonts w:cs="Arial"/>
          <w:lang w:val="ru-RU"/>
        </w:rPr>
        <w:t xml:space="preserve">: </w:t>
      </w:r>
      <w:r w:rsidR="00FD3B6E" w:rsidRPr="00530A76">
        <w:rPr>
          <w:rFonts w:eastAsia="TimesNewRomanPS-BoldMT" w:cs="Arial"/>
          <w:b/>
          <w:bCs/>
          <w:lang w:val="ru-RU"/>
        </w:rPr>
        <w:t>МОДЕРНИЗАЦИЈА РЕГУЛАЦИОНОГ ВЕНТИЛА 2НБ52С002 (“ЦЦИ ТYПЕ С 63Д Б) ОДРЖАВАЊА НИВОА У СЕПАРАТОРУ ПАРЕ У ТЕ КОСТОЛАЦ Б</w:t>
      </w:r>
      <w:r w:rsidR="00BC1678" w:rsidRPr="00792FB1">
        <w:rPr>
          <w:rFonts w:eastAsia="TimesNewRomanPS-BoldMT" w:cs="Arial"/>
          <w:bCs/>
          <w:lang w:val="sr-Cyrl-RS"/>
        </w:rPr>
        <w:t>,</w:t>
      </w:r>
      <w:r w:rsidR="00BC1678" w:rsidRPr="00792FB1">
        <w:rPr>
          <w:rFonts w:cs="Arial"/>
          <w:lang w:val="ru-RU"/>
        </w:rPr>
        <w:t xml:space="preserve"> </w:t>
      </w:r>
      <w:r w:rsidRPr="00530A76">
        <w:rPr>
          <w:rFonts w:cs="Arial"/>
          <w:b/>
          <w:lang w:val="ru-RU"/>
        </w:rPr>
        <w:t>ЈН бр.</w:t>
      </w:r>
      <w:r w:rsidR="00424081" w:rsidRPr="00530A76">
        <w:rPr>
          <w:rFonts w:cs="Arial"/>
          <w:b/>
          <w:lang w:val="ru-RU"/>
        </w:rPr>
        <w:t>3100/0628/2019</w:t>
      </w:r>
      <w:r w:rsidR="00530A76">
        <w:rPr>
          <w:rFonts w:cs="Arial"/>
          <w:lang w:val="ru-RU"/>
        </w:rPr>
        <w:t xml:space="preserve"> - </w:t>
      </w:r>
      <w:r w:rsidR="00530A76">
        <w:rPr>
          <w:rFonts w:cs="Arial"/>
          <w:b/>
          <w:lang w:val="ru-RU"/>
        </w:rPr>
        <w:t>ПАРТИЈА ___</w:t>
      </w:r>
      <w:r w:rsidR="00E447F2">
        <w:rPr>
          <w:rFonts w:cs="Arial"/>
          <w:b/>
          <w:lang w:val="ru-RU"/>
        </w:rPr>
        <w:t xml:space="preserve">, </w:t>
      </w:r>
      <w:r w:rsidRPr="00792FB1">
        <w:rPr>
          <w:rFonts w:cs="Arial"/>
          <w:lang w:val="ru-RU"/>
        </w:rPr>
        <w:t xml:space="preserve">Наручиоца </w:t>
      </w:r>
      <w:r w:rsidRPr="00792FB1">
        <w:rPr>
          <w:rFonts w:eastAsia="Arial Unicode MS" w:cs="Arial"/>
          <w:kern w:val="1"/>
          <w:lang w:val="ru-RU" w:eastAsia="ar-SA"/>
        </w:rPr>
        <w:t>Јавно предузеће „Електропривреда Србије“ Београд</w:t>
      </w:r>
      <w:r w:rsidR="002479F9" w:rsidRPr="00792FB1">
        <w:rPr>
          <w:rFonts w:eastAsia="Arial Unicode MS" w:cs="Arial"/>
          <w:kern w:val="1"/>
          <w:lang w:val="sr-Cyrl-RS" w:eastAsia="ar-SA"/>
        </w:rPr>
        <w:t xml:space="preserve"> </w:t>
      </w:r>
      <w:r w:rsidRPr="00792FB1">
        <w:rPr>
          <w:rFonts w:cs="Arial"/>
          <w:lang w:val="ru-RU"/>
        </w:rPr>
        <w:t>по Позиву за подношење понуда објављеном на</w:t>
      </w:r>
      <w:r w:rsidR="000F683D" w:rsidRPr="00792FB1">
        <w:rPr>
          <w:rFonts w:cs="Arial"/>
          <w:lang w:val="ru-RU"/>
        </w:rPr>
        <w:t xml:space="preserve"> </w:t>
      </w:r>
      <w:r w:rsidRPr="00792FB1">
        <w:rPr>
          <w:rFonts w:cs="Arial"/>
          <w:lang w:val="ru-RU"/>
        </w:rPr>
        <w:t>Порталу јавних набавки и интернет страници Наручиоца дана __________</w:t>
      </w:r>
      <w:r w:rsidR="00530A76">
        <w:rPr>
          <w:rFonts w:cs="Arial"/>
          <w:lang w:val="ru-RU"/>
        </w:rPr>
        <w:t>____</w:t>
      </w:r>
      <w:r w:rsidRPr="00792FB1">
        <w:rPr>
          <w:rFonts w:cs="Arial"/>
          <w:lang w:val="ru-RU"/>
        </w:rPr>
        <w:t>_. године, поднео независно, без договора са другим понуђачима или заинтересованим лицима.</w:t>
      </w:r>
    </w:p>
    <w:p w14:paraId="2EC10C58" w14:textId="77777777" w:rsidR="00343A18" w:rsidRPr="00792FB1" w:rsidRDefault="00343A18" w:rsidP="00343A18">
      <w:pPr>
        <w:tabs>
          <w:tab w:val="left" w:pos="0"/>
        </w:tabs>
        <w:rPr>
          <w:rFonts w:cs="Arial"/>
          <w:lang w:val="ru-RU"/>
        </w:rPr>
      </w:pPr>
      <w:r w:rsidRPr="00792FB1">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14:paraId="3F036369" w14:textId="77777777" w:rsidR="00343A18" w:rsidRPr="00792FB1" w:rsidRDefault="00343A18" w:rsidP="00343A18">
      <w:pPr>
        <w:rPr>
          <w:rFonts w:cs="Arial"/>
          <w:b/>
          <w:lang w:val="ru-RU"/>
        </w:rPr>
      </w:pPr>
    </w:p>
    <w:p w14:paraId="00098C04" w14:textId="77777777" w:rsidR="00343A18" w:rsidRPr="00792FB1"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792FB1" w:rsidRPr="00792FB1" w14:paraId="693ABD32" w14:textId="77777777" w:rsidTr="00BC01DC">
        <w:trPr>
          <w:jc w:val="center"/>
        </w:trPr>
        <w:tc>
          <w:tcPr>
            <w:tcW w:w="3882" w:type="dxa"/>
          </w:tcPr>
          <w:p w14:paraId="094D12E7" w14:textId="77777777" w:rsidR="00343A18" w:rsidRPr="00792FB1" w:rsidRDefault="00343A18" w:rsidP="00BC01DC">
            <w:pPr>
              <w:spacing w:before="0"/>
              <w:jc w:val="center"/>
              <w:rPr>
                <w:rFonts w:cs="Arial"/>
              </w:rPr>
            </w:pPr>
            <w:r w:rsidRPr="00792FB1">
              <w:rPr>
                <w:rFonts w:cs="Arial"/>
              </w:rPr>
              <w:t>Датум:</w:t>
            </w:r>
          </w:p>
        </w:tc>
        <w:tc>
          <w:tcPr>
            <w:tcW w:w="2127" w:type="dxa"/>
          </w:tcPr>
          <w:p w14:paraId="6CDAEA27" w14:textId="77777777" w:rsidR="00343A18" w:rsidRPr="00792FB1" w:rsidRDefault="00343A18" w:rsidP="00BC01DC">
            <w:pPr>
              <w:spacing w:before="0"/>
              <w:jc w:val="center"/>
              <w:rPr>
                <w:rFonts w:cs="Arial"/>
                <w:lang w:val="ru-RU"/>
              </w:rPr>
            </w:pPr>
          </w:p>
        </w:tc>
        <w:tc>
          <w:tcPr>
            <w:tcW w:w="4022" w:type="dxa"/>
          </w:tcPr>
          <w:p w14:paraId="2555D78B" w14:textId="6D201212" w:rsidR="00343A18" w:rsidRPr="00792FB1" w:rsidRDefault="00343A18" w:rsidP="002479F9">
            <w:pPr>
              <w:spacing w:before="0"/>
              <w:jc w:val="center"/>
              <w:rPr>
                <w:rFonts w:cs="Arial"/>
              </w:rPr>
            </w:pPr>
            <w:r w:rsidRPr="00792FB1">
              <w:rPr>
                <w:rFonts w:cs="Arial"/>
                <w:lang w:val="sr-Cyrl-CS"/>
              </w:rPr>
              <w:t>П</w:t>
            </w:r>
            <w:r w:rsidRPr="00792FB1">
              <w:rPr>
                <w:rFonts w:cs="Arial"/>
              </w:rPr>
              <w:t>онуђач</w:t>
            </w:r>
          </w:p>
        </w:tc>
      </w:tr>
      <w:tr w:rsidR="00792FB1" w:rsidRPr="00792FB1" w14:paraId="644BFE48" w14:textId="77777777" w:rsidTr="00BC01DC">
        <w:trPr>
          <w:jc w:val="center"/>
        </w:trPr>
        <w:tc>
          <w:tcPr>
            <w:tcW w:w="3882" w:type="dxa"/>
          </w:tcPr>
          <w:p w14:paraId="0D790EDE" w14:textId="77777777" w:rsidR="00343A18" w:rsidRPr="00792FB1" w:rsidRDefault="00343A18" w:rsidP="00BC01DC">
            <w:pPr>
              <w:spacing w:before="0"/>
              <w:jc w:val="center"/>
              <w:rPr>
                <w:rFonts w:cs="Arial"/>
              </w:rPr>
            </w:pPr>
          </w:p>
        </w:tc>
        <w:tc>
          <w:tcPr>
            <w:tcW w:w="2127" w:type="dxa"/>
          </w:tcPr>
          <w:p w14:paraId="783C1D1B" w14:textId="77777777" w:rsidR="00343A18" w:rsidRPr="00792FB1" w:rsidRDefault="00343A18" w:rsidP="00BC01DC">
            <w:pPr>
              <w:spacing w:before="0"/>
              <w:jc w:val="center"/>
              <w:rPr>
                <w:rFonts w:cs="Arial"/>
              </w:rPr>
            </w:pPr>
            <w:r w:rsidRPr="00792FB1">
              <w:rPr>
                <w:rFonts w:cs="Arial"/>
              </w:rPr>
              <w:t>М.П.</w:t>
            </w:r>
          </w:p>
        </w:tc>
        <w:tc>
          <w:tcPr>
            <w:tcW w:w="4022" w:type="dxa"/>
          </w:tcPr>
          <w:p w14:paraId="3535996F" w14:textId="77777777" w:rsidR="00343A18" w:rsidRPr="00792FB1" w:rsidRDefault="00343A18" w:rsidP="00BC01DC">
            <w:pPr>
              <w:spacing w:before="0"/>
              <w:jc w:val="center"/>
              <w:rPr>
                <w:rFonts w:cs="Arial"/>
                <w:lang w:val="ru-RU"/>
              </w:rPr>
            </w:pPr>
          </w:p>
        </w:tc>
      </w:tr>
      <w:tr w:rsidR="00792FB1" w:rsidRPr="00792FB1" w14:paraId="41423700" w14:textId="77777777" w:rsidTr="00BC01DC">
        <w:trPr>
          <w:jc w:val="center"/>
        </w:trPr>
        <w:tc>
          <w:tcPr>
            <w:tcW w:w="3882" w:type="dxa"/>
            <w:tcBorders>
              <w:bottom w:val="single" w:sz="4" w:space="0" w:color="auto"/>
            </w:tcBorders>
          </w:tcPr>
          <w:p w14:paraId="5266EA85" w14:textId="77777777" w:rsidR="00343A18" w:rsidRPr="00792FB1" w:rsidRDefault="00343A18" w:rsidP="00BC01DC">
            <w:pPr>
              <w:spacing w:before="0"/>
              <w:jc w:val="center"/>
              <w:rPr>
                <w:rFonts w:cs="Arial"/>
              </w:rPr>
            </w:pPr>
          </w:p>
        </w:tc>
        <w:tc>
          <w:tcPr>
            <w:tcW w:w="2127" w:type="dxa"/>
          </w:tcPr>
          <w:p w14:paraId="513FCC67" w14:textId="77777777" w:rsidR="00343A18" w:rsidRPr="00792FB1" w:rsidRDefault="00343A18" w:rsidP="00BC01DC">
            <w:pPr>
              <w:spacing w:before="0"/>
              <w:jc w:val="center"/>
              <w:rPr>
                <w:rFonts w:cs="Arial"/>
                <w:lang w:val="ru-RU"/>
              </w:rPr>
            </w:pPr>
          </w:p>
        </w:tc>
        <w:tc>
          <w:tcPr>
            <w:tcW w:w="4022" w:type="dxa"/>
            <w:tcBorders>
              <w:bottom w:val="single" w:sz="4" w:space="0" w:color="auto"/>
            </w:tcBorders>
          </w:tcPr>
          <w:p w14:paraId="17916E53" w14:textId="77777777" w:rsidR="00343A18" w:rsidRPr="00792FB1" w:rsidRDefault="00343A18" w:rsidP="00BC01DC">
            <w:pPr>
              <w:spacing w:before="0"/>
              <w:jc w:val="center"/>
              <w:rPr>
                <w:rFonts w:cs="Arial"/>
                <w:lang w:val="ru-RU"/>
              </w:rPr>
            </w:pPr>
          </w:p>
        </w:tc>
      </w:tr>
      <w:tr w:rsidR="00343A18" w:rsidRPr="00792FB1" w14:paraId="7B645E74" w14:textId="77777777" w:rsidTr="00BC01DC">
        <w:trPr>
          <w:trHeight w:val="389"/>
          <w:jc w:val="center"/>
        </w:trPr>
        <w:tc>
          <w:tcPr>
            <w:tcW w:w="3882" w:type="dxa"/>
            <w:tcBorders>
              <w:top w:val="single" w:sz="4" w:space="0" w:color="auto"/>
            </w:tcBorders>
          </w:tcPr>
          <w:p w14:paraId="2444D477" w14:textId="77777777" w:rsidR="00343A18" w:rsidRPr="00792FB1" w:rsidRDefault="00343A18" w:rsidP="00BC01DC">
            <w:pPr>
              <w:spacing w:before="0"/>
              <w:jc w:val="center"/>
              <w:rPr>
                <w:rFonts w:cs="Arial"/>
              </w:rPr>
            </w:pPr>
          </w:p>
          <w:p w14:paraId="7F97AE6C" w14:textId="77777777" w:rsidR="00343A18" w:rsidRPr="00792FB1" w:rsidRDefault="00343A18" w:rsidP="00BC01DC">
            <w:pPr>
              <w:spacing w:before="0"/>
              <w:jc w:val="center"/>
              <w:rPr>
                <w:rFonts w:cs="Arial"/>
              </w:rPr>
            </w:pPr>
          </w:p>
        </w:tc>
        <w:tc>
          <w:tcPr>
            <w:tcW w:w="2127" w:type="dxa"/>
          </w:tcPr>
          <w:p w14:paraId="790B533A" w14:textId="77777777" w:rsidR="00343A18" w:rsidRPr="00792FB1" w:rsidRDefault="00343A18" w:rsidP="00BC01DC">
            <w:pPr>
              <w:spacing w:before="0"/>
              <w:jc w:val="center"/>
              <w:rPr>
                <w:rFonts w:cs="Arial"/>
                <w:lang w:val="ru-RU"/>
              </w:rPr>
            </w:pPr>
          </w:p>
        </w:tc>
        <w:tc>
          <w:tcPr>
            <w:tcW w:w="4022" w:type="dxa"/>
            <w:tcBorders>
              <w:top w:val="single" w:sz="4" w:space="0" w:color="auto"/>
            </w:tcBorders>
          </w:tcPr>
          <w:p w14:paraId="4284CAC9" w14:textId="77777777" w:rsidR="00343A18" w:rsidRPr="00792FB1" w:rsidRDefault="00343A18" w:rsidP="00BC01DC">
            <w:pPr>
              <w:spacing w:before="0"/>
              <w:jc w:val="center"/>
              <w:rPr>
                <w:rFonts w:cs="Arial"/>
                <w:lang w:val="ru-RU"/>
              </w:rPr>
            </w:pPr>
          </w:p>
        </w:tc>
      </w:tr>
    </w:tbl>
    <w:p w14:paraId="54887563" w14:textId="77777777" w:rsidR="00343A18" w:rsidRPr="00792FB1" w:rsidRDefault="00343A18" w:rsidP="00343A18">
      <w:pPr>
        <w:tabs>
          <w:tab w:val="left" w:pos="6028"/>
        </w:tabs>
        <w:autoSpaceDE w:val="0"/>
        <w:autoSpaceDN w:val="0"/>
        <w:adjustRightInd w:val="0"/>
        <w:ind w:left="360"/>
        <w:rPr>
          <w:rFonts w:eastAsia="Calibri" w:cs="Arial"/>
          <w:bCs/>
          <w:iCs/>
        </w:rPr>
      </w:pPr>
    </w:p>
    <w:p w14:paraId="120C2A83" w14:textId="77777777" w:rsidR="00343A18" w:rsidRPr="00792FB1" w:rsidRDefault="00343A18" w:rsidP="00343A18">
      <w:pPr>
        <w:jc w:val="center"/>
        <w:rPr>
          <w:rFonts w:cs="Arial"/>
          <w:b/>
          <w:lang w:val="ru-RU"/>
        </w:rPr>
      </w:pPr>
    </w:p>
    <w:p w14:paraId="11002E71" w14:textId="1AC9800C" w:rsidR="002576E7" w:rsidRPr="00792FB1" w:rsidRDefault="002576E7" w:rsidP="002576E7">
      <w:pPr>
        <w:pStyle w:val="CommentText"/>
        <w:rPr>
          <w:sz w:val="22"/>
          <w:lang w:val="en-US"/>
        </w:rPr>
      </w:pPr>
      <w:r w:rsidRPr="00792FB1">
        <w:rPr>
          <w:b/>
          <w:sz w:val="22"/>
          <w:lang w:val="ru-RU"/>
        </w:rPr>
        <w:t>Напомена</w:t>
      </w:r>
      <w:r w:rsidRPr="00792FB1">
        <w:rPr>
          <w:sz w:val="22"/>
          <w:lang w:val="ru-RU"/>
        </w:rPr>
        <w:t xml:space="preserve">: </w:t>
      </w:r>
      <w:r w:rsidRPr="00792FB1">
        <w:rPr>
          <w:sz w:val="22"/>
          <w:lang w:val="en-US"/>
        </w:rPr>
        <w:t>у</w:t>
      </w:r>
      <w:r w:rsidRPr="00792FB1">
        <w:rPr>
          <w:sz w:val="22"/>
          <w:lang w:val="sr-Cyrl-RS"/>
        </w:rPr>
        <w:t xml:space="preserve"> </w:t>
      </w:r>
      <w:r w:rsidRPr="00792FB1">
        <w:rPr>
          <w:sz w:val="22"/>
          <w:lang w:val="en-US"/>
        </w:rPr>
        <w:t xml:space="preserve">случају постојања основане сумње у истинитост изјаве о независној понуди, наручулац ће одмах обавестити организацију надлежну за заштиту конкуренције.Организација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године.Повреда конкуренције представља негативну референцу, у смислу члана 82. став 1. тачка 2) Закона. </w:t>
      </w:r>
    </w:p>
    <w:p w14:paraId="4F025348" w14:textId="77777777" w:rsidR="002576E7" w:rsidRPr="00792FB1" w:rsidRDefault="002576E7" w:rsidP="002576E7">
      <w:pPr>
        <w:pStyle w:val="CommentText"/>
        <w:rPr>
          <w:sz w:val="22"/>
          <w:lang w:val="en-US"/>
        </w:rPr>
      </w:pPr>
      <w:r w:rsidRPr="00792FB1">
        <w:rPr>
          <w:sz w:val="22"/>
          <w:lang w:val="en-US"/>
        </w:rPr>
        <w:t>Уколико понуду подноси група понуђача,Изјава мора бити потписана од стране овлашћеног лица сваког понуђача из групе понуђача и оверена печатом.</w:t>
      </w:r>
    </w:p>
    <w:p w14:paraId="2741CDC5" w14:textId="77777777" w:rsidR="002576E7" w:rsidRPr="00792FB1" w:rsidRDefault="002576E7" w:rsidP="002576E7">
      <w:pPr>
        <w:pStyle w:val="CommentText"/>
        <w:rPr>
          <w:sz w:val="22"/>
          <w:lang w:val="en-US"/>
        </w:rPr>
      </w:pPr>
      <w:r w:rsidRPr="00792FB1">
        <w:rPr>
          <w:sz w:val="22"/>
          <w:lang w:val="en-US"/>
        </w:rPr>
        <w:t>(У случају да понуду даје група понуђача образац копирати.)</w:t>
      </w:r>
    </w:p>
    <w:p w14:paraId="7A2E8697" w14:textId="77777777" w:rsidR="00343A18" w:rsidRPr="00792FB1" w:rsidRDefault="00343A18" w:rsidP="00343A18">
      <w:pPr>
        <w:rPr>
          <w:rFonts w:cs="Arial"/>
          <w:i/>
          <w:lang w:val="ru-RU"/>
        </w:rPr>
      </w:pPr>
    </w:p>
    <w:p w14:paraId="65EE526D" w14:textId="77777777" w:rsidR="00343A18" w:rsidRPr="00792FB1" w:rsidRDefault="00343A18" w:rsidP="00343A18">
      <w:pPr>
        <w:rPr>
          <w:rFonts w:cs="Arial"/>
          <w:i/>
          <w:lang w:val="ru-RU"/>
        </w:rPr>
      </w:pPr>
    </w:p>
    <w:p w14:paraId="02DD1E4E" w14:textId="77777777" w:rsidR="00343A18" w:rsidRDefault="00343A18" w:rsidP="00343A18">
      <w:pPr>
        <w:rPr>
          <w:rFonts w:cs="Arial"/>
          <w:i/>
          <w:lang w:val="ru-RU"/>
        </w:rPr>
      </w:pPr>
    </w:p>
    <w:p w14:paraId="73B8CAB5" w14:textId="77777777" w:rsidR="00EF14AA" w:rsidRPr="00792FB1" w:rsidRDefault="00EF14AA" w:rsidP="00EF14AA">
      <w:pPr>
        <w:pStyle w:val="KDObrazac"/>
        <w:spacing w:before="0"/>
        <w:rPr>
          <w:lang w:val="ru-RU"/>
        </w:rPr>
      </w:pPr>
      <w:bookmarkStart w:id="257" w:name="_Toc442559928"/>
      <w:r w:rsidRPr="00792FB1">
        <w:rPr>
          <w:lang w:val="ru-RU"/>
        </w:rPr>
        <w:lastRenderedPageBreak/>
        <w:t xml:space="preserve">ОБРАЗАЦ </w:t>
      </w:r>
      <w:r w:rsidRPr="00792FB1">
        <w:rPr>
          <w:lang w:val="sr-Cyrl-RS"/>
        </w:rPr>
        <w:t>4</w:t>
      </w:r>
      <w:r w:rsidRPr="00792FB1">
        <w:rPr>
          <w:lang w:val="ru-RU"/>
        </w:rPr>
        <w:t>.</w:t>
      </w:r>
      <w:bookmarkEnd w:id="257"/>
    </w:p>
    <w:p w14:paraId="1345827C" w14:textId="77777777" w:rsidR="00EF14AA" w:rsidRPr="00792FB1" w:rsidRDefault="00EF14AA" w:rsidP="00EF14AA">
      <w:pPr>
        <w:pStyle w:val="KDParagraf"/>
        <w:spacing w:before="0"/>
        <w:rPr>
          <w:rFonts w:cs="Arial"/>
          <w:lang w:val="ru-RU"/>
        </w:rPr>
      </w:pPr>
    </w:p>
    <w:p w14:paraId="6CAB84EB" w14:textId="77777777" w:rsidR="00EF14AA" w:rsidRPr="00792FB1" w:rsidRDefault="00EF14AA" w:rsidP="00EF14AA">
      <w:pPr>
        <w:pStyle w:val="Title"/>
        <w:spacing w:before="0"/>
        <w:jc w:val="right"/>
        <w:rPr>
          <w:rFonts w:cs="Arial"/>
          <w:b w:val="0"/>
          <w:caps/>
          <w:sz w:val="22"/>
          <w:szCs w:val="22"/>
        </w:rPr>
      </w:pPr>
    </w:p>
    <w:p w14:paraId="0B171C37" w14:textId="77777777" w:rsidR="00EF14AA" w:rsidRPr="00792FB1" w:rsidRDefault="00EF14AA" w:rsidP="00EF14AA">
      <w:pPr>
        <w:rPr>
          <w:rFonts w:cs="Arial"/>
          <w:lang w:val="ru-RU"/>
        </w:rPr>
      </w:pPr>
      <w:r w:rsidRPr="00792FB1">
        <w:rPr>
          <w:rFonts w:cs="Arial"/>
          <w:lang w:val="ru-RU"/>
        </w:rPr>
        <w:t>На основу члана 75. став 2. Закона о јавним набавкама („Службени гласник РС“ бр.124/2012, 14/15  и 68/15) као понуђач/подизвођач дајем:</w:t>
      </w:r>
    </w:p>
    <w:p w14:paraId="10A232BD" w14:textId="77777777" w:rsidR="00EF14AA" w:rsidRPr="00792FB1" w:rsidRDefault="00EF14AA" w:rsidP="00EF14AA">
      <w:pPr>
        <w:rPr>
          <w:rFonts w:cs="Arial"/>
          <w:lang w:val="ru-RU"/>
        </w:rPr>
      </w:pPr>
    </w:p>
    <w:p w14:paraId="39813E73" w14:textId="77777777" w:rsidR="00EF14AA" w:rsidRPr="00792FB1" w:rsidRDefault="00EF14AA" w:rsidP="00EF14AA">
      <w:pPr>
        <w:jc w:val="center"/>
        <w:rPr>
          <w:rFonts w:cs="Arial"/>
          <w:b/>
          <w:lang w:val="ru-RU"/>
        </w:rPr>
      </w:pPr>
      <w:bookmarkStart w:id="258" w:name="_Toc442559929"/>
      <w:r w:rsidRPr="00792FB1">
        <w:rPr>
          <w:rFonts w:cs="Arial"/>
          <w:b/>
          <w:lang w:val="ru-RU"/>
        </w:rPr>
        <w:t>И З Ј А В У</w:t>
      </w:r>
      <w:bookmarkEnd w:id="258"/>
    </w:p>
    <w:p w14:paraId="2E4587B0" w14:textId="77777777" w:rsidR="00EF14AA" w:rsidRPr="00792FB1" w:rsidRDefault="00EF14AA" w:rsidP="00EF14AA">
      <w:pPr>
        <w:rPr>
          <w:rFonts w:cs="Arial"/>
          <w:lang w:val="ru-RU"/>
        </w:rPr>
      </w:pPr>
    </w:p>
    <w:p w14:paraId="3C733079" w14:textId="77777777" w:rsidR="00EF14AA" w:rsidRPr="00792FB1" w:rsidRDefault="00EF14AA" w:rsidP="00EF14AA">
      <w:pPr>
        <w:rPr>
          <w:rFonts w:cs="Arial"/>
          <w:lang w:val="ru-RU"/>
        </w:rPr>
      </w:pPr>
    </w:p>
    <w:p w14:paraId="2A175B04" w14:textId="77777777" w:rsidR="00EF14AA" w:rsidRPr="00792FB1" w:rsidRDefault="00EF14AA" w:rsidP="00EF14AA">
      <w:pPr>
        <w:rPr>
          <w:rFonts w:cs="Arial"/>
          <w:lang w:val="ru-RU"/>
        </w:rPr>
      </w:pPr>
      <w:r w:rsidRPr="00792FB1">
        <w:rPr>
          <w:rFonts w:cs="Arial"/>
          <w:lang w:val="ru-RU"/>
        </w:rPr>
        <w:t xml:space="preserve">којом изричито наводимо да смо у свом досадашњем раду и при састављању Понуде  број: </w:t>
      </w:r>
      <w:r w:rsidRPr="00792FB1">
        <w:rPr>
          <w:rFonts w:cs="Arial"/>
          <w:lang w:val="sr-Cyrl-RS"/>
        </w:rPr>
        <w:t>______________</w:t>
      </w:r>
      <w:r w:rsidRPr="00792FB1">
        <w:rPr>
          <w:rFonts w:cs="Arial"/>
          <w:lang w:val="ru-RU"/>
        </w:rPr>
        <w:t xml:space="preserve"> за јавну набавку добар</w:t>
      </w:r>
      <w:r>
        <w:rPr>
          <w:rFonts w:cs="Arial"/>
          <w:lang w:val="ru-RU"/>
        </w:rPr>
        <w:t xml:space="preserve">а: </w:t>
      </w:r>
      <w:r w:rsidRPr="00530A76">
        <w:rPr>
          <w:rFonts w:eastAsia="TimesNewRomanPS-BoldMT" w:cs="Arial"/>
          <w:b/>
          <w:bCs/>
          <w:lang w:val="ru-RU"/>
        </w:rPr>
        <w:t>МОДЕРНИЗАЦИЈА РЕГУЛАЦИОНОГ ВЕНТИЛА 2НБ52С002 (“ЦЦИ ТYПЕ С 63Д Б) ОДРЖАВАЊА НИВОА У СЕПАРАТОРУ ПАРЕ У ТЕ КОСТОЛАЦ Б</w:t>
      </w:r>
      <w:r w:rsidRPr="00792FB1">
        <w:rPr>
          <w:rFonts w:cs="Arial"/>
          <w:lang w:val="ru-RU"/>
        </w:rPr>
        <w:t xml:space="preserve">, у </w:t>
      </w:r>
      <w:r w:rsidRPr="00792FB1">
        <w:rPr>
          <w:rFonts w:cs="Arial"/>
          <w:lang w:val="sr-Cyrl-RS"/>
        </w:rPr>
        <w:t xml:space="preserve">отвореном </w:t>
      </w:r>
      <w:r w:rsidRPr="00792FB1">
        <w:rPr>
          <w:rFonts w:cs="Arial"/>
          <w:lang w:val="ru-RU"/>
        </w:rPr>
        <w:t>поступку</w:t>
      </w:r>
      <w:r w:rsidRPr="00792FB1">
        <w:rPr>
          <w:rFonts w:cs="Arial"/>
          <w:lang w:val="sr-Cyrl-RS"/>
        </w:rPr>
        <w:t xml:space="preserve"> </w:t>
      </w:r>
      <w:r w:rsidRPr="00792FB1">
        <w:rPr>
          <w:rFonts w:cs="Arial"/>
          <w:lang w:val="ru-RU"/>
        </w:rPr>
        <w:t xml:space="preserve">јавне набавке </w:t>
      </w:r>
      <w:r w:rsidRPr="00530A76">
        <w:rPr>
          <w:rFonts w:cs="Arial"/>
          <w:b/>
          <w:lang w:val="ru-RU"/>
        </w:rPr>
        <w:t>ЈН бр.3100/0628/2019</w:t>
      </w:r>
      <w:r w:rsidRPr="00792FB1">
        <w:rPr>
          <w:rFonts w:cs="Arial"/>
          <w:lang w:val="ru-RU"/>
        </w:rPr>
        <w:t xml:space="preserve"> </w:t>
      </w:r>
      <w:r>
        <w:rPr>
          <w:rFonts w:cs="Arial"/>
          <w:b/>
          <w:lang w:val="ru-RU"/>
        </w:rPr>
        <w:t xml:space="preserve">ПАРТИЈА ___, </w:t>
      </w:r>
      <w:r w:rsidRPr="00792FB1">
        <w:rPr>
          <w:rFonts w:cs="Arial"/>
          <w:lang w:val="ru-RU"/>
        </w:rPr>
        <w:t>поштовали обавезе које произилазе из важећих прописа о заштити на раду, запошљавању и условима рада, заштити животне средине, као и да немамо забрану обављања делатности која је на снази у време подношења Понуде.</w:t>
      </w:r>
    </w:p>
    <w:p w14:paraId="5D0B5FC0" w14:textId="77777777" w:rsidR="00EF14AA" w:rsidRPr="00792FB1" w:rsidRDefault="00EF14AA" w:rsidP="00EF14AA">
      <w:pPr>
        <w:rPr>
          <w:rFonts w:cs="Arial"/>
          <w:lang w:val="ru-RU"/>
        </w:rPr>
      </w:pPr>
    </w:p>
    <w:p w14:paraId="1865248A" w14:textId="77777777" w:rsidR="00EF14AA" w:rsidRPr="00792FB1" w:rsidRDefault="00EF14AA" w:rsidP="00EF14AA">
      <w:pPr>
        <w:tabs>
          <w:tab w:val="left" w:pos="6028"/>
        </w:tabs>
        <w:autoSpaceDE w:val="0"/>
        <w:autoSpaceDN w:val="0"/>
        <w:adjustRightInd w:val="0"/>
        <w:ind w:left="360"/>
        <w:rPr>
          <w:rFonts w:eastAsia="Calibri" w:cs="Arial"/>
          <w:bCs/>
          <w:iCs/>
          <w:lang w:val="ru-RU"/>
        </w:rPr>
      </w:pPr>
    </w:p>
    <w:p w14:paraId="7B378929" w14:textId="77777777" w:rsidR="00EF14AA" w:rsidRPr="00792FB1" w:rsidRDefault="00EF14AA" w:rsidP="00EF14AA">
      <w:pPr>
        <w:tabs>
          <w:tab w:val="left" w:pos="6028"/>
        </w:tabs>
        <w:autoSpaceDE w:val="0"/>
        <w:autoSpaceDN w:val="0"/>
        <w:adjustRightInd w:val="0"/>
        <w:ind w:left="360"/>
        <w:rPr>
          <w:rFonts w:eastAsia="Calibri" w:cs="Arial"/>
          <w:bCs/>
          <w:iCs/>
          <w:lang w:val="ru-RU"/>
        </w:rPr>
      </w:pPr>
    </w:p>
    <w:p w14:paraId="1C95F198" w14:textId="77777777" w:rsidR="00EF14AA" w:rsidRPr="00792FB1" w:rsidRDefault="00EF14AA" w:rsidP="00EF14AA">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EF14AA" w:rsidRPr="00792FB1" w14:paraId="09A8ED37" w14:textId="77777777" w:rsidTr="00093F27">
        <w:trPr>
          <w:jc w:val="center"/>
        </w:trPr>
        <w:tc>
          <w:tcPr>
            <w:tcW w:w="3882" w:type="dxa"/>
          </w:tcPr>
          <w:p w14:paraId="3F6205E6" w14:textId="77777777" w:rsidR="00EF14AA" w:rsidRPr="00792FB1" w:rsidRDefault="00EF14AA" w:rsidP="00093F27">
            <w:pPr>
              <w:spacing w:before="0"/>
              <w:jc w:val="center"/>
              <w:rPr>
                <w:rFonts w:cs="Arial"/>
              </w:rPr>
            </w:pPr>
            <w:r w:rsidRPr="00792FB1">
              <w:rPr>
                <w:rFonts w:cs="Arial"/>
              </w:rPr>
              <w:t>Датум:</w:t>
            </w:r>
          </w:p>
        </w:tc>
        <w:tc>
          <w:tcPr>
            <w:tcW w:w="2127" w:type="dxa"/>
          </w:tcPr>
          <w:p w14:paraId="2E890C71" w14:textId="77777777" w:rsidR="00EF14AA" w:rsidRPr="00792FB1" w:rsidRDefault="00EF14AA" w:rsidP="00093F27">
            <w:pPr>
              <w:spacing w:before="0"/>
              <w:jc w:val="center"/>
              <w:rPr>
                <w:rFonts w:cs="Arial"/>
                <w:lang w:val="ru-RU"/>
              </w:rPr>
            </w:pPr>
          </w:p>
        </w:tc>
        <w:tc>
          <w:tcPr>
            <w:tcW w:w="4022" w:type="dxa"/>
          </w:tcPr>
          <w:p w14:paraId="5AAF1441" w14:textId="77777777" w:rsidR="00EF14AA" w:rsidRPr="00792FB1" w:rsidRDefault="00EF14AA" w:rsidP="00093F27">
            <w:pPr>
              <w:spacing w:before="0"/>
              <w:jc w:val="center"/>
              <w:rPr>
                <w:rFonts w:cs="Arial"/>
                <w:lang w:val="sr-Cyrl-CS"/>
              </w:rPr>
            </w:pPr>
            <w:r w:rsidRPr="00792FB1">
              <w:rPr>
                <w:rFonts w:cs="Arial"/>
                <w:lang w:val="sr-Cyrl-CS"/>
              </w:rPr>
              <w:t>П</w:t>
            </w:r>
            <w:r w:rsidRPr="00792FB1">
              <w:rPr>
                <w:rFonts w:cs="Arial"/>
              </w:rPr>
              <w:t>онуђач</w:t>
            </w:r>
            <w:r w:rsidRPr="00792FB1">
              <w:rPr>
                <w:rFonts w:cs="Arial"/>
                <w:lang w:val="sr-Cyrl-CS"/>
              </w:rPr>
              <w:t>/члан групе</w:t>
            </w:r>
          </w:p>
        </w:tc>
      </w:tr>
      <w:tr w:rsidR="00EF14AA" w:rsidRPr="00792FB1" w14:paraId="1EE286DB" w14:textId="77777777" w:rsidTr="00093F27">
        <w:trPr>
          <w:jc w:val="center"/>
        </w:trPr>
        <w:tc>
          <w:tcPr>
            <w:tcW w:w="3882" w:type="dxa"/>
          </w:tcPr>
          <w:p w14:paraId="30A1042A" w14:textId="77777777" w:rsidR="00EF14AA" w:rsidRPr="00792FB1" w:rsidRDefault="00EF14AA" w:rsidP="00093F27">
            <w:pPr>
              <w:spacing w:before="0"/>
              <w:jc w:val="center"/>
              <w:rPr>
                <w:rFonts w:cs="Arial"/>
              </w:rPr>
            </w:pPr>
          </w:p>
        </w:tc>
        <w:tc>
          <w:tcPr>
            <w:tcW w:w="2127" w:type="dxa"/>
          </w:tcPr>
          <w:p w14:paraId="2C29870A" w14:textId="77777777" w:rsidR="00EF14AA" w:rsidRPr="00792FB1" w:rsidRDefault="00EF14AA" w:rsidP="00093F27">
            <w:pPr>
              <w:spacing w:before="0"/>
              <w:jc w:val="center"/>
              <w:rPr>
                <w:rFonts w:cs="Arial"/>
              </w:rPr>
            </w:pPr>
            <w:r w:rsidRPr="00792FB1">
              <w:rPr>
                <w:rFonts w:cs="Arial"/>
              </w:rPr>
              <w:t>М.П.</w:t>
            </w:r>
          </w:p>
        </w:tc>
        <w:tc>
          <w:tcPr>
            <w:tcW w:w="4022" w:type="dxa"/>
          </w:tcPr>
          <w:p w14:paraId="502E64EC" w14:textId="77777777" w:rsidR="00EF14AA" w:rsidRPr="00792FB1" w:rsidRDefault="00EF14AA" w:rsidP="00093F27">
            <w:pPr>
              <w:spacing w:before="0"/>
              <w:jc w:val="center"/>
              <w:rPr>
                <w:rFonts w:cs="Arial"/>
                <w:lang w:val="ru-RU"/>
              </w:rPr>
            </w:pPr>
          </w:p>
        </w:tc>
      </w:tr>
      <w:tr w:rsidR="00EF14AA" w:rsidRPr="00792FB1" w14:paraId="5FC12634" w14:textId="77777777" w:rsidTr="00093F27">
        <w:trPr>
          <w:jc w:val="center"/>
        </w:trPr>
        <w:tc>
          <w:tcPr>
            <w:tcW w:w="3882" w:type="dxa"/>
            <w:tcBorders>
              <w:bottom w:val="single" w:sz="4" w:space="0" w:color="auto"/>
            </w:tcBorders>
          </w:tcPr>
          <w:p w14:paraId="735C4038" w14:textId="77777777" w:rsidR="00EF14AA" w:rsidRPr="00792FB1" w:rsidRDefault="00EF14AA" w:rsidP="00093F27">
            <w:pPr>
              <w:spacing w:before="0"/>
              <w:jc w:val="center"/>
              <w:rPr>
                <w:rFonts w:cs="Arial"/>
              </w:rPr>
            </w:pPr>
          </w:p>
        </w:tc>
        <w:tc>
          <w:tcPr>
            <w:tcW w:w="2127" w:type="dxa"/>
          </w:tcPr>
          <w:p w14:paraId="35189B2E" w14:textId="77777777" w:rsidR="00EF14AA" w:rsidRPr="00792FB1" w:rsidRDefault="00EF14AA" w:rsidP="00093F27">
            <w:pPr>
              <w:spacing w:before="0"/>
              <w:jc w:val="center"/>
              <w:rPr>
                <w:rFonts w:cs="Arial"/>
                <w:lang w:val="ru-RU"/>
              </w:rPr>
            </w:pPr>
          </w:p>
        </w:tc>
        <w:tc>
          <w:tcPr>
            <w:tcW w:w="4022" w:type="dxa"/>
            <w:tcBorders>
              <w:bottom w:val="single" w:sz="4" w:space="0" w:color="auto"/>
            </w:tcBorders>
          </w:tcPr>
          <w:p w14:paraId="0C0610DA" w14:textId="77777777" w:rsidR="00EF14AA" w:rsidRPr="00792FB1" w:rsidRDefault="00EF14AA" w:rsidP="00093F27">
            <w:pPr>
              <w:spacing w:before="0"/>
              <w:jc w:val="center"/>
              <w:rPr>
                <w:rFonts w:cs="Arial"/>
                <w:lang w:val="ru-RU"/>
              </w:rPr>
            </w:pPr>
          </w:p>
        </w:tc>
      </w:tr>
      <w:tr w:rsidR="00EF14AA" w:rsidRPr="00792FB1" w14:paraId="513EF1CF" w14:textId="77777777" w:rsidTr="00093F27">
        <w:trPr>
          <w:trHeight w:val="389"/>
          <w:jc w:val="center"/>
        </w:trPr>
        <w:tc>
          <w:tcPr>
            <w:tcW w:w="3882" w:type="dxa"/>
            <w:tcBorders>
              <w:top w:val="single" w:sz="4" w:space="0" w:color="auto"/>
            </w:tcBorders>
          </w:tcPr>
          <w:p w14:paraId="0FE37CC6" w14:textId="77777777" w:rsidR="00EF14AA" w:rsidRPr="00792FB1" w:rsidRDefault="00EF14AA" w:rsidP="00093F27">
            <w:pPr>
              <w:spacing w:before="0"/>
              <w:jc w:val="center"/>
              <w:rPr>
                <w:rFonts w:cs="Arial"/>
              </w:rPr>
            </w:pPr>
          </w:p>
          <w:p w14:paraId="25367047" w14:textId="77777777" w:rsidR="00EF14AA" w:rsidRPr="00792FB1" w:rsidRDefault="00EF14AA" w:rsidP="00093F27">
            <w:pPr>
              <w:spacing w:before="0"/>
              <w:jc w:val="center"/>
              <w:rPr>
                <w:rFonts w:cs="Arial"/>
              </w:rPr>
            </w:pPr>
          </w:p>
        </w:tc>
        <w:tc>
          <w:tcPr>
            <w:tcW w:w="2127" w:type="dxa"/>
          </w:tcPr>
          <w:p w14:paraId="347E1E0C" w14:textId="77777777" w:rsidR="00EF14AA" w:rsidRPr="00792FB1" w:rsidRDefault="00EF14AA" w:rsidP="00093F27">
            <w:pPr>
              <w:spacing w:before="0"/>
              <w:jc w:val="center"/>
              <w:rPr>
                <w:rFonts w:cs="Arial"/>
                <w:lang w:val="ru-RU"/>
              </w:rPr>
            </w:pPr>
          </w:p>
        </w:tc>
        <w:tc>
          <w:tcPr>
            <w:tcW w:w="4022" w:type="dxa"/>
            <w:tcBorders>
              <w:top w:val="single" w:sz="4" w:space="0" w:color="auto"/>
            </w:tcBorders>
          </w:tcPr>
          <w:p w14:paraId="65538C6C" w14:textId="77777777" w:rsidR="00EF14AA" w:rsidRPr="00792FB1" w:rsidRDefault="00EF14AA" w:rsidP="00093F27">
            <w:pPr>
              <w:spacing w:before="0"/>
              <w:jc w:val="center"/>
              <w:rPr>
                <w:rFonts w:cs="Arial"/>
                <w:lang w:val="ru-RU"/>
              </w:rPr>
            </w:pPr>
          </w:p>
        </w:tc>
      </w:tr>
    </w:tbl>
    <w:p w14:paraId="76CF8596" w14:textId="77777777" w:rsidR="00EF14AA" w:rsidRPr="00792FB1" w:rsidRDefault="00EF14AA" w:rsidP="00EF14AA">
      <w:pPr>
        <w:rPr>
          <w:rFonts w:cs="Arial"/>
          <w:i/>
          <w:lang w:val="sr-Cyrl-CS"/>
        </w:rPr>
      </w:pPr>
      <w:r w:rsidRPr="00792FB1">
        <w:rPr>
          <w:rFonts w:cs="Arial"/>
          <w:b/>
          <w:i/>
          <w:lang w:val="ru-RU"/>
        </w:rPr>
        <w:t>Напомена:</w:t>
      </w:r>
      <w:r w:rsidRPr="00792FB1">
        <w:rPr>
          <w:rFonts w:cs="Arial"/>
          <w:i/>
          <w:lang w:val="ru-RU"/>
        </w:rPr>
        <w:t xml:space="preserve"> Уколико </w:t>
      </w:r>
      <w:r w:rsidRPr="00792FB1">
        <w:rPr>
          <w:rFonts w:cs="Arial"/>
          <w:i/>
          <w:lang w:val="sr-Cyrl-CS"/>
        </w:rPr>
        <w:t xml:space="preserve">заједничку </w:t>
      </w:r>
      <w:r w:rsidRPr="00792FB1">
        <w:rPr>
          <w:rFonts w:cs="Arial"/>
          <w:i/>
          <w:lang w:val="ru-RU"/>
        </w:rPr>
        <w:t xml:space="preserve">понуду подноси група понуђача Изјава </w:t>
      </w:r>
      <w:r w:rsidRPr="00792FB1">
        <w:rPr>
          <w:rFonts w:cs="Arial"/>
          <w:i/>
          <w:lang w:val="sr-Cyrl-CS"/>
        </w:rPr>
        <w:t xml:space="preserve">се доставља за сваког члана групе понуђача. Изјава </w:t>
      </w:r>
      <w:r w:rsidRPr="00792FB1">
        <w:rPr>
          <w:rFonts w:cs="Arial"/>
          <w:i/>
          <w:lang w:val="ru-RU"/>
        </w:rPr>
        <w:t>мора бити попуњена, потписана од стране овлашћеног лица</w:t>
      </w:r>
      <w:r w:rsidRPr="00792FB1">
        <w:rPr>
          <w:rFonts w:cs="Arial"/>
          <w:i/>
          <w:lang w:val="sr-Cyrl-CS"/>
        </w:rPr>
        <w:t xml:space="preserve"> за заступање</w:t>
      </w:r>
      <w:r w:rsidRPr="00792FB1">
        <w:rPr>
          <w:rFonts w:cs="Arial"/>
          <w:i/>
          <w:lang w:val="ru-RU"/>
        </w:rPr>
        <w:t xml:space="preserve"> понуђача из групе понуђача и оверена печатом. </w:t>
      </w:r>
    </w:p>
    <w:p w14:paraId="1244C135" w14:textId="77777777" w:rsidR="00EF14AA" w:rsidRPr="00792FB1" w:rsidRDefault="00EF14AA" w:rsidP="00EF14AA">
      <w:pPr>
        <w:rPr>
          <w:rFonts w:cs="Arial"/>
          <w:i/>
          <w:lang w:val="ru-RU"/>
        </w:rPr>
      </w:pPr>
      <w:r w:rsidRPr="00792FB1">
        <w:rPr>
          <w:rFonts w:eastAsia="Calibri" w:cs="Arial"/>
          <w:i/>
          <w:lang w:val="ru-RU"/>
        </w:rPr>
        <w:t xml:space="preserve">У случају да понуђач подноси понуду са подизвођачем, Изјава </w:t>
      </w:r>
      <w:r w:rsidRPr="00792FB1">
        <w:rPr>
          <w:rFonts w:eastAsia="Calibri" w:cs="Arial"/>
          <w:i/>
          <w:lang w:val="sr-Cyrl-CS"/>
        </w:rPr>
        <w:t xml:space="preserve">се доставља за понуђача и сваког подизвођача. Изјава </w:t>
      </w:r>
      <w:r w:rsidRPr="00792FB1">
        <w:rPr>
          <w:rFonts w:eastAsia="Calibri" w:cs="Arial"/>
          <w:i/>
          <w:lang w:val="ru-RU"/>
        </w:rPr>
        <w:t xml:space="preserve">мора бити </w:t>
      </w:r>
      <w:r w:rsidRPr="00792FB1">
        <w:rPr>
          <w:rFonts w:eastAsia="Calibri" w:cs="Arial"/>
          <w:i/>
          <w:lang w:val="sr-Cyrl-CS"/>
        </w:rPr>
        <w:t>попуњена,</w:t>
      </w:r>
      <w:r w:rsidRPr="00792FB1">
        <w:rPr>
          <w:rFonts w:eastAsia="Calibri" w:cs="Arial"/>
          <w:i/>
          <w:lang w:val="ru-RU"/>
        </w:rPr>
        <w:t xml:space="preserve"> потписана</w:t>
      </w:r>
      <w:r w:rsidRPr="00792FB1">
        <w:rPr>
          <w:rFonts w:eastAsia="Calibri" w:cs="Arial"/>
          <w:i/>
          <w:lang w:val="sr-Cyrl-CS"/>
        </w:rPr>
        <w:t xml:space="preserve"> и оверена</w:t>
      </w:r>
      <w:r w:rsidRPr="00792FB1">
        <w:rPr>
          <w:rFonts w:eastAsia="Calibri" w:cs="Arial"/>
          <w:i/>
          <w:lang w:val="ru-RU"/>
        </w:rPr>
        <w:t xml:space="preserve"> од стране овлашћеног лица за заступање </w:t>
      </w:r>
      <w:r w:rsidRPr="00792FB1">
        <w:rPr>
          <w:rFonts w:eastAsia="Calibri" w:cs="Arial"/>
          <w:i/>
          <w:lang w:val="sr-Cyrl-CS"/>
        </w:rPr>
        <w:t>понуђача/подизво</w:t>
      </w:r>
      <w:r w:rsidRPr="00792FB1">
        <w:rPr>
          <w:rFonts w:eastAsia="Calibri" w:cs="Arial"/>
          <w:i/>
          <w:lang w:val="ru-RU"/>
        </w:rPr>
        <w:t>ђача</w:t>
      </w:r>
      <w:r w:rsidRPr="00792FB1">
        <w:rPr>
          <w:rFonts w:eastAsia="Calibri" w:cs="Arial"/>
          <w:i/>
          <w:lang w:val="sr-Cyrl-CS"/>
        </w:rPr>
        <w:t xml:space="preserve"> и оверена печатом.</w:t>
      </w:r>
    </w:p>
    <w:p w14:paraId="3B7E34B5" w14:textId="052B5A52" w:rsidR="00EF14AA" w:rsidRDefault="00EF14AA" w:rsidP="00EF14AA">
      <w:pPr>
        <w:rPr>
          <w:rFonts w:cs="Arial"/>
          <w:i/>
          <w:lang w:val="ru-RU"/>
        </w:rPr>
      </w:pPr>
      <w:r w:rsidRPr="00792FB1">
        <w:rPr>
          <w:rFonts w:cs="Arial"/>
          <w:i/>
          <w:lang w:val="ru-RU"/>
        </w:rPr>
        <w:t>Приликом подношења понуде овај образац копирати у потребном броју примерака</w:t>
      </w:r>
      <w:r>
        <w:rPr>
          <w:rFonts w:cs="Arial"/>
          <w:i/>
          <w:lang w:val="ru-RU"/>
        </w:rPr>
        <w:t>.</w:t>
      </w:r>
    </w:p>
    <w:p w14:paraId="3CE0550B" w14:textId="77777777" w:rsidR="00EF14AA" w:rsidRDefault="00EF14AA" w:rsidP="00EF14AA">
      <w:pPr>
        <w:rPr>
          <w:rFonts w:cs="Arial"/>
          <w:i/>
          <w:lang w:val="ru-RU"/>
        </w:rPr>
      </w:pPr>
    </w:p>
    <w:p w14:paraId="6B34AEAA" w14:textId="77777777" w:rsidR="00EF14AA" w:rsidRDefault="00EF14AA" w:rsidP="00EF14AA">
      <w:pPr>
        <w:rPr>
          <w:rFonts w:cs="Arial"/>
          <w:i/>
          <w:lang w:val="ru-RU"/>
        </w:rPr>
      </w:pPr>
    </w:p>
    <w:p w14:paraId="5F1D9668" w14:textId="77777777" w:rsidR="00EF14AA" w:rsidRDefault="00EF14AA" w:rsidP="00EF14AA">
      <w:pPr>
        <w:rPr>
          <w:rFonts w:cs="Arial"/>
          <w:i/>
          <w:lang w:val="ru-RU"/>
        </w:rPr>
      </w:pPr>
    </w:p>
    <w:p w14:paraId="0D200E4B" w14:textId="77777777" w:rsidR="00EF14AA" w:rsidRDefault="00EF14AA" w:rsidP="00EF14AA">
      <w:pPr>
        <w:rPr>
          <w:rFonts w:cs="Arial"/>
          <w:i/>
          <w:lang w:val="ru-RU"/>
        </w:rPr>
      </w:pPr>
    </w:p>
    <w:p w14:paraId="21D1060D" w14:textId="77777777" w:rsidR="00EF14AA" w:rsidRDefault="00EF14AA" w:rsidP="00EF14AA">
      <w:pPr>
        <w:rPr>
          <w:rFonts w:cs="Arial"/>
          <w:i/>
          <w:lang w:val="ru-RU"/>
        </w:rPr>
      </w:pPr>
    </w:p>
    <w:p w14:paraId="6AE1DA0A" w14:textId="77777777" w:rsidR="00EF14AA" w:rsidRDefault="00EF14AA" w:rsidP="00EF14AA">
      <w:pPr>
        <w:rPr>
          <w:rFonts w:cs="Arial"/>
          <w:i/>
          <w:lang w:val="ru-RU"/>
        </w:rPr>
      </w:pPr>
    </w:p>
    <w:p w14:paraId="7576B01C" w14:textId="77777777" w:rsidR="00EF14AA" w:rsidRDefault="00EF14AA" w:rsidP="00EF14AA">
      <w:pPr>
        <w:rPr>
          <w:rFonts w:cs="Arial"/>
          <w:i/>
          <w:lang w:val="ru-RU"/>
        </w:rPr>
      </w:pPr>
    </w:p>
    <w:p w14:paraId="654F1363" w14:textId="77777777" w:rsidR="00EF14AA" w:rsidRDefault="00EF14AA" w:rsidP="00EF14AA">
      <w:pPr>
        <w:rPr>
          <w:rFonts w:cs="Arial"/>
          <w:i/>
          <w:lang w:val="ru-RU"/>
        </w:rPr>
      </w:pPr>
    </w:p>
    <w:p w14:paraId="25A7A87D" w14:textId="77777777" w:rsidR="00EF14AA" w:rsidRDefault="00EF14AA" w:rsidP="00EF14AA">
      <w:pPr>
        <w:rPr>
          <w:rFonts w:cs="Arial"/>
          <w:i/>
          <w:lang w:val="ru-RU"/>
        </w:rPr>
      </w:pPr>
    </w:p>
    <w:p w14:paraId="2BF78FFD" w14:textId="77777777" w:rsidR="00EF14AA" w:rsidRDefault="00EF14AA" w:rsidP="00EF14AA">
      <w:pPr>
        <w:rPr>
          <w:rFonts w:cs="Arial"/>
          <w:i/>
          <w:lang w:val="ru-RU"/>
        </w:rPr>
      </w:pPr>
    </w:p>
    <w:p w14:paraId="535BA8D0" w14:textId="77777777" w:rsidR="00EF14AA" w:rsidRPr="00792FB1" w:rsidRDefault="00EF14AA" w:rsidP="00EF14AA">
      <w:pPr>
        <w:rPr>
          <w:rFonts w:cs="Arial"/>
          <w:i/>
          <w:lang w:val="ru-RU"/>
        </w:rPr>
      </w:pPr>
    </w:p>
    <w:p w14:paraId="671493FD" w14:textId="77777777" w:rsidR="00B561C6" w:rsidRPr="007B5CFE" w:rsidRDefault="00B561C6" w:rsidP="00B561C6">
      <w:pPr>
        <w:jc w:val="right"/>
        <w:outlineLvl w:val="1"/>
        <w:rPr>
          <w:rFonts w:cs="Arial"/>
          <w:b/>
          <w:lang w:val="sr-Cyrl-RS"/>
        </w:rPr>
      </w:pPr>
      <w:bookmarkStart w:id="259" w:name="_Toc442559940"/>
      <w:r w:rsidRPr="000A1A15">
        <w:rPr>
          <w:rFonts w:cs="Arial"/>
          <w:b/>
        </w:rPr>
        <w:lastRenderedPageBreak/>
        <w:t xml:space="preserve">ОБРАЗАЦ </w:t>
      </w:r>
      <w:bookmarkEnd w:id="259"/>
      <w:r>
        <w:rPr>
          <w:rFonts w:cs="Arial"/>
          <w:b/>
          <w:lang w:val="sr-Cyrl-RS"/>
        </w:rPr>
        <w:t>5.</w:t>
      </w:r>
    </w:p>
    <w:p w14:paraId="1B7E2DF9" w14:textId="77777777" w:rsidR="00B561C6" w:rsidRPr="000A1A15" w:rsidRDefault="00B561C6" w:rsidP="00B561C6">
      <w:pPr>
        <w:spacing w:before="0"/>
        <w:rPr>
          <w:rFonts w:cs="Arial"/>
        </w:rPr>
      </w:pPr>
    </w:p>
    <w:p w14:paraId="52B673DC" w14:textId="77777777" w:rsidR="00B561C6" w:rsidRPr="000A1A15" w:rsidRDefault="00B561C6" w:rsidP="00B561C6">
      <w:pPr>
        <w:spacing w:before="0"/>
        <w:jc w:val="center"/>
        <w:rPr>
          <w:rFonts w:cs="Arial"/>
          <w:b/>
        </w:rPr>
      </w:pPr>
    </w:p>
    <w:p w14:paraId="3C87A6EC" w14:textId="72619AE9" w:rsidR="00B561C6" w:rsidRDefault="00B561C6" w:rsidP="00B561C6">
      <w:pPr>
        <w:spacing w:before="0"/>
        <w:jc w:val="center"/>
        <w:rPr>
          <w:rFonts w:cs="Arial"/>
          <w:b/>
        </w:rPr>
      </w:pPr>
      <w:r w:rsidRPr="00CC2938">
        <w:rPr>
          <w:rFonts w:cs="Arial"/>
          <w:b/>
        </w:rPr>
        <w:t>СПИСАК ИСПОРУЧЕНИХ</w:t>
      </w:r>
      <w:r w:rsidRPr="00CC2938">
        <w:rPr>
          <w:rFonts w:cs="Arial"/>
          <w:b/>
          <w:lang w:val="sr-Cyrl-RS"/>
        </w:rPr>
        <w:t xml:space="preserve"> </w:t>
      </w:r>
      <w:r w:rsidRPr="00CC2938">
        <w:rPr>
          <w:rFonts w:cs="Arial"/>
          <w:b/>
        </w:rPr>
        <w:t>ДОБАРА– СТРУЧНЕ РЕФЕРЕНЦЕ</w:t>
      </w:r>
    </w:p>
    <w:p w14:paraId="18006C55" w14:textId="77777777" w:rsidR="00CC2938" w:rsidRPr="00CC2938" w:rsidRDefault="00CC2938" w:rsidP="00B561C6">
      <w:pPr>
        <w:spacing w:before="0"/>
        <w:jc w:val="center"/>
        <w:rPr>
          <w:rFonts w:cs="Arial"/>
          <w:b/>
        </w:rPr>
      </w:pPr>
    </w:p>
    <w:p w14:paraId="1D2D60D6" w14:textId="333882D9" w:rsidR="00CC2938" w:rsidRPr="00CC2938" w:rsidRDefault="00B561C6" w:rsidP="00CC2938">
      <w:pPr>
        <w:spacing w:before="0"/>
        <w:jc w:val="center"/>
        <w:rPr>
          <w:rFonts w:eastAsia="TimesNewRomanPS-BoldMT" w:cs="Arial"/>
          <w:bCs/>
          <w:lang w:val="ru-RU"/>
        </w:rPr>
      </w:pPr>
      <w:r w:rsidRPr="00CC2938">
        <w:rPr>
          <w:rFonts w:cs="Arial"/>
          <w:b/>
          <w:lang w:val="sr-Cyrl-RS"/>
        </w:rPr>
        <w:t>ПАРТИЈА 1</w:t>
      </w:r>
      <w:r w:rsidR="00CC2938" w:rsidRPr="00CC2938">
        <w:rPr>
          <w:rFonts w:cs="Arial"/>
          <w:b/>
          <w:lang w:val="sr-Cyrl-RS"/>
        </w:rPr>
        <w:t xml:space="preserve"> - </w:t>
      </w:r>
      <w:r w:rsidR="00CC2938" w:rsidRPr="00CC2938">
        <w:rPr>
          <w:rFonts w:eastAsia="TimesNewRomanPS-BoldMT" w:cs="Arial"/>
          <w:b/>
          <w:bCs/>
          <w:lang w:val="ru-RU"/>
        </w:rPr>
        <w:t>МОДЕРНИЗАЦИЈА РЕГУЛАЦИОНОГ ВЕНТИЛА 2НБ52С002 (“ЦЦИ ТYПЕ С 63Д Б) ОДРЖАВАЊА НИВОА У СЕПАРАТОРУ ПАРЕ У ТЕ КОСТОЛАЦ Б</w:t>
      </w:r>
    </w:p>
    <w:p w14:paraId="7F90D131" w14:textId="05F182A3" w:rsidR="00B561C6" w:rsidRPr="00B561C6" w:rsidRDefault="00B561C6" w:rsidP="00B561C6">
      <w:pPr>
        <w:spacing w:before="0"/>
        <w:jc w:val="center"/>
        <w:rPr>
          <w:rFonts w:cs="Arial"/>
          <w:b/>
          <w:lang w:val="sr-Cyrl-RS"/>
        </w:rPr>
      </w:pPr>
    </w:p>
    <w:p w14:paraId="3B1B8A12" w14:textId="77777777" w:rsidR="00B561C6" w:rsidRPr="000A1A15" w:rsidRDefault="00B561C6" w:rsidP="00B561C6">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B561C6" w:rsidRPr="007B5CFE" w14:paraId="0686112E" w14:textId="77777777" w:rsidTr="00093F27">
        <w:tc>
          <w:tcPr>
            <w:tcW w:w="213" w:type="pct"/>
            <w:shd w:val="clear" w:color="auto" w:fill="auto"/>
          </w:tcPr>
          <w:p w14:paraId="2A8CA251" w14:textId="77777777" w:rsidR="00B561C6" w:rsidRPr="007B5CFE" w:rsidRDefault="00B561C6" w:rsidP="00093F27">
            <w:pPr>
              <w:spacing w:before="0"/>
              <w:jc w:val="center"/>
              <w:rPr>
                <w:rFonts w:eastAsia="Calibri" w:cs="Arial"/>
                <w:b/>
                <w:bCs/>
                <w:iCs/>
                <w:sz w:val="20"/>
                <w:szCs w:val="20"/>
              </w:rPr>
            </w:pPr>
          </w:p>
        </w:tc>
        <w:tc>
          <w:tcPr>
            <w:tcW w:w="951" w:type="pct"/>
            <w:shd w:val="clear" w:color="auto" w:fill="auto"/>
          </w:tcPr>
          <w:p w14:paraId="703BC5BB" w14:textId="77777777" w:rsidR="00B561C6" w:rsidRPr="007B5CFE" w:rsidRDefault="00B561C6" w:rsidP="00093F27">
            <w:pPr>
              <w:spacing w:before="0"/>
              <w:jc w:val="center"/>
              <w:rPr>
                <w:rFonts w:eastAsia="Calibri" w:cs="Arial"/>
                <w:bCs/>
                <w:iCs/>
                <w:sz w:val="20"/>
                <w:szCs w:val="20"/>
              </w:rPr>
            </w:pPr>
          </w:p>
          <w:p w14:paraId="401D7BA3" w14:textId="77777777" w:rsidR="00B561C6" w:rsidRPr="007B5CFE" w:rsidRDefault="00B561C6" w:rsidP="00093F27">
            <w:pPr>
              <w:spacing w:before="0"/>
              <w:jc w:val="center"/>
              <w:rPr>
                <w:rFonts w:eastAsia="Calibri" w:cs="Arial"/>
                <w:bCs/>
                <w:iCs/>
                <w:sz w:val="20"/>
                <w:szCs w:val="20"/>
                <w:lang w:val="sr-Cyrl-RS"/>
              </w:rPr>
            </w:pPr>
            <w:r w:rsidRPr="007B5CFE">
              <w:rPr>
                <w:rFonts w:eastAsia="Calibri" w:cs="Arial"/>
                <w:bCs/>
                <w:iCs/>
                <w:sz w:val="20"/>
                <w:szCs w:val="20"/>
              </w:rPr>
              <w:t>Референтни наручилац</w:t>
            </w:r>
            <w:r w:rsidRPr="007B5CFE">
              <w:rPr>
                <w:rFonts w:eastAsia="Calibri" w:cs="Arial"/>
                <w:bCs/>
                <w:iCs/>
                <w:sz w:val="20"/>
                <w:szCs w:val="20"/>
                <w:lang w:val="sr-Cyrl-RS"/>
              </w:rPr>
              <w:t xml:space="preserve"> односно купац</w:t>
            </w:r>
          </w:p>
        </w:tc>
        <w:tc>
          <w:tcPr>
            <w:tcW w:w="908" w:type="pct"/>
            <w:shd w:val="clear" w:color="auto" w:fill="auto"/>
          </w:tcPr>
          <w:p w14:paraId="461CFAD9" w14:textId="77777777" w:rsidR="00B561C6" w:rsidRPr="007B5CFE" w:rsidRDefault="00B561C6" w:rsidP="00093F27">
            <w:pPr>
              <w:spacing w:before="0"/>
              <w:jc w:val="center"/>
              <w:rPr>
                <w:rFonts w:eastAsia="Calibri" w:cs="Arial"/>
                <w:bCs/>
                <w:iCs/>
                <w:sz w:val="20"/>
                <w:szCs w:val="20"/>
              </w:rPr>
            </w:pPr>
          </w:p>
          <w:p w14:paraId="60D0407B" w14:textId="77777777" w:rsidR="00B561C6" w:rsidRPr="007B5CFE" w:rsidRDefault="00B561C6" w:rsidP="00093F27">
            <w:pPr>
              <w:spacing w:before="0"/>
              <w:jc w:val="center"/>
              <w:rPr>
                <w:rFonts w:eastAsia="Calibri" w:cs="Arial"/>
                <w:b/>
                <w:bCs/>
                <w:iCs/>
                <w:sz w:val="20"/>
                <w:szCs w:val="20"/>
              </w:rPr>
            </w:pPr>
            <w:r w:rsidRPr="007B5CFE">
              <w:rPr>
                <w:rFonts w:eastAsia="Calibri" w:cs="Arial"/>
                <w:bCs/>
                <w:iCs/>
                <w:sz w:val="20"/>
                <w:szCs w:val="20"/>
                <w:lang w:val="ru-RU"/>
              </w:rPr>
              <w:t>Лице за контакт</w:t>
            </w:r>
            <w:r w:rsidRPr="007B5CFE">
              <w:rPr>
                <w:rFonts w:eastAsia="Calibri" w:cs="Arial"/>
                <w:bCs/>
                <w:iCs/>
                <w:sz w:val="20"/>
                <w:szCs w:val="20"/>
              </w:rPr>
              <w:t xml:space="preserve"> и број телефона</w:t>
            </w:r>
          </w:p>
        </w:tc>
        <w:tc>
          <w:tcPr>
            <w:tcW w:w="923" w:type="pct"/>
            <w:shd w:val="clear" w:color="auto" w:fill="auto"/>
          </w:tcPr>
          <w:p w14:paraId="30468CDF" w14:textId="77777777" w:rsidR="00B561C6" w:rsidRPr="007B5CFE" w:rsidRDefault="00B561C6" w:rsidP="00093F27">
            <w:pPr>
              <w:spacing w:before="0"/>
              <w:jc w:val="center"/>
              <w:rPr>
                <w:rFonts w:eastAsia="Calibri" w:cs="Arial"/>
                <w:bCs/>
                <w:iCs/>
                <w:sz w:val="20"/>
                <w:szCs w:val="20"/>
              </w:rPr>
            </w:pPr>
          </w:p>
          <w:p w14:paraId="1D9706DA" w14:textId="77777777" w:rsidR="00B561C6" w:rsidRPr="007B5CFE" w:rsidRDefault="00B561C6" w:rsidP="00093F27">
            <w:pPr>
              <w:spacing w:before="0"/>
              <w:jc w:val="center"/>
              <w:rPr>
                <w:rFonts w:eastAsia="Calibri" w:cs="Arial"/>
                <w:b/>
                <w:bCs/>
                <w:iCs/>
                <w:sz w:val="20"/>
                <w:szCs w:val="20"/>
              </w:rPr>
            </w:pPr>
            <w:r w:rsidRPr="007B5CFE">
              <w:rPr>
                <w:rFonts w:eastAsia="Calibri" w:cs="Arial"/>
                <w:bCs/>
                <w:iCs/>
                <w:sz w:val="20"/>
                <w:szCs w:val="20"/>
              </w:rPr>
              <w:t>Број и датум закључења уговора</w:t>
            </w:r>
          </w:p>
        </w:tc>
        <w:tc>
          <w:tcPr>
            <w:tcW w:w="859" w:type="pct"/>
            <w:shd w:val="clear" w:color="auto" w:fill="auto"/>
            <w:vAlign w:val="center"/>
          </w:tcPr>
          <w:p w14:paraId="45EEA9BE" w14:textId="77777777" w:rsidR="00B561C6" w:rsidRPr="007B5CFE" w:rsidRDefault="00B561C6" w:rsidP="00093F27">
            <w:pPr>
              <w:spacing w:before="0"/>
              <w:jc w:val="center"/>
              <w:rPr>
                <w:rFonts w:eastAsia="Calibri" w:cs="Arial"/>
                <w:bCs/>
                <w:iCs/>
                <w:sz w:val="20"/>
                <w:szCs w:val="20"/>
                <w:lang w:val="sr-Cyrl-CS"/>
              </w:rPr>
            </w:pPr>
          </w:p>
          <w:p w14:paraId="6FF2C1FA" w14:textId="77777777" w:rsidR="00B561C6" w:rsidRPr="007B5CFE" w:rsidRDefault="00B561C6" w:rsidP="00093F27">
            <w:pPr>
              <w:spacing w:before="0"/>
              <w:jc w:val="center"/>
              <w:rPr>
                <w:rFonts w:eastAsia="Calibri" w:cs="Arial"/>
                <w:bCs/>
                <w:iCs/>
                <w:sz w:val="20"/>
                <w:szCs w:val="20"/>
              </w:rPr>
            </w:pPr>
            <w:r w:rsidRPr="007B5CFE">
              <w:rPr>
                <w:rFonts w:eastAsia="Calibri" w:cs="Arial"/>
                <w:bCs/>
                <w:iCs/>
                <w:sz w:val="20"/>
                <w:szCs w:val="20"/>
                <w:lang w:val="sr-Cyrl-CS"/>
              </w:rPr>
              <w:t xml:space="preserve">Датум </w:t>
            </w:r>
            <w:r w:rsidRPr="007B5CFE">
              <w:rPr>
                <w:rFonts w:eastAsia="Calibri" w:cs="Arial"/>
                <w:bCs/>
                <w:iCs/>
                <w:sz w:val="20"/>
                <w:szCs w:val="20"/>
              </w:rPr>
              <w:t>реализације уговора</w:t>
            </w:r>
          </w:p>
          <w:p w14:paraId="4F08797F" w14:textId="77777777" w:rsidR="00B561C6" w:rsidRPr="007B5CFE" w:rsidRDefault="00B561C6" w:rsidP="00093F27">
            <w:pPr>
              <w:spacing w:before="0"/>
              <w:jc w:val="center"/>
              <w:rPr>
                <w:rFonts w:eastAsia="Calibri" w:cs="Arial"/>
                <w:b/>
                <w:bCs/>
                <w:iCs/>
                <w:sz w:val="20"/>
                <w:szCs w:val="20"/>
              </w:rPr>
            </w:pPr>
          </w:p>
        </w:tc>
        <w:tc>
          <w:tcPr>
            <w:tcW w:w="1145" w:type="pct"/>
          </w:tcPr>
          <w:p w14:paraId="1329E9B6" w14:textId="77777777" w:rsidR="00B561C6" w:rsidRPr="007B5CFE" w:rsidRDefault="00B561C6" w:rsidP="00093F27">
            <w:pPr>
              <w:spacing w:before="0"/>
              <w:jc w:val="center"/>
              <w:rPr>
                <w:rFonts w:eastAsia="Calibri" w:cs="Arial"/>
                <w:bCs/>
                <w:iCs/>
                <w:sz w:val="20"/>
                <w:szCs w:val="20"/>
              </w:rPr>
            </w:pPr>
          </w:p>
          <w:p w14:paraId="49F7A629" w14:textId="3A9BA189" w:rsidR="00B561C6" w:rsidRPr="007B5CFE" w:rsidRDefault="00B561C6" w:rsidP="00093F27">
            <w:pPr>
              <w:spacing w:before="0"/>
              <w:jc w:val="center"/>
              <w:rPr>
                <w:rFonts w:eastAsia="Calibri" w:cs="Arial"/>
                <w:bCs/>
                <w:iCs/>
                <w:sz w:val="20"/>
                <w:szCs w:val="20"/>
                <w:lang w:val="sr-Cyrl-RS"/>
              </w:rPr>
            </w:pPr>
            <w:r w:rsidRPr="007B5CFE">
              <w:rPr>
                <w:rFonts w:eastAsia="Calibri" w:cs="Arial"/>
                <w:bCs/>
                <w:iCs/>
                <w:sz w:val="20"/>
                <w:szCs w:val="20"/>
              </w:rPr>
              <w:t xml:space="preserve">Вредност испоручених </w:t>
            </w:r>
            <w:r w:rsidRPr="007B5CFE">
              <w:rPr>
                <w:rFonts w:eastAsia="Calibri" w:cs="Arial"/>
                <w:bCs/>
                <w:iCs/>
                <w:sz w:val="20"/>
                <w:szCs w:val="20"/>
                <w:lang w:val="sr-Cyrl-RS"/>
              </w:rPr>
              <w:t xml:space="preserve"> </w:t>
            </w:r>
            <w:r w:rsidRPr="007B5CFE">
              <w:rPr>
                <w:rFonts w:eastAsia="Calibri" w:cs="Arial"/>
                <w:bCs/>
                <w:iCs/>
                <w:sz w:val="20"/>
                <w:szCs w:val="20"/>
              </w:rPr>
              <w:t>добара без ПДВ</w:t>
            </w:r>
            <w:r w:rsidRPr="007B5CFE">
              <w:rPr>
                <w:rFonts w:eastAsia="Calibri" w:cs="Arial"/>
                <w:bCs/>
                <w:iCs/>
                <w:sz w:val="20"/>
                <w:szCs w:val="20"/>
                <w:lang w:val="sr-Cyrl-RS"/>
              </w:rPr>
              <w:t xml:space="preserve"> - а</w:t>
            </w:r>
          </w:p>
          <w:p w14:paraId="3CAE51D4" w14:textId="77777777" w:rsidR="00B561C6" w:rsidRPr="007B5CFE" w:rsidRDefault="00B561C6" w:rsidP="00093F27">
            <w:pPr>
              <w:spacing w:before="0"/>
              <w:jc w:val="center"/>
              <w:rPr>
                <w:rFonts w:eastAsia="Calibri" w:cs="Arial"/>
                <w:bCs/>
                <w:iCs/>
                <w:sz w:val="20"/>
                <w:szCs w:val="20"/>
                <w:lang w:val="sr-Cyrl-RS"/>
              </w:rPr>
            </w:pPr>
            <w:r w:rsidRPr="007B5CFE">
              <w:rPr>
                <w:rFonts w:eastAsia="Calibri" w:cs="Arial"/>
                <w:bCs/>
                <w:iCs/>
                <w:sz w:val="20"/>
                <w:szCs w:val="20"/>
                <w:lang w:val="sr-Cyrl-RS"/>
              </w:rPr>
              <w:t>Дин</w:t>
            </w:r>
          </w:p>
        </w:tc>
      </w:tr>
      <w:tr w:rsidR="00B561C6" w:rsidRPr="007B5CFE" w14:paraId="3D24B819" w14:textId="77777777" w:rsidTr="00093F27">
        <w:tc>
          <w:tcPr>
            <w:tcW w:w="213" w:type="pct"/>
            <w:shd w:val="clear" w:color="auto" w:fill="auto"/>
          </w:tcPr>
          <w:p w14:paraId="604DB90C" w14:textId="77777777" w:rsidR="00B561C6" w:rsidRPr="007B5CFE" w:rsidRDefault="00B561C6" w:rsidP="00093F27">
            <w:pPr>
              <w:spacing w:before="0"/>
              <w:jc w:val="center"/>
              <w:rPr>
                <w:rFonts w:eastAsia="Calibri" w:cs="Arial"/>
                <w:bCs/>
                <w:iCs/>
                <w:sz w:val="20"/>
                <w:szCs w:val="20"/>
              </w:rPr>
            </w:pPr>
          </w:p>
          <w:p w14:paraId="20C0E910" w14:textId="77777777" w:rsidR="00B561C6" w:rsidRPr="007B5CFE" w:rsidRDefault="00B561C6" w:rsidP="00093F27">
            <w:pPr>
              <w:spacing w:before="0"/>
              <w:jc w:val="center"/>
              <w:rPr>
                <w:rFonts w:eastAsia="Calibri" w:cs="Arial"/>
                <w:bCs/>
                <w:iCs/>
                <w:sz w:val="20"/>
                <w:szCs w:val="20"/>
              </w:rPr>
            </w:pPr>
            <w:r w:rsidRPr="007B5CFE">
              <w:rPr>
                <w:rFonts w:eastAsia="Calibri" w:cs="Arial"/>
                <w:bCs/>
                <w:iCs/>
                <w:sz w:val="20"/>
                <w:szCs w:val="20"/>
              </w:rPr>
              <w:t>1.</w:t>
            </w:r>
          </w:p>
        </w:tc>
        <w:tc>
          <w:tcPr>
            <w:tcW w:w="951" w:type="pct"/>
            <w:shd w:val="clear" w:color="auto" w:fill="auto"/>
          </w:tcPr>
          <w:p w14:paraId="23B9CD47" w14:textId="77777777" w:rsidR="00B561C6" w:rsidRPr="007B5CFE" w:rsidRDefault="00B561C6" w:rsidP="00093F27">
            <w:pPr>
              <w:spacing w:before="0"/>
              <w:jc w:val="center"/>
              <w:rPr>
                <w:rFonts w:eastAsia="Calibri" w:cs="Arial"/>
                <w:b/>
                <w:bCs/>
                <w:iCs/>
                <w:sz w:val="20"/>
                <w:szCs w:val="20"/>
              </w:rPr>
            </w:pPr>
          </w:p>
          <w:p w14:paraId="2A04D4B1" w14:textId="77777777" w:rsidR="00B561C6" w:rsidRPr="007B5CFE" w:rsidRDefault="00B561C6" w:rsidP="00093F27">
            <w:pPr>
              <w:spacing w:before="0"/>
              <w:jc w:val="center"/>
              <w:rPr>
                <w:rFonts w:eastAsia="Calibri" w:cs="Arial"/>
                <w:b/>
                <w:bCs/>
                <w:iCs/>
                <w:sz w:val="20"/>
                <w:szCs w:val="20"/>
              </w:rPr>
            </w:pPr>
          </w:p>
          <w:p w14:paraId="1660511C" w14:textId="77777777" w:rsidR="00B561C6" w:rsidRPr="007B5CFE" w:rsidRDefault="00B561C6" w:rsidP="00093F27">
            <w:pPr>
              <w:spacing w:before="0"/>
              <w:jc w:val="center"/>
              <w:rPr>
                <w:rFonts w:eastAsia="Calibri" w:cs="Arial"/>
                <w:b/>
                <w:bCs/>
                <w:iCs/>
                <w:sz w:val="20"/>
                <w:szCs w:val="20"/>
              </w:rPr>
            </w:pPr>
          </w:p>
        </w:tc>
        <w:tc>
          <w:tcPr>
            <w:tcW w:w="908" w:type="pct"/>
            <w:shd w:val="clear" w:color="auto" w:fill="auto"/>
          </w:tcPr>
          <w:p w14:paraId="08146B9A" w14:textId="77777777" w:rsidR="00B561C6" w:rsidRPr="007B5CFE" w:rsidRDefault="00B561C6" w:rsidP="00093F27">
            <w:pPr>
              <w:spacing w:before="0"/>
              <w:jc w:val="center"/>
              <w:rPr>
                <w:rFonts w:eastAsia="Calibri" w:cs="Arial"/>
                <w:b/>
                <w:bCs/>
                <w:iCs/>
                <w:sz w:val="20"/>
                <w:szCs w:val="20"/>
              </w:rPr>
            </w:pPr>
          </w:p>
        </w:tc>
        <w:tc>
          <w:tcPr>
            <w:tcW w:w="923" w:type="pct"/>
            <w:shd w:val="clear" w:color="auto" w:fill="auto"/>
          </w:tcPr>
          <w:p w14:paraId="1270B0EA" w14:textId="77777777" w:rsidR="00B561C6" w:rsidRPr="007B5CFE" w:rsidRDefault="00B561C6" w:rsidP="00093F27">
            <w:pPr>
              <w:spacing w:before="0"/>
              <w:jc w:val="center"/>
              <w:rPr>
                <w:rFonts w:eastAsia="Calibri" w:cs="Arial"/>
                <w:b/>
                <w:bCs/>
                <w:iCs/>
                <w:sz w:val="20"/>
                <w:szCs w:val="20"/>
              </w:rPr>
            </w:pPr>
          </w:p>
        </w:tc>
        <w:tc>
          <w:tcPr>
            <w:tcW w:w="859" w:type="pct"/>
            <w:shd w:val="clear" w:color="auto" w:fill="auto"/>
          </w:tcPr>
          <w:p w14:paraId="083FBCCE" w14:textId="77777777" w:rsidR="00B561C6" w:rsidRPr="007B5CFE" w:rsidRDefault="00B561C6" w:rsidP="00093F27">
            <w:pPr>
              <w:spacing w:before="0"/>
              <w:jc w:val="center"/>
              <w:rPr>
                <w:rFonts w:eastAsia="Calibri" w:cs="Arial"/>
                <w:b/>
                <w:bCs/>
                <w:iCs/>
                <w:sz w:val="20"/>
                <w:szCs w:val="20"/>
              </w:rPr>
            </w:pPr>
          </w:p>
        </w:tc>
        <w:tc>
          <w:tcPr>
            <w:tcW w:w="1145" w:type="pct"/>
          </w:tcPr>
          <w:p w14:paraId="103ADC5E" w14:textId="77777777" w:rsidR="00B561C6" w:rsidRPr="007B5CFE" w:rsidRDefault="00B561C6" w:rsidP="00093F27">
            <w:pPr>
              <w:spacing w:before="0"/>
              <w:jc w:val="center"/>
              <w:rPr>
                <w:rFonts w:eastAsia="Calibri" w:cs="Arial"/>
                <w:b/>
                <w:bCs/>
                <w:iCs/>
                <w:sz w:val="20"/>
                <w:szCs w:val="20"/>
              </w:rPr>
            </w:pPr>
          </w:p>
        </w:tc>
      </w:tr>
      <w:tr w:rsidR="00B561C6" w:rsidRPr="007B5CFE" w14:paraId="0DB722AB" w14:textId="77777777" w:rsidTr="00093F27">
        <w:tc>
          <w:tcPr>
            <w:tcW w:w="213" w:type="pct"/>
            <w:shd w:val="clear" w:color="auto" w:fill="auto"/>
          </w:tcPr>
          <w:p w14:paraId="44B76887" w14:textId="77777777" w:rsidR="00B561C6" w:rsidRPr="007B5CFE" w:rsidRDefault="00B561C6" w:rsidP="00093F27">
            <w:pPr>
              <w:spacing w:before="0"/>
              <w:jc w:val="center"/>
              <w:rPr>
                <w:rFonts w:eastAsia="Calibri" w:cs="Arial"/>
                <w:bCs/>
                <w:iCs/>
                <w:sz w:val="20"/>
                <w:szCs w:val="20"/>
              </w:rPr>
            </w:pPr>
          </w:p>
          <w:p w14:paraId="4B31EDE4" w14:textId="77777777" w:rsidR="00B561C6" w:rsidRPr="007B5CFE" w:rsidRDefault="00B561C6" w:rsidP="00093F27">
            <w:pPr>
              <w:spacing w:before="0"/>
              <w:jc w:val="center"/>
              <w:rPr>
                <w:rFonts w:eastAsia="Calibri" w:cs="Arial"/>
                <w:bCs/>
                <w:iCs/>
                <w:sz w:val="20"/>
                <w:szCs w:val="20"/>
              </w:rPr>
            </w:pPr>
            <w:r w:rsidRPr="007B5CFE">
              <w:rPr>
                <w:rFonts w:eastAsia="Calibri" w:cs="Arial"/>
                <w:bCs/>
                <w:iCs/>
                <w:sz w:val="20"/>
                <w:szCs w:val="20"/>
              </w:rPr>
              <w:t>2.</w:t>
            </w:r>
          </w:p>
        </w:tc>
        <w:tc>
          <w:tcPr>
            <w:tcW w:w="951" w:type="pct"/>
            <w:shd w:val="clear" w:color="auto" w:fill="auto"/>
          </w:tcPr>
          <w:p w14:paraId="55801E6A" w14:textId="77777777" w:rsidR="00B561C6" w:rsidRPr="007B5CFE" w:rsidRDefault="00B561C6" w:rsidP="00093F27">
            <w:pPr>
              <w:spacing w:before="0"/>
              <w:jc w:val="center"/>
              <w:rPr>
                <w:rFonts w:eastAsia="Calibri" w:cs="Arial"/>
                <w:b/>
                <w:bCs/>
                <w:iCs/>
                <w:sz w:val="20"/>
                <w:szCs w:val="20"/>
              </w:rPr>
            </w:pPr>
          </w:p>
          <w:p w14:paraId="2F1BB980" w14:textId="77777777" w:rsidR="00B561C6" w:rsidRPr="007B5CFE" w:rsidRDefault="00B561C6" w:rsidP="00093F27">
            <w:pPr>
              <w:spacing w:before="0"/>
              <w:jc w:val="center"/>
              <w:rPr>
                <w:rFonts w:eastAsia="Calibri" w:cs="Arial"/>
                <w:b/>
                <w:bCs/>
                <w:iCs/>
                <w:sz w:val="20"/>
                <w:szCs w:val="20"/>
              </w:rPr>
            </w:pPr>
          </w:p>
          <w:p w14:paraId="55A83A0B" w14:textId="77777777" w:rsidR="00B561C6" w:rsidRPr="007B5CFE" w:rsidRDefault="00B561C6" w:rsidP="00093F27">
            <w:pPr>
              <w:spacing w:before="0"/>
              <w:jc w:val="center"/>
              <w:rPr>
                <w:rFonts w:eastAsia="Calibri" w:cs="Arial"/>
                <w:b/>
                <w:bCs/>
                <w:iCs/>
                <w:sz w:val="20"/>
                <w:szCs w:val="20"/>
              </w:rPr>
            </w:pPr>
          </w:p>
        </w:tc>
        <w:tc>
          <w:tcPr>
            <w:tcW w:w="908" w:type="pct"/>
            <w:shd w:val="clear" w:color="auto" w:fill="auto"/>
          </w:tcPr>
          <w:p w14:paraId="31C789F8" w14:textId="77777777" w:rsidR="00B561C6" w:rsidRPr="007B5CFE" w:rsidRDefault="00B561C6" w:rsidP="00093F27">
            <w:pPr>
              <w:spacing w:before="0"/>
              <w:jc w:val="center"/>
              <w:rPr>
                <w:rFonts w:eastAsia="Calibri" w:cs="Arial"/>
                <w:b/>
                <w:bCs/>
                <w:iCs/>
                <w:sz w:val="20"/>
                <w:szCs w:val="20"/>
              </w:rPr>
            </w:pPr>
          </w:p>
        </w:tc>
        <w:tc>
          <w:tcPr>
            <w:tcW w:w="923" w:type="pct"/>
            <w:shd w:val="clear" w:color="auto" w:fill="auto"/>
          </w:tcPr>
          <w:p w14:paraId="4F04BDFE" w14:textId="77777777" w:rsidR="00B561C6" w:rsidRPr="007B5CFE" w:rsidRDefault="00B561C6" w:rsidP="00093F27">
            <w:pPr>
              <w:spacing w:before="0"/>
              <w:jc w:val="center"/>
              <w:rPr>
                <w:rFonts w:eastAsia="Calibri" w:cs="Arial"/>
                <w:b/>
                <w:bCs/>
                <w:iCs/>
                <w:sz w:val="20"/>
                <w:szCs w:val="20"/>
              </w:rPr>
            </w:pPr>
          </w:p>
        </w:tc>
        <w:tc>
          <w:tcPr>
            <w:tcW w:w="859" w:type="pct"/>
            <w:shd w:val="clear" w:color="auto" w:fill="auto"/>
          </w:tcPr>
          <w:p w14:paraId="03F99D62" w14:textId="77777777" w:rsidR="00B561C6" w:rsidRPr="007B5CFE" w:rsidRDefault="00B561C6" w:rsidP="00093F27">
            <w:pPr>
              <w:spacing w:before="0"/>
              <w:jc w:val="center"/>
              <w:rPr>
                <w:rFonts w:eastAsia="Calibri" w:cs="Arial"/>
                <w:b/>
                <w:bCs/>
                <w:iCs/>
                <w:sz w:val="20"/>
                <w:szCs w:val="20"/>
              </w:rPr>
            </w:pPr>
          </w:p>
        </w:tc>
        <w:tc>
          <w:tcPr>
            <w:tcW w:w="1145" w:type="pct"/>
          </w:tcPr>
          <w:p w14:paraId="1A175F7E" w14:textId="77777777" w:rsidR="00B561C6" w:rsidRPr="007B5CFE" w:rsidRDefault="00B561C6" w:rsidP="00093F27">
            <w:pPr>
              <w:spacing w:before="0"/>
              <w:jc w:val="center"/>
              <w:rPr>
                <w:rFonts w:eastAsia="Calibri" w:cs="Arial"/>
                <w:b/>
                <w:bCs/>
                <w:iCs/>
                <w:sz w:val="20"/>
                <w:szCs w:val="20"/>
              </w:rPr>
            </w:pPr>
          </w:p>
        </w:tc>
      </w:tr>
      <w:tr w:rsidR="00B561C6" w:rsidRPr="007B5CFE" w14:paraId="7B1D5413" w14:textId="77777777" w:rsidTr="00093F27">
        <w:tc>
          <w:tcPr>
            <w:tcW w:w="213" w:type="pct"/>
            <w:shd w:val="clear" w:color="auto" w:fill="auto"/>
          </w:tcPr>
          <w:p w14:paraId="45B9AEF2" w14:textId="77777777" w:rsidR="00B561C6" w:rsidRPr="007B5CFE" w:rsidRDefault="00B561C6" w:rsidP="00093F27">
            <w:pPr>
              <w:spacing w:before="0"/>
              <w:jc w:val="center"/>
              <w:rPr>
                <w:rFonts w:eastAsia="Calibri" w:cs="Arial"/>
                <w:bCs/>
                <w:iCs/>
                <w:sz w:val="20"/>
                <w:szCs w:val="20"/>
              </w:rPr>
            </w:pPr>
          </w:p>
          <w:p w14:paraId="7F7955EC" w14:textId="77777777" w:rsidR="00B561C6" w:rsidRPr="007B5CFE" w:rsidRDefault="00B561C6" w:rsidP="00093F27">
            <w:pPr>
              <w:spacing w:before="0"/>
              <w:jc w:val="center"/>
              <w:rPr>
                <w:rFonts w:eastAsia="Calibri" w:cs="Arial"/>
                <w:bCs/>
                <w:iCs/>
                <w:sz w:val="20"/>
                <w:szCs w:val="20"/>
              </w:rPr>
            </w:pPr>
            <w:r w:rsidRPr="007B5CFE">
              <w:rPr>
                <w:rFonts w:eastAsia="Calibri" w:cs="Arial"/>
                <w:bCs/>
                <w:iCs/>
                <w:sz w:val="20"/>
                <w:szCs w:val="20"/>
              </w:rPr>
              <w:t>3.</w:t>
            </w:r>
          </w:p>
        </w:tc>
        <w:tc>
          <w:tcPr>
            <w:tcW w:w="951" w:type="pct"/>
            <w:shd w:val="clear" w:color="auto" w:fill="auto"/>
          </w:tcPr>
          <w:p w14:paraId="6CE24108" w14:textId="77777777" w:rsidR="00B561C6" w:rsidRPr="007B5CFE" w:rsidRDefault="00B561C6" w:rsidP="00093F27">
            <w:pPr>
              <w:spacing w:before="0"/>
              <w:jc w:val="center"/>
              <w:rPr>
                <w:rFonts w:eastAsia="Calibri" w:cs="Arial"/>
                <w:b/>
                <w:bCs/>
                <w:iCs/>
                <w:sz w:val="20"/>
                <w:szCs w:val="20"/>
              </w:rPr>
            </w:pPr>
          </w:p>
          <w:p w14:paraId="3EE5CB50" w14:textId="77777777" w:rsidR="00B561C6" w:rsidRPr="007B5CFE" w:rsidRDefault="00B561C6" w:rsidP="00093F27">
            <w:pPr>
              <w:spacing w:before="0"/>
              <w:jc w:val="center"/>
              <w:rPr>
                <w:rFonts w:eastAsia="Calibri" w:cs="Arial"/>
                <w:b/>
                <w:bCs/>
                <w:iCs/>
                <w:sz w:val="20"/>
                <w:szCs w:val="20"/>
              </w:rPr>
            </w:pPr>
          </w:p>
          <w:p w14:paraId="10B59C33" w14:textId="77777777" w:rsidR="00B561C6" w:rsidRPr="007B5CFE" w:rsidRDefault="00B561C6" w:rsidP="00093F27">
            <w:pPr>
              <w:spacing w:before="0"/>
              <w:jc w:val="center"/>
              <w:rPr>
                <w:rFonts w:eastAsia="Calibri" w:cs="Arial"/>
                <w:b/>
                <w:bCs/>
                <w:iCs/>
                <w:sz w:val="20"/>
                <w:szCs w:val="20"/>
              </w:rPr>
            </w:pPr>
          </w:p>
        </w:tc>
        <w:tc>
          <w:tcPr>
            <w:tcW w:w="908" w:type="pct"/>
            <w:shd w:val="clear" w:color="auto" w:fill="auto"/>
          </w:tcPr>
          <w:p w14:paraId="223605BB" w14:textId="77777777" w:rsidR="00B561C6" w:rsidRPr="007B5CFE" w:rsidRDefault="00B561C6" w:rsidP="00093F27">
            <w:pPr>
              <w:spacing w:before="0"/>
              <w:jc w:val="center"/>
              <w:rPr>
                <w:rFonts w:eastAsia="Calibri" w:cs="Arial"/>
                <w:b/>
                <w:bCs/>
                <w:iCs/>
                <w:sz w:val="20"/>
                <w:szCs w:val="20"/>
              </w:rPr>
            </w:pPr>
          </w:p>
        </w:tc>
        <w:tc>
          <w:tcPr>
            <w:tcW w:w="923" w:type="pct"/>
            <w:shd w:val="clear" w:color="auto" w:fill="auto"/>
          </w:tcPr>
          <w:p w14:paraId="0D868910" w14:textId="77777777" w:rsidR="00B561C6" w:rsidRPr="007B5CFE" w:rsidRDefault="00B561C6" w:rsidP="00093F27">
            <w:pPr>
              <w:spacing w:before="0"/>
              <w:jc w:val="center"/>
              <w:rPr>
                <w:rFonts w:eastAsia="Calibri" w:cs="Arial"/>
                <w:b/>
                <w:bCs/>
                <w:iCs/>
                <w:sz w:val="20"/>
                <w:szCs w:val="20"/>
              </w:rPr>
            </w:pPr>
          </w:p>
        </w:tc>
        <w:tc>
          <w:tcPr>
            <w:tcW w:w="859" w:type="pct"/>
            <w:shd w:val="clear" w:color="auto" w:fill="auto"/>
          </w:tcPr>
          <w:p w14:paraId="7D44F224" w14:textId="77777777" w:rsidR="00B561C6" w:rsidRPr="007B5CFE" w:rsidRDefault="00B561C6" w:rsidP="00093F27">
            <w:pPr>
              <w:spacing w:before="0"/>
              <w:jc w:val="center"/>
              <w:rPr>
                <w:rFonts w:eastAsia="Calibri" w:cs="Arial"/>
                <w:b/>
                <w:bCs/>
                <w:iCs/>
                <w:sz w:val="20"/>
                <w:szCs w:val="20"/>
              </w:rPr>
            </w:pPr>
          </w:p>
        </w:tc>
        <w:tc>
          <w:tcPr>
            <w:tcW w:w="1145" w:type="pct"/>
          </w:tcPr>
          <w:p w14:paraId="590A4C48" w14:textId="77777777" w:rsidR="00B561C6" w:rsidRPr="007B5CFE" w:rsidRDefault="00B561C6" w:rsidP="00093F27">
            <w:pPr>
              <w:spacing w:before="0"/>
              <w:jc w:val="center"/>
              <w:rPr>
                <w:rFonts w:eastAsia="Calibri" w:cs="Arial"/>
                <w:b/>
                <w:bCs/>
                <w:iCs/>
                <w:sz w:val="20"/>
                <w:szCs w:val="20"/>
              </w:rPr>
            </w:pPr>
          </w:p>
        </w:tc>
      </w:tr>
      <w:tr w:rsidR="00B561C6" w:rsidRPr="007B5CFE" w14:paraId="2247708A" w14:textId="77777777" w:rsidTr="00093F27">
        <w:tc>
          <w:tcPr>
            <w:tcW w:w="213" w:type="pct"/>
            <w:shd w:val="clear" w:color="auto" w:fill="auto"/>
          </w:tcPr>
          <w:p w14:paraId="2F2F48A7" w14:textId="77777777" w:rsidR="00B561C6" w:rsidRPr="007B5CFE" w:rsidRDefault="00B561C6" w:rsidP="00093F27">
            <w:pPr>
              <w:spacing w:before="0"/>
              <w:jc w:val="center"/>
              <w:rPr>
                <w:rFonts w:eastAsia="Calibri" w:cs="Arial"/>
                <w:bCs/>
                <w:iCs/>
                <w:sz w:val="20"/>
                <w:szCs w:val="20"/>
              </w:rPr>
            </w:pPr>
          </w:p>
          <w:p w14:paraId="4402E9F0" w14:textId="77777777" w:rsidR="00B561C6" w:rsidRPr="007B5CFE" w:rsidRDefault="00B561C6" w:rsidP="00093F27">
            <w:pPr>
              <w:spacing w:before="0"/>
              <w:jc w:val="center"/>
              <w:rPr>
                <w:rFonts w:eastAsia="Calibri" w:cs="Arial"/>
                <w:bCs/>
                <w:iCs/>
                <w:sz w:val="20"/>
                <w:szCs w:val="20"/>
              </w:rPr>
            </w:pPr>
            <w:r w:rsidRPr="007B5CFE">
              <w:rPr>
                <w:rFonts w:eastAsia="Calibri" w:cs="Arial"/>
                <w:bCs/>
                <w:iCs/>
                <w:sz w:val="20"/>
                <w:szCs w:val="20"/>
              </w:rPr>
              <w:t>4.</w:t>
            </w:r>
          </w:p>
        </w:tc>
        <w:tc>
          <w:tcPr>
            <w:tcW w:w="951" w:type="pct"/>
            <w:shd w:val="clear" w:color="auto" w:fill="auto"/>
          </w:tcPr>
          <w:p w14:paraId="3ED569AA" w14:textId="77777777" w:rsidR="00B561C6" w:rsidRPr="007B5CFE" w:rsidRDefault="00B561C6" w:rsidP="00093F27">
            <w:pPr>
              <w:spacing w:before="0"/>
              <w:jc w:val="center"/>
              <w:rPr>
                <w:rFonts w:eastAsia="Calibri" w:cs="Arial"/>
                <w:b/>
                <w:bCs/>
                <w:iCs/>
                <w:sz w:val="20"/>
                <w:szCs w:val="20"/>
              </w:rPr>
            </w:pPr>
          </w:p>
          <w:p w14:paraId="1C43718E" w14:textId="77777777" w:rsidR="00B561C6" w:rsidRPr="007B5CFE" w:rsidRDefault="00B561C6" w:rsidP="00093F27">
            <w:pPr>
              <w:spacing w:before="0"/>
              <w:jc w:val="center"/>
              <w:rPr>
                <w:rFonts w:eastAsia="Calibri" w:cs="Arial"/>
                <w:b/>
                <w:bCs/>
                <w:iCs/>
                <w:sz w:val="20"/>
                <w:szCs w:val="20"/>
              </w:rPr>
            </w:pPr>
          </w:p>
          <w:p w14:paraId="62682369" w14:textId="77777777" w:rsidR="00B561C6" w:rsidRPr="007B5CFE" w:rsidRDefault="00B561C6" w:rsidP="00093F27">
            <w:pPr>
              <w:spacing w:before="0"/>
              <w:jc w:val="center"/>
              <w:rPr>
                <w:rFonts w:eastAsia="Calibri" w:cs="Arial"/>
                <w:b/>
                <w:bCs/>
                <w:iCs/>
                <w:sz w:val="20"/>
                <w:szCs w:val="20"/>
              </w:rPr>
            </w:pPr>
          </w:p>
        </w:tc>
        <w:tc>
          <w:tcPr>
            <w:tcW w:w="908" w:type="pct"/>
            <w:shd w:val="clear" w:color="auto" w:fill="auto"/>
          </w:tcPr>
          <w:p w14:paraId="50235048" w14:textId="77777777" w:rsidR="00B561C6" w:rsidRPr="007B5CFE" w:rsidRDefault="00B561C6" w:rsidP="00093F27">
            <w:pPr>
              <w:spacing w:before="0"/>
              <w:jc w:val="center"/>
              <w:rPr>
                <w:rFonts w:eastAsia="Calibri" w:cs="Arial"/>
                <w:b/>
                <w:bCs/>
                <w:iCs/>
                <w:sz w:val="20"/>
                <w:szCs w:val="20"/>
              </w:rPr>
            </w:pPr>
          </w:p>
        </w:tc>
        <w:tc>
          <w:tcPr>
            <w:tcW w:w="923" w:type="pct"/>
            <w:shd w:val="clear" w:color="auto" w:fill="auto"/>
          </w:tcPr>
          <w:p w14:paraId="75CBAB87" w14:textId="77777777" w:rsidR="00B561C6" w:rsidRPr="007B5CFE" w:rsidRDefault="00B561C6" w:rsidP="00093F27">
            <w:pPr>
              <w:spacing w:before="0"/>
              <w:jc w:val="center"/>
              <w:rPr>
                <w:rFonts w:eastAsia="Calibri" w:cs="Arial"/>
                <w:b/>
                <w:bCs/>
                <w:iCs/>
                <w:sz w:val="20"/>
                <w:szCs w:val="20"/>
              </w:rPr>
            </w:pPr>
          </w:p>
        </w:tc>
        <w:tc>
          <w:tcPr>
            <w:tcW w:w="859" w:type="pct"/>
            <w:shd w:val="clear" w:color="auto" w:fill="auto"/>
          </w:tcPr>
          <w:p w14:paraId="21803DED" w14:textId="77777777" w:rsidR="00B561C6" w:rsidRPr="007B5CFE" w:rsidRDefault="00B561C6" w:rsidP="00093F27">
            <w:pPr>
              <w:spacing w:before="0"/>
              <w:jc w:val="center"/>
              <w:rPr>
                <w:rFonts w:eastAsia="Calibri" w:cs="Arial"/>
                <w:b/>
                <w:bCs/>
                <w:iCs/>
                <w:sz w:val="20"/>
                <w:szCs w:val="20"/>
              </w:rPr>
            </w:pPr>
          </w:p>
        </w:tc>
        <w:tc>
          <w:tcPr>
            <w:tcW w:w="1145" w:type="pct"/>
          </w:tcPr>
          <w:p w14:paraId="4FD46585" w14:textId="77777777" w:rsidR="00B561C6" w:rsidRPr="007B5CFE" w:rsidRDefault="00B561C6" w:rsidP="00093F27">
            <w:pPr>
              <w:spacing w:before="0"/>
              <w:jc w:val="center"/>
              <w:rPr>
                <w:rFonts w:eastAsia="Calibri" w:cs="Arial"/>
                <w:b/>
                <w:bCs/>
                <w:iCs/>
                <w:sz w:val="20"/>
                <w:szCs w:val="20"/>
              </w:rPr>
            </w:pPr>
          </w:p>
        </w:tc>
      </w:tr>
      <w:tr w:rsidR="00B561C6" w:rsidRPr="007B5CFE" w14:paraId="2FA3F88A" w14:textId="77777777" w:rsidTr="00093F27">
        <w:tc>
          <w:tcPr>
            <w:tcW w:w="213" w:type="pct"/>
            <w:shd w:val="clear" w:color="auto" w:fill="auto"/>
          </w:tcPr>
          <w:p w14:paraId="29B53414" w14:textId="77777777" w:rsidR="00B561C6" w:rsidRPr="007B5CFE" w:rsidRDefault="00B561C6" w:rsidP="00093F27">
            <w:pPr>
              <w:spacing w:before="0"/>
              <w:jc w:val="center"/>
              <w:rPr>
                <w:rFonts w:eastAsia="Calibri" w:cs="Arial"/>
                <w:bCs/>
                <w:iCs/>
                <w:sz w:val="20"/>
                <w:szCs w:val="20"/>
              </w:rPr>
            </w:pPr>
          </w:p>
          <w:p w14:paraId="279BA3DB" w14:textId="77777777" w:rsidR="00B561C6" w:rsidRPr="007B5CFE" w:rsidRDefault="00B561C6" w:rsidP="00093F27">
            <w:pPr>
              <w:spacing w:before="0"/>
              <w:jc w:val="center"/>
              <w:rPr>
                <w:rFonts w:eastAsia="Calibri" w:cs="Arial"/>
                <w:bCs/>
                <w:iCs/>
                <w:sz w:val="20"/>
                <w:szCs w:val="20"/>
              </w:rPr>
            </w:pPr>
            <w:r w:rsidRPr="007B5CFE">
              <w:rPr>
                <w:rFonts w:eastAsia="Calibri" w:cs="Arial"/>
                <w:bCs/>
                <w:iCs/>
                <w:sz w:val="20"/>
                <w:szCs w:val="20"/>
              </w:rPr>
              <w:t>5.</w:t>
            </w:r>
          </w:p>
        </w:tc>
        <w:tc>
          <w:tcPr>
            <w:tcW w:w="951" w:type="pct"/>
            <w:shd w:val="clear" w:color="auto" w:fill="auto"/>
          </w:tcPr>
          <w:p w14:paraId="18E9D211" w14:textId="77777777" w:rsidR="00B561C6" w:rsidRPr="007B5CFE" w:rsidRDefault="00B561C6" w:rsidP="00093F27">
            <w:pPr>
              <w:spacing w:before="0"/>
              <w:jc w:val="center"/>
              <w:rPr>
                <w:rFonts w:eastAsia="Calibri" w:cs="Arial"/>
                <w:b/>
                <w:bCs/>
                <w:iCs/>
                <w:sz w:val="20"/>
                <w:szCs w:val="20"/>
              </w:rPr>
            </w:pPr>
          </w:p>
          <w:p w14:paraId="5D2C90EB" w14:textId="77777777" w:rsidR="00B561C6" w:rsidRPr="007B5CFE" w:rsidRDefault="00B561C6" w:rsidP="00093F27">
            <w:pPr>
              <w:spacing w:before="0"/>
              <w:jc w:val="center"/>
              <w:rPr>
                <w:rFonts w:eastAsia="Calibri" w:cs="Arial"/>
                <w:b/>
                <w:bCs/>
                <w:iCs/>
                <w:sz w:val="20"/>
                <w:szCs w:val="20"/>
              </w:rPr>
            </w:pPr>
          </w:p>
          <w:p w14:paraId="11C070CC" w14:textId="77777777" w:rsidR="00B561C6" w:rsidRPr="007B5CFE" w:rsidRDefault="00B561C6" w:rsidP="00093F27">
            <w:pPr>
              <w:spacing w:before="0"/>
              <w:jc w:val="center"/>
              <w:rPr>
                <w:rFonts w:eastAsia="Calibri" w:cs="Arial"/>
                <w:b/>
                <w:bCs/>
                <w:iCs/>
                <w:sz w:val="20"/>
                <w:szCs w:val="20"/>
              </w:rPr>
            </w:pPr>
          </w:p>
        </w:tc>
        <w:tc>
          <w:tcPr>
            <w:tcW w:w="908" w:type="pct"/>
            <w:shd w:val="clear" w:color="auto" w:fill="auto"/>
          </w:tcPr>
          <w:p w14:paraId="1EB40B64" w14:textId="77777777" w:rsidR="00B561C6" w:rsidRPr="007B5CFE" w:rsidRDefault="00B561C6" w:rsidP="00093F27">
            <w:pPr>
              <w:spacing w:before="0"/>
              <w:jc w:val="center"/>
              <w:rPr>
                <w:rFonts w:eastAsia="Calibri" w:cs="Arial"/>
                <w:b/>
                <w:bCs/>
                <w:iCs/>
                <w:sz w:val="20"/>
                <w:szCs w:val="20"/>
              </w:rPr>
            </w:pPr>
          </w:p>
        </w:tc>
        <w:tc>
          <w:tcPr>
            <w:tcW w:w="923" w:type="pct"/>
            <w:shd w:val="clear" w:color="auto" w:fill="auto"/>
          </w:tcPr>
          <w:p w14:paraId="7C25C787" w14:textId="77777777" w:rsidR="00B561C6" w:rsidRPr="007B5CFE" w:rsidRDefault="00B561C6" w:rsidP="00093F27">
            <w:pPr>
              <w:spacing w:before="0"/>
              <w:jc w:val="center"/>
              <w:rPr>
                <w:rFonts w:eastAsia="Calibri" w:cs="Arial"/>
                <w:b/>
                <w:bCs/>
                <w:iCs/>
                <w:sz w:val="20"/>
                <w:szCs w:val="20"/>
              </w:rPr>
            </w:pPr>
          </w:p>
        </w:tc>
        <w:tc>
          <w:tcPr>
            <w:tcW w:w="859" w:type="pct"/>
            <w:shd w:val="clear" w:color="auto" w:fill="auto"/>
          </w:tcPr>
          <w:p w14:paraId="50647BD4" w14:textId="77777777" w:rsidR="00B561C6" w:rsidRPr="007B5CFE" w:rsidRDefault="00B561C6" w:rsidP="00093F27">
            <w:pPr>
              <w:spacing w:before="0"/>
              <w:jc w:val="center"/>
              <w:rPr>
                <w:rFonts w:eastAsia="Calibri" w:cs="Arial"/>
                <w:b/>
                <w:bCs/>
                <w:iCs/>
                <w:sz w:val="20"/>
                <w:szCs w:val="20"/>
              </w:rPr>
            </w:pPr>
          </w:p>
        </w:tc>
        <w:tc>
          <w:tcPr>
            <w:tcW w:w="1145" w:type="pct"/>
          </w:tcPr>
          <w:p w14:paraId="39EF6289" w14:textId="77777777" w:rsidR="00B561C6" w:rsidRPr="007B5CFE" w:rsidRDefault="00B561C6" w:rsidP="00093F27">
            <w:pPr>
              <w:spacing w:before="0"/>
              <w:jc w:val="center"/>
              <w:rPr>
                <w:rFonts w:eastAsia="Calibri" w:cs="Arial"/>
                <w:b/>
                <w:bCs/>
                <w:iCs/>
                <w:sz w:val="20"/>
                <w:szCs w:val="20"/>
              </w:rPr>
            </w:pPr>
          </w:p>
        </w:tc>
      </w:tr>
      <w:tr w:rsidR="00B561C6" w:rsidRPr="007B5CFE" w14:paraId="36D2D3D3" w14:textId="77777777" w:rsidTr="00093F27">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14:paraId="408286A5" w14:textId="77777777" w:rsidR="00B561C6" w:rsidRPr="007B5CFE" w:rsidRDefault="00B561C6" w:rsidP="00093F27">
            <w:pPr>
              <w:spacing w:before="0"/>
              <w:jc w:val="center"/>
              <w:rPr>
                <w:rFonts w:eastAsia="Calibri" w:cs="Arial"/>
                <w:b/>
                <w:bCs/>
                <w:iCs/>
                <w:sz w:val="20"/>
                <w:szCs w:val="20"/>
              </w:rPr>
            </w:pPr>
          </w:p>
        </w:tc>
        <w:tc>
          <w:tcPr>
            <w:tcW w:w="859" w:type="pct"/>
            <w:shd w:val="clear" w:color="auto" w:fill="auto"/>
          </w:tcPr>
          <w:p w14:paraId="6A7450D7" w14:textId="77777777" w:rsidR="00B561C6" w:rsidRPr="007B5CFE" w:rsidRDefault="00B561C6" w:rsidP="00093F27">
            <w:pPr>
              <w:spacing w:before="0"/>
              <w:jc w:val="center"/>
              <w:rPr>
                <w:rFonts w:eastAsia="Calibri" w:cs="Arial"/>
                <w:b/>
                <w:bCs/>
                <w:iCs/>
                <w:sz w:val="20"/>
                <w:szCs w:val="20"/>
              </w:rPr>
            </w:pPr>
          </w:p>
          <w:p w14:paraId="0B4E2D56" w14:textId="77777777" w:rsidR="00B561C6" w:rsidRPr="007B5CFE" w:rsidRDefault="00B561C6" w:rsidP="00093F27">
            <w:pPr>
              <w:spacing w:before="0"/>
              <w:jc w:val="center"/>
              <w:rPr>
                <w:rFonts w:eastAsia="Calibri" w:cs="Arial"/>
                <w:b/>
                <w:bCs/>
                <w:iCs/>
                <w:sz w:val="20"/>
                <w:szCs w:val="20"/>
              </w:rPr>
            </w:pPr>
            <w:r w:rsidRPr="007B5CFE">
              <w:rPr>
                <w:rFonts w:eastAsia="Calibri" w:cs="Arial"/>
                <w:b/>
                <w:bCs/>
                <w:iCs/>
                <w:sz w:val="20"/>
                <w:szCs w:val="20"/>
              </w:rPr>
              <w:t>Укупна вредност</w:t>
            </w:r>
          </w:p>
          <w:p w14:paraId="512DFEED" w14:textId="57F94CCB" w:rsidR="00B561C6" w:rsidRPr="007B5CFE" w:rsidRDefault="00B561C6" w:rsidP="00093F27">
            <w:pPr>
              <w:spacing w:before="0"/>
              <w:jc w:val="center"/>
              <w:rPr>
                <w:rFonts w:eastAsia="Calibri" w:cs="Arial"/>
                <w:b/>
                <w:bCs/>
                <w:iCs/>
                <w:sz w:val="20"/>
                <w:szCs w:val="20"/>
              </w:rPr>
            </w:pPr>
            <w:r>
              <w:rPr>
                <w:rFonts w:eastAsia="Calibri" w:cs="Arial"/>
                <w:b/>
                <w:bCs/>
                <w:iCs/>
                <w:sz w:val="20"/>
                <w:szCs w:val="20"/>
                <w:lang w:val="sr-Cyrl-RS"/>
              </w:rPr>
              <w:t>и</w:t>
            </w:r>
            <w:r w:rsidRPr="007B5CFE">
              <w:rPr>
                <w:rFonts w:eastAsia="Calibri" w:cs="Arial"/>
                <w:b/>
                <w:bCs/>
                <w:iCs/>
                <w:sz w:val="20"/>
                <w:szCs w:val="20"/>
              </w:rPr>
              <w:t>споручених</w:t>
            </w:r>
            <w:r>
              <w:rPr>
                <w:rFonts w:eastAsia="Calibri" w:cs="Arial"/>
                <w:b/>
                <w:bCs/>
                <w:iCs/>
                <w:sz w:val="20"/>
                <w:szCs w:val="20"/>
                <w:lang w:val="sr-Cyrl-RS"/>
              </w:rPr>
              <w:t xml:space="preserve"> </w:t>
            </w:r>
            <w:r w:rsidRPr="007B5CFE">
              <w:rPr>
                <w:rFonts w:eastAsia="Calibri" w:cs="Arial"/>
                <w:b/>
                <w:bCs/>
                <w:iCs/>
                <w:sz w:val="20"/>
                <w:szCs w:val="20"/>
              </w:rPr>
              <w:t>добара без</w:t>
            </w:r>
          </w:p>
          <w:p w14:paraId="6C99BD43" w14:textId="77777777" w:rsidR="00B561C6" w:rsidRPr="007B5CFE" w:rsidRDefault="00B561C6" w:rsidP="00093F27">
            <w:pPr>
              <w:spacing w:before="0"/>
              <w:jc w:val="center"/>
              <w:rPr>
                <w:rFonts w:eastAsia="Calibri" w:cs="Arial"/>
                <w:b/>
                <w:bCs/>
                <w:iCs/>
                <w:sz w:val="20"/>
                <w:szCs w:val="20"/>
                <w:lang w:val="sr-Cyrl-RS"/>
              </w:rPr>
            </w:pPr>
            <w:r w:rsidRPr="007B5CFE">
              <w:rPr>
                <w:rFonts w:eastAsia="Calibri" w:cs="Arial"/>
                <w:b/>
                <w:bCs/>
                <w:iCs/>
                <w:sz w:val="20"/>
                <w:szCs w:val="20"/>
              </w:rPr>
              <w:t>ПДВ</w:t>
            </w:r>
            <w:r>
              <w:rPr>
                <w:rFonts w:eastAsia="Calibri" w:cs="Arial"/>
                <w:b/>
                <w:bCs/>
                <w:iCs/>
                <w:sz w:val="20"/>
                <w:szCs w:val="20"/>
                <w:lang w:val="sr-Cyrl-RS"/>
              </w:rPr>
              <w:t xml:space="preserve"> - а</w:t>
            </w:r>
          </w:p>
          <w:p w14:paraId="60FE9425" w14:textId="77777777" w:rsidR="00B561C6" w:rsidRPr="007B5CFE" w:rsidRDefault="00B561C6" w:rsidP="00093F27">
            <w:pPr>
              <w:spacing w:before="0"/>
              <w:jc w:val="center"/>
              <w:rPr>
                <w:rFonts w:eastAsia="Calibri" w:cs="Arial"/>
                <w:b/>
                <w:bCs/>
                <w:iCs/>
                <w:sz w:val="20"/>
                <w:szCs w:val="20"/>
              </w:rPr>
            </w:pPr>
            <w:r w:rsidRPr="007B5CFE">
              <w:rPr>
                <w:rFonts w:eastAsia="Calibri" w:cs="Arial"/>
                <w:b/>
                <w:bCs/>
                <w:iCs/>
                <w:sz w:val="20"/>
                <w:szCs w:val="20"/>
                <w:lang w:val="sr-Cyrl-RS"/>
              </w:rPr>
              <w:t>Дин</w:t>
            </w:r>
          </w:p>
        </w:tc>
        <w:tc>
          <w:tcPr>
            <w:tcW w:w="1145" w:type="pct"/>
          </w:tcPr>
          <w:p w14:paraId="2186435C" w14:textId="77777777" w:rsidR="00B561C6" w:rsidRPr="007B5CFE" w:rsidRDefault="00B561C6" w:rsidP="00093F27">
            <w:pPr>
              <w:spacing w:before="0"/>
              <w:ind w:left="720"/>
              <w:jc w:val="center"/>
              <w:rPr>
                <w:rFonts w:eastAsia="Calibri" w:cs="Arial"/>
                <w:b/>
                <w:bCs/>
                <w:iCs/>
                <w:sz w:val="20"/>
                <w:szCs w:val="20"/>
              </w:rPr>
            </w:pPr>
          </w:p>
        </w:tc>
      </w:tr>
    </w:tbl>
    <w:p w14:paraId="5115105B" w14:textId="77777777" w:rsidR="00B561C6" w:rsidRPr="000A1A15" w:rsidRDefault="00B561C6" w:rsidP="00B561C6">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B561C6" w:rsidRPr="000A1A15" w14:paraId="1614C608" w14:textId="77777777" w:rsidTr="00093F27">
        <w:trPr>
          <w:jc w:val="center"/>
        </w:trPr>
        <w:tc>
          <w:tcPr>
            <w:tcW w:w="3882" w:type="dxa"/>
          </w:tcPr>
          <w:p w14:paraId="30215092" w14:textId="77777777" w:rsidR="00B561C6" w:rsidRPr="000A1A15" w:rsidRDefault="00B561C6" w:rsidP="00093F27">
            <w:pPr>
              <w:spacing w:before="0"/>
              <w:jc w:val="center"/>
              <w:rPr>
                <w:rFonts w:cs="Arial"/>
              </w:rPr>
            </w:pPr>
            <w:r w:rsidRPr="000A1A15">
              <w:rPr>
                <w:rFonts w:cs="Arial"/>
              </w:rPr>
              <w:t>Датум:</w:t>
            </w:r>
          </w:p>
        </w:tc>
        <w:tc>
          <w:tcPr>
            <w:tcW w:w="2127" w:type="dxa"/>
          </w:tcPr>
          <w:p w14:paraId="091CBEE5" w14:textId="77777777" w:rsidR="00B561C6" w:rsidRPr="000A1A15" w:rsidRDefault="00B561C6" w:rsidP="00093F27">
            <w:pPr>
              <w:spacing w:before="0"/>
              <w:jc w:val="center"/>
              <w:rPr>
                <w:rFonts w:cs="Arial"/>
                <w:lang w:val="ru-RU"/>
              </w:rPr>
            </w:pPr>
          </w:p>
        </w:tc>
        <w:tc>
          <w:tcPr>
            <w:tcW w:w="4022" w:type="dxa"/>
          </w:tcPr>
          <w:p w14:paraId="2ED4001B" w14:textId="77777777" w:rsidR="00B561C6" w:rsidRPr="000A1A15" w:rsidRDefault="00B561C6" w:rsidP="00093F27">
            <w:pPr>
              <w:spacing w:before="0"/>
              <w:jc w:val="center"/>
              <w:rPr>
                <w:rFonts w:cs="Arial"/>
                <w:lang w:val="ru-RU"/>
              </w:rPr>
            </w:pPr>
            <w:r w:rsidRPr="000A1A15">
              <w:rPr>
                <w:rFonts w:cs="Arial"/>
                <w:lang w:val="sr-Cyrl-CS"/>
              </w:rPr>
              <w:t>П</w:t>
            </w:r>
            <w:r w:rsidRPr="000A1A15">
              <w:rPr>
                <w:rFonts w:cs="Arial"/>
              </w:rPr>
              <w:t>онуђач</w:t>
            </w:r>
            <w:r w:rsidRPr="000A1A15">
              <w:rPr>
                <w:rFonts w:cs="Arial"/>
                <w:lang w:val="ru-RU"/>
              </w:rPr>
              <w:t>:</w:t>
            </w:r>
          </w:p>
        </w:tc>
      </w:tr>
      <w:tr w:rsidR="00B561C6" w:rsidRPr="000A1A15" w14:paraId="3A668F81" w14:textId="77777777" w:rsidTr="00093F27">
        <w:trPr>
          <w:jc w:val="center"/>
        </w:trPr>
        <w:tc>
          <w:tcPr>
            <w:tcW w:w="3882" w:type="dxa"/>
          </w:tcPr>
          <w:p w14:paraId="35FDD98E" w14:textId="77777777" w:rsidR="00B561C6" w:rsidRPr="000A1A15" w:rsidRDefault="00B561C6" w:rsidP="00093F27">
            <w:pPr>
              <w:spacing w:before="0"/>
              <w:jc w:val="center"/>
              <w:rPr>
                <w:rFonts w:cs="Arial"/>
              </w:rPr>
            </w:pPr>
          </w:p>
        </w:tc>
        <w:tc>
          <w:tcPr>
            <w:tcW w:w="2127" w:type="dxa"/>
          </w:tcPr>
          <w:p w14:paraId="668FDC59" w14:textId="77777777" w:rsidR="00B561C6" w:rsidRPr="000A1A15" w:rsidRDefault="00B561C6" w:rsidP="00093F27">
            <w:pPr>
              <w:spacing w:before="0"/>
              <w:jc w:val="center"/>
              <w:rPr>
                <w:rFonts w:cs="Arial"/>
              </w:rPr>
            </w:pPr>
            <w:r w:rsidRPr="000A1A15">
              <w:rPr>
                <w:rFonts w:cs="Arial"/>
              </w:rPr>
              <w:t>М.П.</w:t>
            </w:r>
          </w:p>
        </w:tc>
        <w:tc>
          <w:tcPr>
            <w:tcW w:w="4022" w:type="dxa"/>
          </w:tcPr>
          <w:p w14:paraId="38053247" w14:textId="77777777" w:rsidR="00B561C6" w:rsidRPr="000A1A15" w:rsidRDefault="00B561C6" w:rsidP="00093F27">
            <w:pPr>
              <w:spacing w:before="0"/>
              <w:jc w:val="center"/>
              <w:rPr>
                <w:rFonts w:cs="Arial"/>
                <w:lang w:val="ru-RU"/>
              </w:rPr>
            </w:pPr>
          </w:p>
        </w:tc>
      </w:tr>
      <w:tr w:rsidR="00B561C6" w:rsidRPr="000A1A15" w14:paraId="3A867324" w14:textId="77777777" w:rsidTr="00093F27">
        <w:trPr>
          <w:jc w:val="center"/>
        </w:trPr>
        <w:tc>
          <w:tcPr>
            <w:tcW w:w="3882" w:type="dxa"/>
            <w:tcBorders>
              <w:bottom w:val="single" w:sz="4" w:space="0" w:color="auto"/>
            </w:tcBorders>
          </w:tcPr>
          <w:p w14:paraId="0B9C2D2B" w14:textId="77777777" w:rsidR="00B561C6" w:rsidRPr="000A1A15" w:rsidRDefault="00B561C6" w:rsidP="00093F27">
            <w:pPr>
              <w:spacing w:before="0"/>
              <w:jc w:val="center"/>
              <w:rPr>
                <w:rFonts w:cs="Arial"/>
              </w:rPr>
            </w:pPr>
          </w:p>
        </w:tc>
        <w:tc>
          <w:tcPr>
            <w:tcW w:w="2127" w:type="dxa"/>
          </w:tcPr>
          <w:p w14:paraId="017D9448" w14:textId="77777777" w:rsidR="00B561C6" w:rsidRPr="000A1A15" w:rsidRDefault="00B561C6" w:rsidP="00093F27">
            <w:pPr>
              <w:spacing w:before="0"/>
              <w:jc w:val="center"/>
              <w:rPr>
                <w:rFonts w:cs="Arial"/>
                <w:lang w:val="ru-RU"/>
              </w:rPr>
            </w:pPr>
          </w:p>
        </w:tc>
        <w:tc>
          <w:tcPr>
            <w:tcW w:w="4022" w:type="dxa"/>
            <w:tcBorders>
              <w:bottom w:val="single" w:sz="4" w:space="0" w:color="auto"/>
            </w:tcBorders>
          </w:tcPr>
          <w:p w14:paraId="49AE3079" w14:textId="77777777" w:rsidR="00B561C6" w:rsidRPr="000A1A15" w:rsidRDefault="00B561C6" w:rsidP="00093F27">
            <w:pPr>
              <w:spacing w:before="0"/>
              <w:jc w:val="center"/>
              <w:rPr>
                <w:rFonts w:cs="Arial"/>
                <w:lang w:val="ru-RU"/>
              </w:rPr>
            </w:pPr>
          </w:p>
        </w:tc>
      </w:tr>
      <w:tr w:rsidR="00B561C6" w:rsidRPr="000A1A15" w14:paraId="7F1FC56D" w14:textId="77777777" w:rsidTr="00093F27">
        <w:trPr>
          <w:trHeight w:val="389"/>
          <w:jc w:val="center"/>
        </w:trPr>
        <w:tc>
          <w:tcPr>
            <w:tcW w:w="3882" w:type="dxa"/>
            <w:tcBorders>
              <w:top w:val="single" w:sz="4" w:space="0" w:color="auto"/>
            </w:tcBorders>
          </w:tcPr>
          <w:p w14:paraId="52FC0192" w14:textId="77777777" w:rsidR="00B561C6" w:rsidRPr="000A1A15" w:rsidRDefault="00B561C6" w:rsidP="00093F27">
            <w:pPr>
              <w:spacing w:before="0"/>
              <w:jc w:val="center"/>
              <w:rPr>
                <w:rFonts w:cs="Arial"/>
              </w:rPr>
            </w:pPr>
          </w:p>
        </w:tc>
        <w:tc>
          <w:tcPr>
            <w:tcW w:w="2127" w:type="dxa"/>
          </w:tcPr>
          <w:p w14:paraId="28D5218C" w14:textId="77777777" w:rsidR="00B561C6" w:rsidRPr="000A1A15" w:rsidRDefault="00B561C6" w:rsidP="00093F27">
            <w:pPr>
              <w:spacing w:before="0"/>
              <w:jc w:val="center"/>
              <w:rPr>
                <w:rFonts w:cs="Arial"/>
                <w:lang w:val="ru-RU"/>
              </w:rPr>
            </w:pPr>
          </w:p>
        </w:tc>
        <w:tc>
          <w:tcPr>
            <w:tcW w:w="4022" w:type="dxa"/>
            <w:tcBorders>
              <w:top w:val="single" w:sz="4" w:space="0" w:color="auto"/>
            </w:tcBorders>
          </w:tcPr>
          <w:p w14:paraId="1374B3BB" w14:textId="77777777" w:rsidR="00B561C6" w:rsidRPr="000A1A15" w:rsidRDefault="00B561C6" w:rsidP="00093F27">
            <w:pPr>
              <w:spacing w:before="0"/>
              <w:jc w:val="center"/>
              <w:rPr>
                <w:rFonts w:cs="Arial"/>
                <w:lang w:val="ru-RU"/>
              </w:rPr>
            </w:pPr>
          </w:p>
        </w:tc>
      </w:tr>
    </w:tbl>
    <w:p w14:paraId="00E5E528" w14:textId="77777777" w:rsidR="00B561C6" w:rsidRPr="00B561C6" w:rsidRDefault="00B561C6" w:rsidP="00B561C6">
      <w:pPr>
        <w:rPr>
          <w:rFonts w:eastAsia="Symbol" w:cs="Arial"/>
          <w:b/>
          <w:bCs/>
          <w:i/>
          <w:kern w:val="28"/>
          <w:sz w:val="20"/>
          <w:szCs w:val="20"/>
        </w:rPr>
      </w:pPr>
      <w:r w:rsidRPr="00B561C6">
        <w:rPr>
          <w:rFonts w:eastAsia="Symbol" w:cs="Arial"/>
          <w:b/>
          <w:bCs/>
          <w:i/>
          <w:kern w:val="28"/>
          <w:sz w:val="20"/>
          <w:szCs w:val="20"/>
        </w:rPr>
        <w:t xml:space="preserve">Напомена: </w:t>
      </w:r>
    </w:p>
    <w:p w14:paraId="0E94DB11" w14:textId="77777777" w:rsidR="00B561C6" w:rsidRPr="00B561C6" w:rsidRDefault="00B561C6" w:rsidP="00B561C6">
      <w:pPr>
        <w:rPr>
          <w:rFonts w:eastAsia="TimesNewRomanPS-BoldMT" w:cs="Arial"/>
          <w:i/>
          <w:sz w:val="20"/>
          <w:szCs w:val="20"/>
          <w:lang w:val="sr-Cyrl-CS"/>
        </w:rPr>
      </w:pPr>
      <w:r w:rsidRPr="00B561C6">
        <w:rPr>
          <w:rFonts w:eastAsia="TimesNewRomanPS-BoldMT" w:cs="Arial"/>
          <w:i/>
          <w:sz w:val="20"/>
          <w:szCs w:val="20"/>
        </w:rPr>
        <w:t xml:space="preserve">Уколико </w:t>
      </w:r>
      <w:r w:rsidRPr="00B561C6">
        <w:rPr>
          <w:rFonts w:eastAsia="TimesNewRomanPS-BoldMT" w:cs="Arial"/>
          <w:i/>
          <w:sz w:val="20"/>
          <w:szCs w:val="20"/>
          <w:lang w:val="sr-Cyrl-CS"/>
        </w:rPr>
        <w:t>група понуђача подноси заједничку понуду овај образац потписује и оверава Носилац посла испред групе понуђача</w:t>
      </w:r>
      <w:r w:rsidRPr="00B561C6">
        <w:rPr>
          <w:rFonts w:eastAsia="TimesNewRomanPS-BoldMT" w:cs="Arial"/>
          <w:i/>
          <w:sz w:val="20"/>
          <w:szCs w:val="20"/>
        </w:rPr>
        <w:t>.</w:t>
      </w:r>
    </w:p>
    <w:p w14:paraId="7FA4E31B" w14:textId="77777777" w:rsidR="00B561C6" w:rsidRPr="00B561C6" w:rsidRDefault="00B561C6" w:rsidP="00B561C6">
      <w:pPr>
        <w:rPr>
          <w:rFonts w:cs="Arial"/>
          <w:sz w:val="20"/>
          <w:szCs w:val="20"/>
          <w:lang w:val="sr-Cyrl-CS"/>
        </w:rPr>
      </w:pPr>
      <w:bookmarkStart w:id="260" w:name="_Toc442559941"/>
      <w:r w:rsidRPr="00B561C6">
        <w:rPr>
          <w:rFonts w:cs="Arial"/>
          <w:i/>
          <w:sz w:val="20"/>
          <w:szCs w:val="20"/>
        </w:rPr>
        <w:t>Приликом подношења понуде овај образац копирати у потребном броју примерака.</w:t>
      </w:r>
    </w:p>
    <w:p w14:paraId="73A97688" w14:textId="77777777" w:rsidR="00B561C6" w:rsidRPr="00B561C6" w:rsidRDefault="00B561C6" w:rsidP="00B561C6">
      <w:pPr>
        <w:rPr>
          <w:rFonts w:cs="Arial"/>
          <w:b/>
          <w:bCs/>
          <w:kern w:val="28"/>
          <w:sz w:val="20"/>
          <w:szCs w:val="20"/>
          <w:lang w:val="sr-Cyrl-CS" w:eastAsia="ar-SA"/>
        </w:rPr>
      </w:pPr>
      <w:r w:rsidRPr="00B561C6">
        <w:rPr>
          <w:rFonts w:eastAsia="TimesNewRomanPS-BoldMT" w:cs="Arial"/>
          <w:i/>
          <w:sz w:val="20"/>
          <w:szCs w:val="20"/>
        </w:rPr>
        <w:t>Понуђач који даје нетачне податке у погледу стручних референци, чини прекршај по члану 170. став 1. тачка 3. Закона о јавним набавкама</w:t>
      </w:r>
      <w:r w:rsidRPr="00B561C6">
        <w:rPr>
          <w:i/>
          <w:sz w:val="20"/>
          <w:szCs w:val="20"/>
          <w:lang w:val="sr-Cyrl-RS"/>
        </w:rPr>
        <w:t>(„Службени гласник РС“, бр.124/12, 14/15 и 68/15)</w:t>
      </w:r>
      <w:r w:rsidRPr="00B561C6">
        <w:rPr>
          <w:rFonts w:eastAsia="TimesNewRomanPS-BoldMT" w:cs="Arial"/>
          <w:i/>
          <w:sz w:val="20"/>
          <w:szCs w:val="20"/>
          <w:lang w:val="sr-Cyrl-RS"/>
        </w:rPr>
        <w:t xml:space="preserve"> </w:t>
      </w:r>
      <w:r w:rsidRPr="00B561C6">
        <w:rPr>
          <w:rFonts w:eastAsia="TimesNewRomanPS-BoldMT" w:cs="Arial"/>
          <w:i/>
          <w:sz w:val="20"/>
          <w:szCs w:val="20"/>
        </w:rPr>
        <w:t>. Давање неистинитих података у понуди је основ за негативну референцу у смислу члана 82. став 1. тачка 3) Закона</w:t>
      </w:r>
    </w:p>
    <w:p w14:paraId="47354168" w14:textId="77777777" w:rsidR="00B561C6" w:rsidRPr="000A1A15" w:rsidRDefault="00B561C6" w:rsidP="00B561C6"/>
    <w:p w14:paraId="611B1250" w14:textId="77777777" w:rsidR="00B561C6" w:rsidRPr="000A1A15" w:rsidRDefault="00B561C6" w:rsidP="00B561C6"/>
    <w:p w14:paraId="669A779A" w14:textId="77777777" w:rsidR="00B561C6" w:rsidRPr="000A1A15" w:rsidRDefault="00B561C6" w:rsidP="00B561C6"/>
    <w:p w14:paraId="7A147700" w14:textId="77777777" w:rsidR="00B561C6" w:rsidRPr="000A1A15" w:rsidRDefault="00B561C6" w:rsidP="00B561C6"/>
    <w:p w14:paraId="3345821E" w14:textId="77777777" w:rsidR="00B561C6" w:rsidRPr="00B561C6" w:rsidRDefault="00B561C6" w:rsidP="00B561C6">
      <w:pPr>
        <w:jc w:val="right"/>
        <w:outlineLvl w:val="1"/>
        <w:rPr>
          <w:rFonts w:cs="Arial"/>
          <w:b/>
          <w:lang w:val="sr-Cyrl-RS"/>
        </w:rPr>
      </w:pPr>
      <w:r w:rsidRPr="00B561C6">
        <w:rPr>
          <w:rFonts w:cs="Arial"/>
          <w:b/>
        </w:rPr>
        <w:lastRenderedPageBreak/>
        <w:t xml:space="preserve">ОБРАЗАЦ </w:t>
      </w:r>
      <w:bookmarkEnd w:id="260"/>
      <w:r w:rsidRPr="00B561C6">
        <w:rPr>
          <w:rFonts w:cs="Arial"/>
          <w:b/>
          <w:lang w:val="sr-Cyrl-RS"/>
        </w:rPr>
        <w:t>6.</w:t>
      </w:r>
    </w:p>
    <w:p w14:paraId="7E26404B" w14:textId="77777777" w:rsidR="00B561C6" w:rsidRPr="00B561C6" w:rsidRDefault="00B561C6" w:rsidP="00B561C6">
      <w:pPr>
        <w:jc w:val="right"/>
        <w:outlineLvl w:val="1"/>
        <w:rPr>
          <w:rFonts w:cs="Arial"/>
          <w:b/>
          <w:lang w:val="sr-Cyrl-RS"/>
        </w:rPr>
      </w:pPr>
    </w:p>
    <w:p w14:paraId="64A7699D" w14:textId="77777777" w:rsidR="00CC2938" w:rsidRDefault="00B561C6" w:rsidP="00CC2938">
      <w:pPr>
        <w:spacing w:before="0"/>
        <w:jc w:val="center"/>
        <w:rPr>
          <w:rFonts w:cs="Arial"/>
          <w:b/>
          <w:lang w:val="sr-Cyrl-RS"/>
        </w:rPr>
      </w:pPr>
      <w:r w:rsidRPr="00B561C6">
        <w:rPr>
          <w:rFonts w:cs="Arial"/>
          <w:b/>
        </w:rPr>
        <w:t>ПОТВРДА О РЕФЕРЕНТНИМ НАБАВКАМА</w:t>
      </w:r>
      <w:r w:rsidR="00CC2938">
        <w:rPr>
          <w:rFonts w:cs="Arial"/>
          <w:b/>
          <w:lang w:val="sr-Cyrl-RS"/>
        </w:rPr>
        <w:t xml:space="preserve"> </w:t>
      </w:r>
    </w:p>
    <w:p w14:paraId="55AFA7A1" w14:textId="77777777" w:rsidR="00CC2938" w:rsidRDefault="00CC2938" w:rsidP="00CC2938">
      <w:pPr>
        <w:spacing w:before="0"/>
        <w:jc w:val="center"/>
        <w:rPr>
          <w:rFonts w:cs="Arial"/>
          <w:b/>
          <w:lang w:val="sr-Cyrl-RS"/>
        </w:rPr>
      </w:pPr>
    </w:p>
    <w:p w14:paraId="16A575DD" w14:textId="058B8D12" w:rsidR="00CC2938" w:rsidRPr="00CC2938" w:rsidRDefault="00CC2938" w:rsidP="00CC2938">
      <w:pPr>
        <w:spacing w:before="0"/>
        <w:jc w:val="center"/>
        <w:rPr>
          <w:rFonts w:eastAsia="TimesNewRomanPS-BoldMT" w:cs="Arial"/>
          <w:bCs/>
          <w:lang w:val="ru-RU"/>
        </w:rPr>
      </w:pPr>
      <w:r w:rsidRPr="00CC2938">
        <w:rPr>
          <w:rFonts w:cs="Arial"/>
          <w:b/>
          <w:lang w:val="sr-Cyrl-RS"/>
        </w:rPr>
        <w:t xml:space="preserve">ПАРТИЈА 1 - </w:t>
      </w:r>
      <w:r w:rsidRPr="00CC2938">
        <w:rPr>
          <w:rFonts w:eastAsia="TimesNewRomanPS-BoldMT" w:cs="Arial"/>
          <w:b/>
          <w:bCs/>
          <w:lang w:val="ru-RU"/>
        </w:rPr>
        <w:t>МОДЕРНИЗАЦИЈА РЕГУЛАЦИОНОГ ВЕНТИЛА 2НБ52С002 (“ЦЦИ ТYПЕ С 63Д Б) ОДРЖАВАЊА НИВОА У СЕПАРАТОРУ ПАРЕ У ТЕ КОСТОЛАЦ Б</w:t>
      </w:r>
    </w:p>
    <w:p w14:paraId="0C9D858E" w14:textId="24F64443" w:rsidR="00B561C6" w:rsidRPr="00CC2938" w:rsidRDefault="00B561C6" w:rsidP="00B561C6">
      <w:pPr>
        <w:jc w:val="center"/>
        <w:rPr>
          <w:rFonts w:cs="Arial"/>
          <w:b/>
          <w:lang w:val="sr-Cyrl-RS"/>
        </w:rPr>
      </w:pPr>
    </w:p>
    <w:p w14:paraId="6E7C7F82" w14:textId="77777777" w:rsidR="00B561C6" w:rsidRPr="00B561C6" w:rsidRDefault="00B561C6" w:rsidP="00B561C6">
      <w:pPr>
        <w:tabs>
          <w:tab w:val="left" w:pos="0"/>
          <w:tab w:val="left" w:pos="330"/>
          <w:tab w:val="left" w:pos="540"/>
        </w:tabs>
        <w:spacing w:before="0"/>
        <w:jc w:val="left"/>
        <w:rPr>
          <w:rFonts w:eastAsia="Calibri" w:cs="Arial"/>
        </w:rPr>
      </w:pPr>
      <w:r w:rsidRPr="00B561C6">
        <w:rPr>
          <w:rFonts w:eastAsia="Calibri" w:cs="Arial"/>
          <w:lang w:val="ru-RU"/>
        </w:rPr>
        <w:t xml:space="preserve">Наручилац односно купац предметних добара: </w:t>
      </w:r>
    </w:p>
    <w:p w14:paraId="39349D9B" w14:textId="77777777" w:rsidR="00B561C6" w:rsidRPr="00B561C6" w:rsidRDefault="00B561C6" w:rsidP="00B561C6">
      <w:pPr>
        <w:tabs>
          <w:tab w:val="left" w:pos="0"/>
          <w:tab w:val="left" w:pos="330"/>
          <w:tab w:val="left" w:pos="540"/>
        </w:tabs>
        <w:spacing w:before="0"/>
        <w:ind w:left="6"/>
        <w:rPr>
          <w:rFonts w:eastAsia="Calibri" w:cs="Arial"/>
        </w:rPr>
      </w:pPr>
      <w:r w:rsidRPr="00B561C6">
        <w:rPr>
          <w:rFonts w:eastAsia="Calibri" w:cs="Arial"/>
        </w:rPr>
        <w:t xml:space="preserve">                                                  __________________________________________________________________</w:t>
      </w:r>
    </w:p>
    <w:p w14:paraId="328F150E" w14:textId="77777777" w:rsidR="00B561C6" w:rsidRPr="00B561C6" w:rsidRDefault="00B561C6" w:rsidP="00B561C6">
      <w:pPr>
        <w:tabs>
          <w:tab w:val="left" w:pos="0"/>
          <w:tab w:val="left" w:pos="330"/>
          <w:tab w:val="left" w:pos="540"/>
        </w:tabs>
        <w:spacing w:before="0"/>
        <w:ind w:left="6"/>
        <w:jc w:val="center"/>
        <w:rPr>
          <w:rFonts w:eastAsia="Calibri" w:cs="Arial"/>
        </w:rPr>
      </w:pPr>
      <w:r w:rsidRPr="00B561C6">
        <w:rPr>
          <w:rFonts w:cs="Arial"/>
          <w:bCs/>
          <w:kern w:val="28"/>
        </w:rPr>
        <w:t>(назив и седиште наручиоца)</w:t>
      </w:r>
    </w:p>
    <w:p w14:paraId="36279A72" w14:textId="77777777" w:rsidR="00B561C6" w:rsidRPr="00B561C6" w:rsidRDefault="00B561C6" w:rsidP="00B561C6">
      <w:pPr>
        <w:jc w:val="left"/>
        <w:rPr>
          <w:rFonts w:cs="Arial"/>
        </w:rPr>
      </w:pPr>
      <w:r w:rsidRPr="00B561C6">
        <w:rPr>
          <w:rFonts w:cs="Arial"/>
        </w:rPr>
        <w:t>Лице за контакт:      ___________________________________________________________________</w:t>
      </w:r>
    </w:p>
    <w:p w14:paraId="285CD185" w14:textId="77777777" w:rsidR="00B561C6" w:rsidRPr="00B561C6" w:rsidRDefault="00B561C6" w:rsidP="00B561C6">
      <w:pPr>
        <w:jc w:val="center"/>
        <w:rPr>
          <w:rFonts w:cs="Arial"/>
        </w:rPr>
      </w:pPr>
      <w:r w:rsidRPr="00B561C6">
        <w:rPr>
          <w:rFonts w:cs="Arial"/>
        </w:rPr>
        <w:t>(име, презиме,  контакт телефон)</w:t>
      </w:r>
    </w:p>
    <w:p w14:paraId="0BDEA772" w14:textId="77777777" w:rsidR="00B561C6" w:rsidRPr="00B561C6" w:rsidRDefault="00B561C6" w:rsidP="00B561C6">
      <w:pPr>
        <w:jc w:val="left"/>
        <w:rPr>
          <w:rFonts w:cs="Arial"/>
        </w:rPr>
      </w:pPr>
      <w:r w:rsidRPr="00B561C6">
        <w:rPr>
          <w:rFonts w:cs="Arial"/>
        </w:rPr>
        <w:t>Овим путем потврђујем да је __________________________________________________________________</w:t>
      </w:r>
    </w:p>
    <w:p w14:paraId="77CA88DE" w14:textId="77777777" w:rsidR="00B561C6" w:rsidRPr="00B561C6" w:rsidRDefault="00B561C6" w:rsidP="00B561C6">
      <w:pPr>
        <w:jc w:val="center"/>
        <w:rPr>
          <w:rFonts w:cs="Arial"/>
        </w:rPr>
      </w:pPr>
      <w:r w:rsidRPr="00B561C6">
        <w:rPr>
          <w:rFonts w:cs="Arial"/>
        </w:rPr>
        <w:t>(навести назив седиште  понуђача)</w:t>
      </w:r>
    </w:p>
    <w:p w14:paraId="2FF19F4A" w14:textId="77777777" w:rsidR="00B561C6" w:rsidRPr="00B561C6" w:rsidRDefault="00B561C6" w:rsidP="00B561C6">
      <w:pPr>
        <w:rPr>
          <w:rFonts w:cs="Arial"/>
        </w:rPr>
      </w:pPr>
      <w:r w:rsidRPr="00B561C6">
        <w:rPr>
          <w:rFonts w:cs="Arial"/>
        </w:rPr>
        <w:t xml:space="preserve">за наше потребе </w:t>
      </w:r>
      <w:r w:rsidRPr="00B561C6">
        <w:rPr>
          <w:rFonts w:cs="Arial"/>
          <w:lang w:val="sr-Cyrl-RS"/>
        </w:rPr>
        <w:t>испоручио</w:t>
      </w:r>
      <w:r w:rsidRPr="00B561C6">
        <w:rPr>
          <w:rFonts w:cs="Arial"/>
        </w:rPr>
        <w:t xml:space="preserve">: </w:t>
      </w:r>
    </w:p>
    <w:p w14:paraId="6378B06C" w14:textId="77777777" w:rsidR="00B561C6" w:rsidRPr="00B561C6" w:rsidRDefault="00B561C6" w:rsidP="00B561C6">
      <w:pPr>
        <w:rPr>
          <w:rFonts w:cs="Arial"/>
        </w:rPr>
      </w:pPr>
      <w:r w:rsidRPr="00B561C6">
        <w:rPr>
          <w:rFonts w:cs="Arial"/>
        </w:rPr>
        <w:t>__________________________________________________________________</w:t>
      </w:r>
    </w:p>
    <w:p w14:paraId="28151792" w14:textId="77777777" w:rsidR="00B561C6" w:rsidRPr="00B561C6" w:rsidRDefault="00B561C6" w:rsidP="00B561C6">
      <w:pPr>
        <w:rPr>
          <w:rFonts w:cs="Arial"/>
        </w:rPr>
      </w:pPr>
      <w:r w:rsidRPr="00B561C6">
        <w:rPr>
          <w:rFonts w:cs="Arial"/>
        </w:rPr>
        <w:t xml:space="preserve">                                                  (навести </w:t>
      </w:r>
      <w:r w:rsidRPr="00B561C6">
        <w:rPr>
          <w:rFonts w:cs="Arial"/>
          <w:lang w:val="sr-Cyrl-RS"/>
        </w:rPr>
        <w:t>референтне испоруке/уговора</w:t>
      </w:r>
      <w:r w:rsidRPr="00B561C6">
        <w:rPr>
          <w:rFonts w:cs="Arial"/>
        </w:rPr>
        <w:t xml:space="preserve">) </w:t>
      </w:r>
    </w:p>
    <w:p w14:paraId="4C360AF0" w14:textId="77777777" w:rsidR="00B561C6" w:rsidRPr="00B561C6" w:rsidRDefault="00B561C6" w:rsidP="00B561C6">
      <w:pPr>
        <w:rPr>
          <w:rFonts w:cs="Arial"/>
          <w:lang w:val="sr-Cyrl-RS"/>
        </w:rPr>
      </w:pPr>
      <w:r w:rsidRPr="00B561C6">
        <w:rPr>
          <w:rFonts w:cs="Arial"/>
        </w:rPr>
        <w:t xml:space="preserve">у уговореном року, обиму и квалитету и да </w:t>
      </w:r>
      <w:r w:rsidRPr="00B561C6">
        <w:rPr>
          <w:rFonts w:cs="Arial"/>
          <w:lang w:val="sr-Cyrl-RS"/>
        </w:rPr>
        <w:t>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1"/>
        <w:gridCol w:w="2187"/>
        <w:gridCol w:w="2448"/>
        <w:gridCol w:w="2429"/>
      </w:tblGrid>
      <w:tr w:rsidR="00B561C6" w:rsidRPr="00CC2938" w14:paraId="637E3872" w14:textId="77777777" w:rsidTr="00093F27">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14:paraId="504E7D4B" w14:textId="77777777" w:rsidR="00B561C6" w:rsidRPr="00CC2938" w:rsidRDefault="00B561C6" w:rsidP="00093F27">
            <w:pPr>
              <w:jc w:val="center"/>
              <w:rPr>
                <w:rFonts w:eastAsia="Calibri" w:cs="Arial"/>
                <w:sz w:val="20"/>
                <w:szCs w:val="20"/>
              </w:rPr>
            </w:pPr>
            <w:r w:rsidRPr="00CC2938">
              <w:rPr>
                <w:rFonts w:eastAsia="Calibri" w:cs="Arial"/>
                <w:sz w:val="20"/>
                <w:szCs w:val="20"/>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14:paraId="6E29737F" w14:textId="77777777" w:rsidR="00B561C6" w:rsidRPr="00CC2938" w:rsidRDefault="00B561C6" w:rsidP="00093F27">
            <w:pPr>
              <w:jc w:val="center"/>
              <w:rPr>
                <w:rFonts w:eastAsia="Calibri" w:cs="Arial"/>
                <w:sz w:val="20"/>
                <w:szCs w:val="20"/>
              </w:rPr>
            </w:pPr>
            <w:r w:rsidRPr="00CC2938">
              <w:rPr>
                <w:rFonts w:eastAsia="Calibri" w:cs="Arial"/>
                <w:sz w:val="20"/>
                <w:szCs w:val="20"/>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14:paraId="4740B364" w14:textId="77777777" w:rsidR="00B561C6" w:rsidRPr="00CC2938" w:rsidRDefault="00B561C6" w:rsidP="00093F27">
            <w:pPr>
              <w:jc w:val="center"/>
              <w:rPr>
                <w:rFonts w:eastAsia="Calibri" w:cs="Arial"/>
                <w:sz w:val="20"/>
                <w:szCs w:val="20"/>
              </w:rPr>
            </w:pPr>
            <w:r w:rsidRPr="00CC2938">
              <w:rPr>
                <w:rFonts w:eastAsia="Calibri" w:cs="Arial"/>
                <w:sz w:val="20"/>
                <w:szCs w:val="20"/>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14:paraId="182EDEAB" w14:textId="16116D37" w:rsidR="00B561C6" w:rsidRPr="00CC2938" w:rsidRDefault="00B561C6" w:rsidP="00093F27">
            <w:pPr>
              <w:jc w:val="center"/>
              <w:rPr>
                <w:rFonts w:eastAsia="Calibri" w:cs="Arial"/>
                <w:sz w:val="20"/>
                <w:szCs w:val="20"/>
                <w:lang w:val="sr-Cyrl-RS"/>
              </w:rPr>
            </w:pPr>
            <w:r w:rsidRPr="00CC2938">
              <w:rPr>
                <w:rFonts w:eastAsia="Calibri" w:cs="Arial"/>
                <w:sz w:val="20"/>
                <w:szCs w:val="20"/>
              </w:rPr>
              <w:t>Вредност испоручених</w:t>
            </w:r>
            <w:r w:rsidRPr="00CC2938">
              <w:rPr>
                <w:rFonts w:eastAsia="Calibri" w:cs="Arial"/>
                <w:sz w:val="20"/>
                <w:szCs w:val="20"/>
                <w:lang w:val="sr-Cyrl-RS"/>
              </w:rPr>
              <w:t xml:space="preserve"> </w:t>
            </w:r>
            <w:r w:rsidRPr="00CC2938">
              <w:rPr>
                <w:rFonts w:eastAsia="Calibri" w:cs="Arial"/>
                <w:sz w:val="20"/>
                <w:szCs w:val="20"/>
              </w:rPr>
              <w:t>добара без ПДВ</w:t>
            </w:r>
            <w:r w:rsidRPr="00CC2938">
              <w:rPr>
                <w:rFonts w:eastAsia="Calibri" w:cs="Arial"/>
                <w:sz w:val="20"/>
                <w:szCs w:val="20"/>
                <w:lang w:val="sr-Cyrl-RS"/>
              </w:rPr>
              <w:t xml:space="preserve"> - а</w:t>
            </w:r>
          </w:p>
          <w:p w14:paraId="592109B5" w14:textId="77777777" w:rsidR="00B561C6" w:rsidRPr="00CC2938" w:rsidRDefault="00B561C6" w:rsidP="00093F27">
            <w:pPr>
              <w:jc w:val="center"/>
              <w:rPr>
                <w:rFonts w:eastAsia="Calibri" w:cs="Arial"/>
                <w:sz w:val="20"/>
                <w:szCs w:val="20"/>
                <w:lang w:val="sr-Cyrl-RS"/>
              </w:rPr>
            </w:pPr>
            <w:r w:rsidRPr="00CC2938">
              <w:rPr>
                <w:rFonts w:eastAsia="Calibri" w:cs="Arial"/>
                <w:sz w:val="20"/>
                <w:szCs w:val="20"/>
                <w:lang w:val="sr-Cyrl-RS"/>
              </w:rPr>
              <w:t>Дин</w:t>
            </w:r>
          </w:p>
        </w:tc>
      </w:tr>
      <w:tr w:rsidR="00B561C6" w:rsidRPr="00CC2938" w14:paraId="335AA4D0" w14:textId="77777777" w:rsidTr="00093F27">
        <w:tc>
          <w:tcPr>
            <w:tcW w:w="2313" w:type="dxa"/>
            <w:tcBorders>
              <w:top w:val="single" w:sz="4" w:space="0" w:color="auto"/>
              <w:left w:val="single" w:sz="4" w:space="0" w:color="auto"/>
              <w:bottom w:val="single" w:sz="4" w:space="0" w:color="auto"/>
              <w:right w:val="single" w:sz="4" w:space="0" w:color="auto"/>
            </w:tcBorders>
            <w:shd w:val="clear" w:color="auto" w:fill="auto"/>
          </w:tcPr>
          <w:p w14:paraId="7C48697E" w14:textId="77777777" w:rsidR="00B561C6" w:rsidRPr="00CC2938" w:rsidRDefault="00B561C6" w:rsidP="00093F27">
            <w:pPr>
              <w:rPr>
                <w:rFonts w:eastAsia="Calibri" w:cs="Arial"/>
                <w:sz w:val="20"/>
                <w:szCs w:val="20"/>
              </w:rPr>
            </w:pPr>
          </w:p>
        </w:tc>
        <w:tc>
          <w:tcPr>
            <w:tcW w:w="2308" w:type="dxa"/>
            <w:tcBorders>
              <w:top w:val="single" w:sz="4" w:space="0" w:color="auto"/>
              <w:left w:val="single" w:sz="4" w:space="0" w:color="auto"/>
              <w:bottom w:val="single" w:sz="4" w:space="0" w:color="auto"/>
              <w:right w:val="single" w:sz="4" w:space="0" w:color="auto"/>
            </w:tcBorders>
          </w:tcPr>
          <w:p w14:paraId="0103FF30" w14:textId="77777777" w:rsidR="00B561C6" w:rsidRPr="00CC2938" w:rsidRDefault="00B561C6" w:rsidP="00093F27">
            <w:pPr>
              <w:rPr>
                <w:rFonts w:eastAsia="Calibri" w:cs="Arial"/>
                <w:sz w:val="20"/>
                <w:szCs w:val="20"/>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11618405" w14:textId="77777777" w:rsidR="00B561C6" w:rsidRPr="00CC2938" w:rsidRDefault="00B561C6" w:rsidP="00093F27">
            <w:pPr>
              <w:rPr>
                <w:rFonts w:eastAsia="Calibri" w:cs="Arial"/>
                <w:sz w:val="20"/>
                <w:szCs w:val="20"/>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65127467" w14:textId="77777777" w:rsidR="00B561C6" w:rsidRPr="00CC2938" w:rsidRDefault="00B561C6" w:rsidP="00093F27">
            <w:pPr>
              <w:rPr>
                <w:rFonts w:eastAsia="Calibri" w:cs="Arial"/>
                <w:sz w:val="20"/>
                <w:szCs w:val="20"/>
              </w:rPr>
            </w:pPr>
          </w:p>
          <w:p w14:paraId="10088ECA" w14:textId="77777777" w:rsidR="00B561C6" w:rsidRPr="00CC2938" w:rsidRDefault="00B561C6" w:rsidP="00093F27">
            <w:pPr>
              <w:rPr>
                <w:rFonts w:eastAsia="Calibri" w:cs="Arial"/>
                <w:sz w:val="20"/>
                <w:szCs w:val="20"/>
              </w:rPr>
            </w:pPr>
          </w:p>
        </w:tc>
      </w:tr>
      <w:tr w:rsidR="00B561C6" w:rsidRPr="00CC2938" w14:paraId="2AC9A910" w14:textId="77777777" w:rsidTr="00093F27">
        <w:tc>
          <w:tcPr>
            <w:tcW w:w="2313" w:type="dxa"/>
            <w:tcBorders>
              <w:top w:val="single" w:sz="4" w:space="0" w:color="auto"/>
              <w:left w:val="single" w:sz="4" w:space="0" w:color="auto"/>
              <w:bottom w:val="single" w:sz="4" w:space="0" w:color="auto"/>
              <w:right w:val="single" w:sz="4" w:space="0" w:color="auto"/>
            </w:tcBorders>
            <w:shd w:val="clear" w:color="auto" w:fill="auto"/>
          </w:tcPr>
          <w:p w14:paraId="377199B4" w14:textId="77777777" w:rsidR="00B561C6" w:rsidRPr="00CC2938" w:rsidRDefault="00B561C6" w:rsidP="00093F27">
            <w:pPr>
              <w:rPr>
                <w:rFonts w:eastAsia="Calibri" w:cs="Arial"/>
                <w:sz w:val="20"/>
                <w:szCs w:val="20"/>
              </w:rPr>
            </w:pPr>
          </w:p>
        </w:tc>
        <w:tc>
          <w:tcPr>
            <w:tcW w:w="2308" w:type="dxa"/>
            <w:tcBorders>
              <w:top w:val="single" w:sz="4" w:space="0" w:color="auto"/>
              <w:left w:val="single" w:sz="4" w:space="0" w:color="auto"/>
              <w:bottom w:val="single" w:sz="4" w:space="0" w:color="auto"/>
              <w:right w:val="single" w:sz="4" w:space="0" w:color="auto"/>
            </w:tcBorders>
          </w:tcPr>
          <w:p w14:paraId="1C225593" w14:textId="77777777" w:rsidR="00B561C6" w:rsidRPr="00CC2938" w:rsidRDefault="00B561C6" w:rsidP="00093F27">
            <w:pPr>
              <w:rPr>
                <w:rFonts w:eastAsia="Calibri" w:cs="Arial"/>
                <w:sz w:val="20"/>
                <w:szCs w:val="20"/>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6C39B14E" w14:textId="77777777" w:rsidR="00B561C6" w:rsidRPr="00CC2938" w:rsidRDefault="00B561C6" w:rsidP="00093F27">
            <w:pPr>
              <w:rPr>
                <w:rFonts w:eastAsia="Calibri" w:cs="Arial"/>
                <w:sz w:val="20"/>
                <w:szCs w:val="20"/>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7C53F36B" w14:textId="77777777" w:rsidR="00B561C6" w:rsidRPr="00CC2938" w:rsidRDefault="00B561C6" w:rsidP="00093F27">
            <w:pPr>
              <w:rPr>
                <w:rFonts w:eastAsia="Calibri" w:cs="Arial"/>
                <w:sz w:val="20"/>
                <w:szCs w:val="20"/>
              </w:rPr>
            </w:pPr>
          </w:p>
          <w:p w14:paraId="3BAE5A44" w14:textId="77777777" w:rsidR="00B561C6" w:rsidRPr="00CC2938" w:rsidRDefault="00B561C6" w:rsidP="00093F27">
            <w:pPr>
              <w:rPr>
                <w:rFonts w:eastAsia="Calibri" w:cs="Arial"/>
                <w:sz w:val="20"/>
                <w:szCs w:val="20"/>
              </w:rPr>
            </w:pPr>
          </w:p>
        </w:tc>
      </w:tr>
      <w:tr w:rsidR="00B561C6" w:rsidRPr="00CC2938" w14:paraId="79DB39A8" w14:textId="77777777" w:rsidTr="00093F27">
        <w:tc>
          <w:tcPr>
            <w:tcW w:w="2313" w:type="dxa"/>
            <w:tcBorders>
              <w:top w:val="single" w:sz="4" w:space="0" w:color="auto"/>
              <w:left w:val="single" w:sz="4" w:space="0" w:color="auto"/>
              <w:bottom w:val="single" w:sz="4" w:space="0" w:color="auto"/>
              <w:right w:val="single" w:sz="4" w:space="0" w:color="auto"/>
            </w:tcBorders>
            <w:shd w:val="clear" w:color="auto" w:fill="auto"/>
          </w:tcPr>
          <w:p w14:paraId="156793CC" w14:textId="77777777" w:rsidR="00B561C6" w:rsidRPr="00CC2938" w:rsidRDefault="00B561C6" w:rsidP="00093F27">
            <w:pPr>
              <w:rPr>
                <w:rFonts w:eastAsia="Calibri" w:cs="Arial"/>
                <w:sz w:val="20"/>
                <w:szCs w:val="20"/>
              </w:rPr>
            </w:pPr>
          </w:p>
        </w:tc>
        <w:tc>
          <w:tcPr>
            <w:tcW w:w="2308" w:type="dxa"/>
            <w:tcBorders>
              <w:top w:val="single" w:sz="4" w:space="0" w:color="auto"/>
              <w:left w:val="single" w:sz="4" w:space="0" w:color="auto"/>
              <w:bottom w:val="single" w:sz="4" w:space="0" w:color="auto"/>
              <w:right w:val="single" w:sz="4" w:space="0" w:color="auto"/>
            </w:tcBorders>
          </w:tcPr>
          <w:p w14:paraId="419DA970" w14:textId="77777777" w:rsidR="00B561C6" w:rsidRPr="00CC2938" w:rsidRDefault="00B561C6" w:rsidP="00093F27">
            <w:pPr>
              <w:rPr>
                <w:rFonts w:eastAsia="Calibri" w:cs="Arial"/>
                <w:sz w:val="20"/>
                <w:szCs w:val="20"/>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587A0D98" w14:textId="77777777" w:rsidR="00B561C6" w:rsidRPr="00CC2938" w:rsidRDefault="00B561C6" w:rsidP="00093F27">
            <w:pPr>
              <w:rPr>
                <w:rFonts w:eastAsia="Calibri" w:cs="Arial"/>
                <w:sz w:val="20"/>
                <w:szCs w:val="20"/>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5D686D3D" w14:textId="77777777" w:rsidR="00B561C6" w:rsidRPr="00CC2938" w:rsidRDefault="00B561C6" w:rsidP="00093F27">
            <w:pPr>
              <w:rPr>
                <w:rFonts w:eastAsia="Calibri" w:cs="Arial"/>
                <w:sz w:val="20"/>
                <w:szCs w:val="20"/>
              </w:rPr>
            </w:pPr>
          </w:p>
          <w:p w14:paraId="0A33A204" w14:textId="77777777" w:rsidR="00B561C6" w:rsidRPr="00CC2938" w:rsidRDefault="00B561C6" w:rsidP="00093F27">
            <w:pPr>
              <w:rPr>
                <w:rFonts w:eastAsia="Calibri" w:cs="Arial"/>
                <w:sz w:val="20"/>
                <w:szCs w:val="20"/>
              </w:rPr>
            </w:pPr>
          </w:p>
        </w:tc>
      </w:tr>
      <w:tr w:rsidR="00B561C6" w:rsidRPr="00CC2938" w14:paraId="35C4DC1A" w14:textId="77777777" w:rsidTr="00093F27">
        <w:tc>
          <w:tcPr>
            <w:tcW w:w="2313" w:type="dxa"/>
            <w:tcBorders>
              <w:top w:val="single" w:sz="4" w:space="0" w:color="auto"/>
              <w:left w:val="single" w:sz="4" w:space="0" w:color="auto"/>
              <w:bottom w:val="single" w:sz="4" w:space="0" w:color="auto"/>
              <w:right w:val="single" w:sz="4" w:space="0" w:color="auto"/>
            </w:tcBorders>
            <w:shd w:val="clear" w:color="auto" w:fill="auto"/>
          </w:tcPr>
          <w:p w14:paraId="6A3FE9CD" w14:textId="77777777" w:rsidR="00B561C6" w:rsidRPr="00CC2938" w:rsidRDefault="00B561C6" w:rsidP="00093F27">
            <w:pPr>
              <w:rPr>
                <w:rFonts w:eastAsia="Calibri" w:cs="Arial"/>
                <w:sz w:val="20"/>
                <w:szCs w:val="20"/>
              </w:rPr>
            </w:pPr>
          </w:p>
        </w:tc>
        <w:tc>
          <w:tcPr>
            <w:tcW w:w="2308" w:type="dxa"/>
            <w:tcBorders>
              <w:top w:val="single" w:sz="4" w:space="0" w:color="auto"/>
              <w:left w:val="single" w:sz="4" w:space="0" w:color="auto"/>
              <w:bottom w:val="single" w:sz="4" w:space="0" w:color="auto"/>
              <w:right w:val="single" w:sz="4" w:space="0" w:color="auto"/>
            </w:tcBorders>
          </w:tcPr>
          <w:p w14:paraId="30F93C68" w14:textId="77777777" w:rsidR="00B561C6" w:rsidRPr="00CC2938" w:rsidRDefault="00B561C6" w:rsidP="00093F27">
            <w:pPr>
              <w:rPr>
                <w:rFonts w:eastAsia="Calibri" w:cs="Arial"/>
                <w:sz w:val="20"/>
                <w:szCs w:val="20"/>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648F40F0" w14:textId="77777777" w:rsidR="00B561C6" w:rsidRPr="00CC2938" w:rsidRDefault="00B561C6" w:rsidP="00093F27">
            <w:pPr>
              <w:rPr>
                <w:rFonts w:eastAsia="Calibri" w:cs="Arial"/>
                <w:sz w:val="20"/>
                <w:szCs w:val="20"/>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66BB2B40" w14:textId="77777777" w:rsidR="00B561C6" w:rsidRPr="00CC2938" w:rsidRDefault="00B561C6" w:rsidP="00093F27">
            <w:pPr>
              <w:rPr>
                <w:rFonts w:eastAsia="Calibri" w:cs="Arial"/>
                <w:sz w:val="20"/>
                <w:szCs w:val="20"/>
              </w:rPr>
            </w:pPr>
          </w:p>
          <w:p w14:paraId="35771DF4" w14:textId="77777777" w:rsidR="00B561C6" w:rsidRPr="00CC2938" w:rsidRDefault="00B561C6" w:rsidP="00093F27">
            <w:pPr>
              <w:rPr>
                <w:rFonts w:eastAsia="Calibri" w:cs="Arial"/>
                <w:sz w:val="20"/>
                <w:szCs w:val="20"/>
              </w:rPr>
            </w:pPr>
          </w:p>
        </w:tc>
      </w:tr>
    </w:tbl>
    <w:p w14:paraId="5C3CAFB4" w14:textId="73C0333D" w:rsidR="00B561C6" w:rsidRPr="00B561C6" w:rsidRDefault="00B561C6" w:rsidP="00B561C6">
      <w:pPr>
        <w:rPr>
          <w:rFonts w:eastAsia="TimesNewRomanPS-BoldMT" w:cs="Arial"/>
          <w:b/>
          <w:bCs/>
          <w:i/>
          <w:iCs/>
        </w:rPr>
      </w:pPr>
    </w:p>
    <w:tbl>
      <w:tblPr>
        <w:tblW w:w="10031" w:type="dxa"/>
        <w:jc w:val="center"/>
        <w:tblLayout w:type="fixed"/>
        <w:tblLook w:val="0000" w:firstRow="0" w:lastRow="0" w:firstColumn="0" w:lastColumn="0" w:noHBand="0" w:noVBand="0"/>
      </w:tblPr>
      <w:tblGrid>
        <w:gridCol w:w="3882"/>
        <w:gridCol w:w="2127"/>
        <w:gridCol w:w="4022"/>
      </w:tblGrid>
      <w:tr w:rsidR="00B561C6" w:rsidRPr="00B561C6" w14:paraId="43782711" w14:textId="77777777" w:rsidTr="00093F27">
        <w:trPr>
          <w:jc w:val="center"/>
        </w:trPr>
        <w:tc>
          <w:tcPr>
            <w:tcW w:w="3882" w:type="dxa"/>
          </w:tcPr>
          <w:p w14:paraId="1F2D7990" w14:textId="77777777" w:rsidR="00B561C6" w:rsidRPr="00B561C6" w:rsidRDefault="00B561C6" w:rsidP="00093F27">
            <w:pPr>
              <w:spacing w:before="0"/>
              <w:jc w:val="center"/>
              <w:rPr>
                <w:rFonts w:cs="Arial"/>
              </w:rPr>
            </w:pPr>
            <w:r w:rsidRPr="00B561C6">
              <w:rPr>
                <w:rFonts w:cs="Arial"/>
              </w:rPr>
              <w:t>Датум:</w:t>
            </w:r>
          </w:p>
        </w:tc>
        <w:tc>
          <w:tcPr>
            <w:tcW w:w="2127" w:type="dxa"/>
          </w:tcPr>
          <w:p w14:paraId="2E9D55BE" w14:textId="77777777" w:rsidR="00B561C6" w:rsidRPr="00B561C6" w:rsidRDefault="00B561C6" w:rsidP="00093F27">
            <w:pPr>
              <w:spacing w:before="0"/>
              <w:jc w:val="center"/>
              <w:rPr>
                <w:rFonts w:cs="Arial"/>
                <w:lang w:val="ru-RU"/>
              </w:rPr>
            </w:pPr>
          </w:p>
        </w:tc>
        <w:tc>
          <w:tcPr>
            <w:tcW w:w="4022" w:type="dxa"/>
          </w:tcPr>
          <w:p w14:paraId="64EF17FD" w14:textId="77777777" w:rsidR="00B561C6" w:rsidRPr="00B561C6" w:rsidRDefault="00B561C6" w:rsidP="00093F27">
            <w:pPr>
              <w:spacing w:before="0"/>
              <w:jc w:val="center"/>
              <w:rPr>
                <w:rFonts w:cs="Arial"/>
                <w:lang w:val="ru-RU"/>
              </w:rPr>
            </w:pPr>
            <w:r w:rsidRPr="00B561C6">
              <w:rPr>
                <w:rFonts w:cs="Arial"/>
                <w:lang w:val="sr-Cyrl-CS"/>
              </w:rPr>
              <w:t>Наручилац/купац добара:</w:t>
            </w:r>
          </w:p>
        </w:tc>
      </w:tr>
      <w:tr w:rsidR="00B561C6" w:rsidRPr="00B561C6" w14:paraId="21820B7C" w14:textId="77777777" w:rsidTr="00093F27">
        <w:trPr>
          <w:jc w:val="center"/>
        </w:trPr>
        <w:tc>
          <w:tcPr>
            <w:tcW w:w="3882" w:type="dxa"/>
          </w:tcPr>
          <w:p w14:paraId="737F8F10" w14:textId="77777777" w:rsidR="00B561C6" w:rsidRPr="00B561C6" w:rsidRDefault="00B561C6" w:rsidP="00093F27">
            <w:pPr>
              <w:spacing w:before="0"/>
              <w:jc w:val="center"/>
              <w:rPr>
                <w:rFonts w:cs="Arial"/>
              </w:rPr>
            </w:pPr>
          </w:p>
        </w:tc>
        <w:tc>
          <w:tcPr>
            <w:tcW w:w="2127" w:type="dxa"/>
          </w:tcPr>
          <w:p w14:paraId="7FA05B7C" w14:textId="77777777" w:rsidR="00B561C6" w:rsidRPr="00B561C6" w:rsidRDefault="00B561C6" w:rsidP="00093F27">
            <w:pPr>
              <w:spacing w:before="0"/>
              <w:jc w:val="center"/>
              <w:rPr>
                <w:rFonts w:cs="Arial"/>
              </w:rPr>
            </w:pPr>
            <w:r w:rsidRPr="00B561C6">
              <w:rPr>
                <w:rFonts w:cs="Arial"/>
              </w:rPr>
              <w:t>М.П.</w:t>
            </w:r>
          </w:p>
        </w:tc>
        <w:tc>
          <w:tcPr>
            <w:tcW w:w="4022" w:type="dxa"/>
          </w:tcPr>
          <w:p w14:paraId="45E29BDB" w14:textId="77777777" w:rsidR="00B561C6" w:rsidRPr="00B561C6" w:rsidRDefault="00B561C6" w:rsidP="00093F27">
            <w:pPr>
              <w:spacing w:before="0"/>
              <w:jc w:val="center"/>
              <w:rPr>
                <w:rFonts w:cs="Arial"/>
                <w:lang w:val="ru-RU"/>
              </w:rPr>
            </w:pPr>
          </w:p>
        </w:tc>
      </w:tr>
      <w:tr w:rsidR="00B561C6" w:rsidRPr="00B561C6" w14:paraId="3E30961A" w14:textId="77777777" w:rsidTr="00093F27">
        <w:trPr>
          <w:jc w:val="center"/>
        </w:trPr>
        <w:tc>
          <w:tcPr>
            <w:tcW w:w="3882" w:type="dxa"/>
            <w:tcBorders>
              <w:bottom w:val="single" w:sz="4" w:space="0" w:color="auto"/>
            </w:tcBorders>
          </w:tcPr>
          <w:p w14:paraId="14FF4F3E" w14:textId="77777777" w:rsidR="00B561C6" w:rsidRPr="00B561C6" w:rsidRDefault="00B561C6" w:rsidP="00093F27">
            <w:pPr>
              <w:spacing w:before="0"/>
              <w:jc w:val="center"/>
              <w:rPr>
                <w:rFonts w:cs="Arial"/>
              </w:rPr>
            </w:pPr>
          </w:p>
        </w:tc>
        <w:tc>
          <w:tcPr>
            <w:tcW w:w="2127" w:type="dxa"/>
          </w:tcPr>
          <w:p w14:paraId="218FC408" w14:textId="77777777" w:rsidR="00B561C6" w:rsidRPr="00B561C6" w:rsidRDefault="00B561C6" w:rsidP="00093F27">
            <w:pPr>
              <w:spacing w:before="0"/>
              <w:jc w:val="center"/>
              <w:rPr>
                <w:rFonts w:cs="Arial"/>
                <w:lang w:val="ru-RU"/>
              </w:rPr>
            </w:pPr>
          </w:p>
        </w:tc>
        <w:tc>
          <w:tcPr>
            <w:tcW w:w="4022" w:type="dxa"/>
            <w:tcBorders>
              <w:bottom w:val="single" w:sz="4" w:space="0" w:color="auto"/>
            </w:tcBorders>
          </w:tcPr>
          <w:p w14:paraId="23603DD3" w14:textId="77777777" w:rsidR="00B561C6" w:rsidRPr="00B561C6" w:rsidRDefault="00B561C6" w:rsidP="00093F27">
            <w:pPr>
              <w:spacing w:before="0"/>
              <w:jc w:val="center"/>
              <w:rPr>
                <w:rFonts w:cs="Arial"/>
                <w:lang w:val="ru-RU"/>
              </w:rPr>
            </w:pPr>
          </w:p>
        </w:tc>
      </w:tr>
      <w:tr w:rsidR="00B561C6" w:rsidRPr="00B561C6" w14:paraId="4641F87A" w14:textId="77777777" w:rsidTr="00093F27">
        <w:trPr>
          <w:trHeight w:val="389"/>
          <w:jc w:val="center"/>
        </w:trPr>
        <w:tc>
          <w:tcPr>
            <w:tcW w:w="3882" w:type="dxa"/>
            <w:tcBorders>
              <w:top w:val="single" w:sz="4" w:space="0" w:color="auto"/>
            </w:tcBorders>
          </w:tcPr>
          <w:p w14:paraId="68FB441A" w14:textId="77777777" w:rsidR="00B561C6" w:rsidRPr="00B561C6" w:rsidRDefault="00B561C6" w:rsidP="00093F27">
            <w:pPr>
              <w:spacing w:before="0"/>
              <w:jc w:val="center"/>
              <w:rPr>
                <w:rFonts w:cs="Arial"/>
              </w:rPr>
            </w:pPr>
          </w:p>
        </w:tc>
        <w:tc>
          <w:tcPr>
            <w:tcW w:w="2127" w:type="dxa"/>
          </w:tcPr>
          <w:p w14:paraId="0A707F6D" w14:textId="77777777" w:rsidR="00B561C6" w:rsidRPr="00B561C6" w:rsidRDefault="00B561C6" w:rsidP="00093F27">
            <w:pPr>
              <w:spacing w:before="0"/>
              <w:jc w:val="center"/>
              <w:rPr>
                <w:rFonts w:cs="Arial"/>
                <w:lang w:val="ru-RU"/>
              </w:rPr>
            </w:pPr>
          </w:p>
        </w:tc>
        <w:tc>
          <w:tcPr>
            <w:tcW w:w="4022" w:type="dxa"/>
            <w:tcBorders>
              <w:top w:val="single" w:sz="4" w:space="0" w:color="auto"/>
            </w:tcBorders>
          </w:tcPr>
          <w:p w14:paraId="18D5343E" w14:textId="77777777" w:rsidR="00B561C6" w:rsidRPr="00B561C6" w:rsidRDefault="00B561C6" w:rsidP="00093F27">
            <w:pPr>
              <w:spacing w:before="0"/>
              <w:jc w:val="center"/>
              <w:rPr>
                <w:rFonts w:cs="Arial"/>
                <w:lang w:val="ru-RU"/>
              </w:rPr>
            </w:pPr>
          </w:p>
        </w:tc>
      </w:tr>
    </w:tbl>
    <w:p w14:paraId="7BED1612" w14:textId="77777777" w:rsidR="00B561C6" w:rsidRPr="00CC2938" w:rsidRDefault="00B561C6" w:rsidP="00B561C6">
      <w:pPr>
        <w:rPr>
          <w:rFonts w:cs="Arial"/>
          <w:b/>
          <w:i/>
          <w:sz w:val="18"/>
          <w:szCs w:val="18"/>
        </w:rPr>
      </w:pPr>
      <w:r w:rsidRPr="00CC2938">
        <w:rPr>
          <w:rFonts w:cs="Arial"/>
          <w:b/>
          <w:i/>
          <w:sz w:val="18"/>
          <w:szCs w:val="18"/>
        </w:rPr>
        <w:t>НАПОМЕНА:</w:t>
      </w:r>
    </w:p>
    <w:p w14:paraId="5174A281" w14:textId="77777777" w:rsidR="00B561C6" w:rsidRPr="00CC2938" w:rsidRDefault="00B561C6" w:rsidP="00B561C6">
      <w:pPr>
        <w:rPr>
          <w:rFonts w:cs="Arial"/>
          <w:i/>
          <w:sz w:val="18"/>
          <w:szCs w:val="18"/>
        </w:rPr>
      </w:pPr>
      <w:r w:rsidRPr="00CC2938">
        <w:rPr>
          <w:rFonts w:cs="Arial"/>
          <w:i/>
          <w:sz w:val="18"/>
          <w:szCs w:val="18"/>
        </w:rPr>
        <w:t>Приликом подношења понуде овај образац копирати у потребном броју примерака.</w:t>
      </w:r>
    </w:p>
    <w:p w14:paraId="566A3FA8" w14:textId="276ECBB5" w:rsidR="007D5281" w:rsidRPr="008604AA" w:rsidRDefault="00B561C6" w:rsidP="008604AA">
      <w:pPr>
        <w:spacing w:before="0"/>
        <w:rPr>
          <w:rFonts w:cs="Arial"/>
          <w:i/>
          <w:sz w:val="18"/>
          <w:szCs w:val="18"/>
        </w:rPr>
      </w:pPr>
      <w:r w:rsidRPr="00CC2938">
        <w:rPr>
          <w:rFonts w:cs="Arial"/>
          <w:i/>
          <w:sz w:val="18"/>
          <w:szCs w:val="18"/>
        </w:rPr>
        <w:t>Понуђач који даје нетачне податке у погледу стручних референци, чини прекршај по члану 170. став 1. тачка 3. Закона о јавним набавкама</w:t>
      </w:r>
      <w:r w:rsidRPr="00CC2938">
        <w:rPr>
          <w:i/>
          <w:sz w:val="18"/>
          <w:szCs w:val="18"/>
          <w:lang w:val="sr-Cyrl-RS"/>
        </w:rPr>
        <w:t xml:space="preserve"> („Службени гласник РС“, бр.124/12, 14/15 и 68/15)</w:t>
      </w:r>
      <w:r w:rsidRPr="00CC2938">
        <w:rPr>
          <w:rFonts w:cs="Arial"/>
          <w:i/>
          <w:sz w:val="18"/>
          <w:szCs w:val="18"/>
        </w:rPr>
        <w:t xml:space="preserve"> Давање неистинитих података у понуди је основ за негативну референцу у смислу члана 82. став 1. тачка 3) Закона</w:t>
      </w:r>
    </w:p>
    <w:p w14:paraId="38BEF83B" w14:textId="1BBB3094" w:rsidR="007E7BB8" w:rsidRPr="00792FB1" w:rsidRDefault="007E7BB8" w:rsidP="007E7BB8">
      <w:pPr>
        <w:pStyle w:val="KDObrazac"/>
        <w:spacing w:before="0"/>
        <w:rPr>
          <w:lang w:val="sr-Cyrl-RS"/>
        </w:rPr>
      </w:pPr>
      <w:r w:rsidRPr="00792FB1">
        <w:rPr>
          <w:lang w:val="ru-RU"/>
        </w:rPr>
        <w:lastRenderedPageBreak/>
        <w:t xml:space="preserve">ОБРАЗАЦ </w:t>
      </w:r>
      <w:r w:rsidR="008604AA">
        <w:rPr>
          <w:lang w:val="sr-Cyrl-RS"/>
        </w:rPr>
        <w:t>7</w:t>
      </w:r>
      <w:r w:rsidR="00E41E6E" w:rsidRPr="00792FB1">
        <w:rPr>
          <w:lang w:val="sr-Cyrl-RS"/>
        </w:rPr>
        <w:t>.</w:t>
      </w:r>
    </w:p>
    <w:p w14:paraId="1145C335" w14:textId="77777777" w:rsidR="007E7BB8" w:rsidRPr="00792FB1" w:rsidRDefault="007E7BB8" w:rsidP="007E7BB8">
      <w:pPr>
        <w:spacing w:before="0"/>
        <w:rPr>
          <w:rFonts w:cs="Arial"/>
          <w:lang w:val="sr-Cyrl-CS"/>
        </w:rPr>
      </w:pPr>
    </w:p>
    <w:p w14:paraId="3C5E7E94" w14:textId="77777777" w:rsidR="007E7BB8" w:rsidRPr="00792FB1" w:rsidRDefault="007E7BB8" w:rsidP="007E7BB8">
      <w:pPr>
        <w:spacing w:before="0"/>
        <w:jc w:val="center"/>
        <w:rPr>
          <w:rFonts w:cs="Arial"/>
          <w:b/>
          <w:lang w:val="ru-RU"/>
        </w:rPr>
      </w:pPr>
      <w:r w:rsidRPr="00792FB1">
        <w:rPr>
          <w:rFonts w:cs="Arial"/>
          <w:b/>
          <w:lang w:val="ru-RU"/>
        </w:rPr>
        <w:t>ОБРАЗАЦ ТРОШКОВА ПРИПРЕМЕ ПОНУДЕ</w:t>
      </w:r>
    </w:p>
    <w:p w14:paraId="5355798B" w14:textId="07BBD5BA" w:rsidR="007E7BB8" w:rsidRPr="00792FB1" w:rsidRDefault="007E7BB8" w:rsidP="007E7BB8">
      <w:pPr>
        <w:spacing w:after="120"/>
        <w:jc w:val="center"/>
        <w:rPr>
          <w:rFonts w:cs="Arial"/>
          <w:lang w:val="sr-Cyrl-RS"/>
        </w:rPr>
      </w:pPr>
      <w:r w:rsidRPr="00792FB1">
        <w:rPr>
          <w:rFonts w:cs="Arial"/>
          <w:lang w:val="ru-RU"/>
        </w:rPr>
        <w:t>за јавну набавку добара:</w:t>
      </w:r>
      <w:r w:rsidR="00E41E6E" w:rsidRPr="00792FB1">
        <w:rPr>
          <w:rFonts w:cs="Arial"/>
          <w:lang w:val="sr-Cyrl-RS"/>
        </w:rPr>
        <w:t xml:space="preserve"> </w:t>
      </w:r>
      <w:r w:rsidR="00FD3B6E" w:rsidRPr="00770D3A">
        <w:rPr>
          <w:rFonts w:eastAsia="TimesNewRomanPS-BoldMT" w:cs="Arial"/>
          <w:b/>
          <w:bCs/>
          <w:lang w:val="ru-RU"/>
        </w:rPr>
        <w:t xml:space="preserve">МОДЕРНИЗАЦИЈА РЕГУЛАЦИОНОГ ВЕНТИЛА 2НБ52С002 (“ЦЦИ ТYПЕ С 63Д Б) ОДРЖАВАЊА НИВОА У СЕПАРАТОРУ </w:t>
      </w:r>
      <w:r w:rsidR="00FD3B6E" w:rsidRPr="00CA7BB3">
        <w:rPr>
          <w:rFonts w:eastAsia="TimesNewRomanPS-BoldMT" w:cs="Arial"/>
          <w:b/>
          <w:bCs/>
          <w:lang w:val="ru-RU"/>
        </w:rPr>
        <w:t>ПАРЕ У ТЕ КОСТОЛАЦ Б</w:t>
      </w:r>
    </w:p>
    <w:p w14:paraId="1124A5F6" w14:textId="6B72728A" w:rsidR="007E7BB8" w:rsidRPr="00792FB1" w:rsidRDefault="00E41E6E" w:rsidP="007E7BB8">
      <w:pPr>
        <w:spacing w:after="120"/>
        <w:jc w:val="center"/>
        <w:rPr>
          <w:rFonts w:cs="Arial"/>
          <w:lang w:val="ru-RU"/>
        </w:rPr>
      </w:pPr>
      <w:r w:rsidRPr="00792FB1">
        <w:rPr>
          <w:rFonts w:cs="Arial"/>
          <w:lang w:val="ru-RU"/>
        </w:rPr>
        <w:t xml:space="preserve">ЈН бр. </w:t>
      </w:r>
      <w:r w:rsidR="0008074E" w:rsidRPr="00792FB1">
        <w:rPr>
          <w:rFonts w:cs="Arial"/>
          <w:lang w:val="ru-RU"/>
        </w:rPr>
        <w:t>3100</w:t>
      </w:r>
      <w:r w:rsidR="00400022" w:rsidRPr="00792FB1">
        <w:rPr>
          <w:rFonts w:cs="Arial"/>
          <w:lang w:val="ru-RU"/>
        </w:rPr>
        <w:t>/</w:t>
      </w:r>
      <w:r w:rsidR="00CA7BB3">
        <w:rPr>
          <w:rFonts w:cs="Arial"/>
          <w:lang w:val="ru-RU"/>
        </w:rPr>
        <w:t>0628</w:t>
      </w:r>
      <w:r w:rsidR="0008074E" w:rsidRPr="00792FB1">
        <w:rPr>
          <w:rFonts w:cs="Arial"/>
          <w:lang w:val="ru-RU"/>
        </w:rPr>
        <w:t>/</w:t>
      </w:r>
      <w:r w:rsidR="00CA7BB3">
        <w:rPr>
          <w:rFonts w:cs="Arial"/>
          <w:lang w:val="ru-RU"/>
        </w:rPr>
        <w:t>2019</w:t>
      </w:r>
      <w:r w:rsidR="00770D3A">
        <w:rPr>
          <w:rFonts w:cs="Arial"/>
          <w:lang w:val="ru-RU"/>
        </w:rPr>
        <w:t xml:space="preserve"> - </w:t>
      </w:r>
      <w:r w:rsidR="00770D3A">
        <w:rPr>
          <w:rFonts w:cs="Arial"/>
          <w:b/>
          <w:lang w:val="ru-RU"/>
        </w:rPr>
        <w:t>ПАРТИЈА ___</w:t>
      </w:r>
    </w:p>
    <w:p w14:paraId="76F9C391" w14:textId="77777777" w:rsidR="007E7BB8" w:rsidRPr="00792FB1" w:rsidRDefault="007E7BB8" w:rsidP="007E7BB8">
      <w:pPr>
        <w:tabs>
          <w:tab w:val="left" w:pos="0"/>
        </w:tabs>
        <w:rPr>
          <w:rFonts w:cs="Arial"/>
          <w:lang w:val="ru-RU"/>
        </w:rPr>
      </w:pPr>
      <w:r w:rsidRPr="00792FB1">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66D09360" w14:textId="77777777" w:rsidR="007E7BB8" w:rsidRPr="00792FB1" w:rsidRDefault="007E7BB8" w:rsidP="007E7BB8">
      <w:pPr>
        <w:tabs>
          <w:tab w:val="left" w:pos="0"/>
        </w:tabs>
        <w:jc w:val="center"/>
        <w:rPr>
          <w:rFonts w:cs="Arial"/>
          <w:lang w:val="ru-RU"/>
        </w:rPr>
      </w:pPr>
      <w:r w:rsidRPr="00792FB1">
        <w:rPr>
          <w:rFonts w:cs="Arial"/>
          <w:lang w:val="ru-RU"/>
        </w:rPr>
        <w:t>СТРУКТУРУ ТРОШКОВА ПРИПРЕМЕ ПОНУДЕ</w:t>
      </w:r>
    </w:p>
    <w:tbl>
      <w:tblPr>
        <w:tblW w:w="9703"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92FB1" w:rsidRPr="00792FB1" w14:paraId="1B580AFB" w14:textId="77777777" w:rsidTr="007D5281">
        <w:trPr>
          <w:trHeight w:val="749"/>
          <w:tblCellSpacing w:w="20" w:type="dxa"/>
          <w:jc w:val="center"/>
        </w:trPr>
        <w:tc>
          <w:tcPr>
            <w:tcW w:w="5323" w:type="dxa"/>
            <w:shd w:val="clear" w:color="auto" w:fill="auto"/>
            <w:vAlign w:val="center"/>
          </w:tcPr>
          <w:p w14:paraId="2821C9AB" w14:textId="77777777" w:rsidR="007D5281" w:rsidRPr="00792FB1" w:rsidRDefault="007D5281" w:rsidP="007D5281">
            <w:pPr>
              <w:ind w:left="-174"/>
              <w:jc w:val="center"/>
              <w:rPr>
                <w:rFonts w:cs="Arial"/>
                <w:sz w:val="24"/>
                <w:szCs w:val="24"/>
              </w:rPr>
            </w:pPr>
            <w:r w:rsidRPr="00792FB1">
              <w:rPr>
                <w:rFonts w:cs="Arial"/>
                <w:sz w:val="24"/>
                <w:szCs w:val="24"/>
              </w:rPr>
              <w:t>трошкови прибављања средстава обезбеђења</w:t>
            </w:r>
          </w:p>
        </w:tc>
        <w:tc>
          <w:tcPr>
            <w:tcW w:w="4260" w:type="dxa"/>
            <w:shd w:val="clear" w:color="auto" w:fill="auto"/>
          </w:tcPr>
          <w:p w14:paraId="334265A3" w14:textId="77777777" w:rsidR="007D5281" w:rsidRPr="00792FB1" w:rsidRDefault="007D5281" w:rsidP="00EF4936">
            <w:pPr>
              <w:rPr>
                <w:rFonts w:cs="Arial"/>
                <w:sz w:val="24"/>
                <w:szCs w:val="24"/>
              </w:rPr>
            </w:pPr>
          </w:p>
          <w:p w14:paraId="1541E0C1" w14:textId="235B7AF4" w:rsidR="007D5281" w:rsidRPr="00792FB1" w:rsidRDefault="007D5281" w:rsidP="00EF4936">
            <w:pPr>
              <w:rPr>
                <w:rFonts w:cs="Arial"/>
                <w:sz w:val="24"/>
                <w:szCs w:val="24"/>
              </w:rPr>
            </w:pPr>
            <w:r w:rsidRPr="00792FB1">
              <w:rPr>
                <w:rFonts w:cs="Arial"/>
                <w:sz w:val="24"/>
                <w:szCs w:val="24"/>
              </w:rPr>
              <w:t xml:space="preserve">__________ динара </w:t>
            </w:r>
            <w:r w:rsidR="00665E9E">
              <w:rPr>
                <w:color w:val="1F497D"/>
              </w:rPr>
              <w:t>/Eur</w:t>
            </w:r>
          </w:p>
        </w:tc>
      </w:tr>
      <w:tr w:rsidR="00792FB1" w:rsidRPr="00792FB1" w14:paraId="30E19A10" w14:textId="77777777" w:rsidTr="007D5281">
        <w:trPr>
          <w:trHeight w:val="307"/>
          <w:tblCellSpacing w:w="20" w:type="dxa"/>
          <w:jc w:val="center"/>
        </w:trPr>
        <w:tc>
          <w:tcPr>
            <w:tcW w:w="5323" w:type="dxa"/>
            <w:shd w:val="clear" w:color="auto" w:fill="auto"/>
            <w:vAlign w:val="center"/>
          </w:tcPr>
          <w:p w14:paraId="1BAA01DF" w14:textId="77777777" w:rsidR="007D5281" w:rsidRPr="00792FB1" w:rsidRDefault="007D5281" w:rsidP="00EF4936">
            <w:pPr>
              <w:jc w:val="center"/>
              <w:rPr>
                <w:rFonts w:cs="Arial"/>
                <w:sz w:val="24"/>
                <w:szCs w:val="24"/>
              </w:rPr>
            </w:pPr>
            <w:r w:rsidRPr="00792FB1">
              <w:rPr>
                <w:rFonts w:cs="Arial"/>
                <w:sz w:val="24"/>
                <w:szCs w:val="24"/>
              </w:rPr>
              <w:t>Укупни трошкови без ПДВ</w:t>
            </w:r>
          </w:p>
        </w:tc>
        <w:tc>
          <w:tcPr>
            <w:tcW w:w="4260" w:type="dxa"/>
            <w:shd w:val="clear" w:color="auto" w:fill="auto"/>
          </w:tcPr>
          <w:p w14:paraId="641694D0" w14:textId="77777777" w:rsidR="007D5281" w:rsidRPr="00792FB1" w:rsidRDefault="007D5281" w:rsidP="00EF4936">
            <w:pPr>
              <w:rPr>
                <w:rFonts w:cs="Arial"/>
                <w:sz w:val="24"/>
                <w:szCs w:val="24"/>
              </w:rPr>
            </w:pPr>
          </w:p>
          <w:p w14:paraId="5157D05E" w14:textId="50FB0AE1" w:rsidR="007D5281" w:rsidRPr="00792FB1" w:rsidRDefault="007D5281" w:rsidP="00EF4936">
            <w:pPr>
              <w:rPr>
                <w:rFonts w:cs="Arial"/>
                <w:sz w:val="24"/>
                <w:szCs w:val="24"/>
              </w:rPr>
            </w:pPr>
            <w:r w:rsidRPr="00792FB1">
              <w:rPr>
                <w:rFonts w:cs="Arial"/>
                <w:sz w:val="24"/>
                <w:szCs w:val="24"/>
              </w:rPr>
              <w:t>__________ динара</w:t>
            </w:r>
            <w:r w:rsidR="00665E9E">
              <w:rPr>
                <w:rFonts w:cs="Arial"/>
                <w:sz w:val="24"/>
                <w:szCs w:val="24"/>
              </w:rPr>
              <w:t xml:space="preserve"> </w:t>
            </w:r>
            <w:r w:rsidR="00665E9E">
              <w:rPr>
                <w:color w:val="1F497D"/>
              </w:rPr>
              <w:t>/ Eur</w:t>
            </w:r>
          </w:p>
        </w:tc>
      </w:tr>
      <w:tr w:rsidR="00792FB1" w:rsidRPr="00792FB1" w14:paraId="7BB15BA8" w14:textId="77777777" w:rsidTr="007D5281">
        <w:trPr>
          <w:trHeight w:val="433"/>
          <w:tblCellSpacing w:w="20" w:type="dxa"/>
          <w:jc w:val="center"/>
        </w:trPr>
        <w:tc>
          <w:tcPr>
            <w:tcW w:w="5323" w:type="dxa"/>
            <w:shd w:val="clear" w:color="auto" w:fill="auto"/>
            <w:vAlign w:val="center"/>
          </w:tcPr>
          <w:p w14:paraId="59E03193" w14:textId="77777777" w:rsidR="007D5281" w:rsidRPr="00792FB1" w:rsidRDefault="007D5281" w:rsidP="00EF4936">
            <w:pPr>
              <w:autoSpaceDE w:val="0"/>
              <w:autoSpaceDN w:val="0"/>
              <w:adjustRightInd w:val="0"/>
              <w:jc w:val="center"/>
              <w:rPr>
                <w:rFonts w:cs="Arial"/>
                <w:sz w:val="24"/>
                <w:szCs w:val="24"/>
              </w:rPr>
            </w:pPr>
            <w:r w:rsidRPr="00792FB1">
              <w:rPr>
                <w:rFonts w:cs="Arial"/>
                <w:sz w:val="24"/>
                <w:szCs w:val="24"/>
              </w:rPr>
              <w:t>ПДВ</w:t>
            </w:r>
          </w:p>
        </w:tc>
        <w:tc>
          <w:tcPr>
            <w:tcW w:w="4260" w:type="dxa"/>
            <w:shd w:val="clear" w:color="auto" w:fill="auto"/>
          </w:tcPr>
          <w:p w14:paraId="08DAC579" w14:textId="77777777" w:rsidR="007D5281" w:rsidRPr="00792FB1" w:rsidRDefault="007D5281" w:rsidP="00EF4936">
            <w:pPr>
              <w:rPr>
                <w:rFonts w:cs="Arial"/>
                <w:sz w:val="24"/>
                <w:szCs w:val="24"/>
              </w:rPr>
            </w:pPr>
          </w:p>
          <w:p w14:paraId="4BD66A1B" w14:textId="77777777" w:rsidR="007D5281" w:rsidRPr="00792FB1" w:rsidRDefault="007D5281" w:rsidP="00EF4936">
            <w:pPr>
              <w:rPr>
                <w:rFonts w:cs="Arial"/>
                <w:sz w:val="24"/>
                <w:szCs w:val="24"/>
              </w:rPr>
            </w:pPr>
            <w:r w:rsidRPr="00792FB1">
              <w:rPr>
                <w:rFonts w:cs="Arial"/>
                <w:sz w:val="24"/>
                <w:szCs w:val="24"/>
              </w:rPr>
              <w:t>__________ динара</w:t>
            </w:r>
          </w:p>
        </w:tc>
      </w:tr>
      <w:tr w:rsidR="00792FB1" w:rsidRPr="00792FB1" w14:paraId="0839A123" w14:textId="77777777" w:rsidTr="007D5281">
        <w:trPr>
          <w:trHeight w:val="190"/>
          <w:tblCellSpacing w:w="20" w:type="dxa"/>
          <w:jc w:val="center"/>
        </w:trPr>
        <w:tc>
          <w:tcPr>
            <w:tcW w:w="5323" w:type="dxa"/>
            <w:shd w:val="clear" w:color="auto" w:fill="auto"/>
          </w:tcPr>
          <w:p w14:paraId="5E1631AB" w14:textId="77777777" w:rsidR="007D5281" w:rsidRPr="00792FB1" w:rsidRDefault="007D5281" w:rsidP="00EF4936">
            <w:pPr>
              <w:jc w:val="center"/>
              <w:rPr>
                <w:rFonts w:cs="Arial"/>
                <w:sz w:val="24"/>
                <w:szCs w:val="24"/>
              </w:rPr>
            </w:pPr>
          </w:p>
          <w:p w14:paraId="147C4DDB" w14:textId="77777777" w:rsidR="007D5281" w:rsidRPr="00792FB1" w:rsidRDefault="007D5281" w:rsidP="00EF4936">
            <w:pPr>
              <w:jc w:val="center"/>
              <w:rPr>
                <w:rFonts w:cs="Arial"/>
                <w:sz w:val="24"/>
                <w:szCs w:val="24"/>
              </w:rPr>
            </w:pPr>
            <w:r w:rsidRPr="00792FB1">
              <w:rPr>
                <w:rFonts w:cs="Arial"/>
                <w:sz w:val="24"/>
                <w:szCs w:val="24"/>
              </w:rPr>
              <w:t>Укупни  трошкови са ПДВ</w:t>
            </w:r>
          </w:p>
        </w:tc>
        <w:tc>
          <w:tcPr>
            <w:tcW w:w="4260" w:type="dxa"/>
            <w:shd w:val="clear" w:color="auto" w:fill="auto"/>
          </w:tcPr>
          <w:p w14:paraId="7FC39123" w14:textId="77777777" w:rsidR="007D5281" w:rsidRPr="00792FB1" w:rsidRDefault="007D5281" w:rsidP="00EF4936">
            <w:pPr>
              <w:rPr>
                <w:rFonts w:cs="Arial"/>
                <w:sz w:val="24"/>
                <w:szCs w:val="24"/>
              </w:rPr>
            </w:pPr>
          </w:p>
          <w:p w14:paraId="0CA3EFF7" w14:textId="77777777" w:rsidR="007D5281" w:rsidRPr="00792FB1" w:rsidRDefault="007D5281" w:rsidP="00EF4936">
            <w:pPr>
              <w:rPr>
                <w:rFonts w:cs="Arial"/>
                <w:sz w:val="24"/>
                <w:szCs w:val="24"/>
              </w:rPr>
            </w:pPr>
            <w:r w:rsidRPr="00792FB1">
              <w:rPr>
                <w:rFonts w:cs="Arial"/>
                <w:sz w:val="24"/>
                <w:szCs w:val="24"/>
              </w:rPr>
              <w:t>__________ динара</w:t>
            </w:r>
          </w:p>
        </w:tc>
      </w:tr>
    </w:tbl>
    <w:p w14:paraId="5E418350" w14:textId="77777777" w:rsidR="007D5281" w:rsidRPr="00792FB1" w:rsidRDefault="007D5281" w:rsidP="007E7BB8">
      <w:pPr>
        <w:tabs>
          <w:tab w:val="left" w:pos="0"/>
        </w:tabs>
        <w:jc w:val="center"/>
        <w:rPr>
          <w:rFonts w:cs="Arial"/>
          <w:lang w:val="ru-RU"/>
        </w:rPr>
      </w:pPr>
    </w:p>
    <w:p w14:paraId="6146FC8F" w14:textId="74E460AE" w:rsidR="007E7BB8" w:rsidRPr="00792FB1" w:rsidRDefault="007E7BB8" w:rsidP="007E7BB8">
      <w:pPr>
        <w:tabs>
          <w:tab w:val="left" w:pos="0"/>
        </w:tabs>
        <w:rPr>
          <w:rFonts w:cs="Arial"/>
          <w:lang w:val="ru-RU"/>
        </w:rPr>
      </w:pPr>
      <w:r w:rsidRPr="00792FB1">
        <w:rPr>
          <w:rFonts w:cs="Arial"/>
          <w:lang w:val="ru-RU"/>
        </w:rPr>
        <w:t xml:space="preserve">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w:t>
      </w:r>
    </w:p>
    <w:p w14:paraId="7B53EBD6" w14:textId="77777777" w:rsidR="007E7BB8" w:rsidRPr="00792FB1" w:rsidRDefault="007E7BB8"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92FB1" w:rsidRPr="00792FB1" w14:paraId="162EF3F4" w14:textId="77777777" w:rsidTr="00BE2EA9">
        <w:trPr>
          <w:jc w:val="center"/>
        </w:trPr>
        <w:tc>
          <w:tcPr>
            <w:tcW w:w="3882" w:type="dxa"/>
          </w:tcPr>
          <w:p w14:paraId="5D8B748A" w14:textId="77777777" w:rsidR="007E7BB8" w:rsidRPr="00792FB1" w:rsidRDefault="007E7BB8" w:rsidP="00BE2EA9">
            <w:pPr>
              <w:spacing w:before="0"/>
              <w:jc w:val="center"/>
              <w:rPr>
                <w:rFonts w:cs="Arial"/>
              </w:rPr>
            </w:pPr>
            <w:r w:rsidRPr="00792FB1">
              <w:rPr>
                <w:rFonts w:cs="Arial"/>
              </w:rPr>
              <w:t>Датум:</w:t>
            </w:r>
          </w:p>
        </w:tc>
        <w:tc>
          <w:tcPr>
            <w:tcW w:w="2127" w:type="dxa"/>
          </w:tcPr>
          <w:p w14:paraId="4A02BF74" w14:textId="77777777" w:rsidR="007E7BB8" w:rsidRPr="00792FB1" w:rsidRDefault="007E7BB8" w:rsidP="00BE2EA9">
            <w:pPr>
              <w:spacing w:before="0"/>
              <w:jc w:val="center"/>
              <w:rPr>
                <w:rFonts w:cs="Arial"/>
                <w:lang w:val="ru-RU"/>
              </w:rPr>
            </w:pPr>
          </w:p>
        </w:tc>
        <w:tc>
          <w:tcPr>
            <w:tcW w:w="4022" w:type="dxa"/>
          </w:tcPr>
          <w:p w14:paraId="66779F81" w14:textId="77777777" w:rsidR="007E7BB8" w:rsidRPr="00792FB1" w:rsidRDefault="007E7BB8" w:rsidP="00BE2EA9">
            <w:pPr>
              <w:spacing w:before="0"/>
              <w:jc w:val="center"/>
              <w:rPr>
                <w:rFonts w:cs="Arial"/>
                <w:lang w:val="sr-Cyrl-CS"/>
              </w:rPr>
            </w:pPr>
            <w:r w:rsidRPr="00792FB1">
              <w:rPr>
                <w:rFonts w:cs="Arial"/>
                <w:lang w:val="sr-Cyrl-CS"/>
              </w:rPr>
              <w:t>П</w:t>
            </w:r>
            <w:r w:rsidRPr="00792FB1">
              <w:rPr>
                <w:rFonts w:cs="Arial"/>
              </w:rPr>
              <w:t>онуђач</w:t>
            </w:r>
          </w:p>
        </w:tc>
      </w:tr>
      <w:tr w:rsidR="00792FB1" w:rsidRPr="00792FB1" w14:paraId="57404BB8" w14:textId="77777777" w:rsidTr="00BE2EA9">
        <w:trPr>
          <w:jc w:val="center"/>
        </w:trPr>
        <w:tc>
          <w:tcPr>
            <w:tcW w:w="3882" w:type="dxa"/>
          </w:tcPr>
          <w:p w14:paraId="2251942F" w14:textId="77777777" w:rsidR="007E7BB8" w:rsidRPr="00792FB1" w:rsidRDefault="007E7BB8" w:rsidP="00BE2EA9">
            <w:pPr>
              <w:spacing w:before="0"/>
              <w:jc w:val="center"/>
              <w:rPr>
                <w:rFonts w:cs="Arial"/>
              </w:rPr>
            </w:pPr>
          </w:p>
        </w:tc>
        <w:tc>
          <w:tcPr>
            <w:tcW w:w="2127" w:type="dxa"/>
          </w:tcPr>
          <w:p w14:paraId="2EAE9FEC" w14:textId="77777777" w:rsidR="007E7BB8" w:rsidRPr="00792FB1" w:rsidRDefault="007E7BB8" w:rsidP="00BE2EA9">
            <w:pPr>
              <w:spacing w:before="0"/>
              <w:jc w:val="center"/>
              <w:rPr>
                <w:rFonts w:cs="Arial"/>
              </w:rPr>
            </w:pPr>
            <w:r w:rsidRPr="00792FB1">
              <w:rPr>
                <w:rFonts w:cs="Arial"/>
              </w:rPr>
              <w:t>М.П.</w:t>
            </w:r>
          </w:p>
        </w:tc>
        <w:tc>
          <w:tcPr>
            <w:tcW w:w="4022" w:type="dxa"/>
          </w:tcPr>
          <w:p w14:paraId="7C39FA32" w14:textId="77777777" w:rsidR="007E7BB8" w:rsidRPr="00792FB1" w:rsidRDefault="007E7BB8" w:rsidP="00BE2EA9">
            <w:pPr>
              <w:spacing w:before="0"/>
              <w:jc w:val="center"/>
              <w:rPr>
                <w:rFonts w:cs="Arial"/>
                <w:lang w:val="ru-RU"/>
              </w:rPr>
            </w:pPr>
          </w:p>
        </w:tc>
      </w:tr>
      <w:tr w:rsidR="00792FB1" w:rsidRPr="00792FB1" w14:paraId="2F43E4C4" w14:textId="77777777" w:rsidTr="00BE2EA9">
        <w:trPr>
          <w:jc w:val="center"/>
        </w:trPr>
        <w:tc>
          <w:tcPr>
            <w:tcW w:w="3882" w:type="dxa"/>
            <w:tcBorders>
              <w:bottom w:val="single" w:sz="4" w:space="0" w:color="auto"/>
            </w:tcBorders>
          </w:tcPr>
          <w:p w14:paraId="58A5BFEA" w14:textId="77777777" w:rsidR="007E7BB8" w:rsidRPr="00792FB1" w:rsidRDefault="007E7BB8" w:rsidP="00BE2EA9">
            <w:pPr>
              <w:spacing w:before="0"/>
              <w:jc w:val="center"/>
              <w:rPr>
                <w:rFonts w:cs="Arial"/>
              </w:rPr>
            </w:pPr>
          </w:p>
        </w:tc>
        <w:tc>
          <w:tcPr>
            <w:tcW w:w="2127" w:type="dxa"/>
          </w:tcPr>
          <w:p w14:paraId="69C04753" w14:textId="77777777" w:rsidR="007E7BB8" w:rsidRPr="00792FB1" w:rsidRDefault="007E7BB8" w:rsidP="00BE2EA9">
            <w:pPr>
              <w:spacing w:before="0"/>
              <w:jc w:val="center"/>
              <w:rPr>
                <w:rFonts w:cs="Arial"/>
                <w:lang w:val="ru-RU"/>
              </w:rPr>
            </w:pPr>
          </w:p>
        </w:tc>
        <w:tc>
          <w:tcPr>
            <w:tcW w:w="4022" w:type="dxa"/>
            <w:tcBorders>
              <w:bottom w:val="single" w:sz="4" w:space="0" w:color="auto"/>
            </w:tcBorders>
          </w:tcPr>
          <w:p w14:paraId="107D3AC2" w14:textId="77777777" w:rsidR="007E7BB8" w:rsidRPr="00792FB1" w:rsidRDefault="007E7BB8" w:rsidP="00BE2EA9">
            <w:pPr>
              <w:spacing w:before="0"/>
              <w:jc w:val="center"/>
              <w:rPr>
                <w:rFonts w:cs="Arial"/>
                <w:lang w:val="ru-RU"/>
              </w:rPr>
            </w:pPr>
          </w:p>
        </w:tc>
      </w:tr>
      <w:tr w:rsidR="00792FB1" w:rsidRPr="00792FB1" w14:paraId="09E8C2E6" w14:textId="77777777" w:rsidTr="00BE2EA9">
        <w:trPr>
          <w:trHeight w:val="389"/>
          <w:jc w:val="center"/>
        </w:trPr>
        <w:tc>
          <w:tcPr>
            <w:tcW w:w="3882" w:type="dxa"/>
            <w:tcBorders>
              <w:top w:val="single" w:sz="4" w:space="0" w:color="auto"/>
            </w:tcBorders>
          </w:tcPr>
          <w:p w14:paraId="149CFAC2" w14:textId="77777777" w:rsidR="007E7BB8" w:rsidRPr="00792FB1" w:rsidRDefault="007E7BB8" w:rsidP="00BE2EA9">
            <w:pPr>
              <w:spacing w:before="0"/>
              <w:jc w:val="center"/>
              <w:rPr>
                <w:rFonts w:cs="Arial"/>
              </w:rPr>
            </w:pPr>
          </w:p>
        </w:tc>
        <w:tc>
          <w:tcPr>
            <w:tcW w:w="2127" w:type="dxa"/>
          </w:tcPr>
          <w:p w14:paraId="654CA609" w14:textId="77777777" w:rsidR="007E7BB8" w:rsidRPr="00792FB1" w:rsidRDefault="007E7BB8" w:rsidP="00BE2EA9">
            <w:pPr>
              <w:spacing w:before="0"/>
              <w:jc w:val="center"/>
              <w:rPr>
                <w:rFonts w:cs="Arial"/>
                <w:lang w:val="ru-RU"/>
              </w:rPr>
            </w:pPr>
          </w:p>
        </w:tc>
        <w:tc>
          <w:tcPr>
            <w:tcW w:w="4022" w:type="dxa"/>
            <w:tcBorders>
              <w:top w:val="single" w:sz="4" w:space="0" w:color="auto"/>
            </w:tcBorders>
          </w:tcPr>
          <w:p w14:paraId="488AA500" w14:textId="77777777" w:rsidR="007E7BB8" w:rsidRPr="00792FB1" w:rsidRDefault="007E7BB8" w:rsidP="00BE2EA9">
            <w:pPr>
              <w:spacing w:before="0"/>
              <w:jc w:val="center"/>
              <w:rPr>
                <w:rFonts w:cs="Arial"/>
                <w:lang w:val="ru-RU"/>
              </w:rPr>
            </w:pPr>
          </w:p>
        </w:tc>
      </w:tr>
    </w:tbl>
    <w:p w14:paraId="4189B97C" w14:textId="77777777" w:rsidR="007E7BB8" w:rsidRPr="00792FB1" w:rsidRDefault="007E7BB8" w:rsidP="007E7BB8">
      <w:pPr>
        <w:tabs>
          <w:tab w:val="left" w:pos="0"/>
        </w:tabs>
        <w:spacing w:before="0"/>
        <w:rPr>
          <w:rFonts w:cs="Arial"/>
          <w:b/>
          <w:i/>
          <w:lang w:val="ru-RU"/>
        </w:rPr>
      </w:pPr>
      <w:r w:rsidRPr="00792FB1">
        <w:rPr>
          <w:rFonts w:cs="Arial"/>
          <w:b/>
          <w:i/>
          <w:lang w:val="ru-RU"/>
        </w:rPr>
        <w:t>Напомена:</w:t>
      </w:r>
    </w:p>
    <w:p w14:paraId="5B9DB245" w14:textId="77777777" w:rsidR="007E7BB8" w:rsidRPr="00792FB1" w:rsidRDefault="007E7BB8" w:rsidP="007E7BB8">
      <w:pPr>
        <w:spacing w:before="0"/>
        <w:rPr>
          <w:rFonts w:cs="Arial"/>
          <w:i/>
          <w:lang w:val="ru-RU"/>
        </w:rPr>
      </w:pPr>
      <w:r w:rsidRPr="00792FB1">
        <w:rPr>
          <w:rFonts w:cs="Arial"/>
          <w:i/>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4BCCF44E" w14:textId="77777777" w:rsidR="007E7BB8" w:rsidRPr="00792FB1" w:rsidRDefault="007E7BB8" w:rsidP="007E7BB8">
      <w:pPr>
        <w:tabs>
          <w:tab w:val="left" w:pos="0"/>
        </w:tabs>
        <w:spacing w:before="0"/>
        <w:rPr>
          <w:rFonts w:cs="Arial"/>
          <w:i/>
          <w:lang w:val="ru-RU"/>
        </w:rPr>
      </w:pPr>
      <w:r w:rsidRPr="00792FB1">
        <w:rPr>
          <w:rFonts w:cs="Arial"/>
          <w:i/>
          <w:lang w:val="ru-RU"/>
        </w:rPr>
        <w:t>-</w:t>
      </w:r>
      <w:r w:rsidRPr="00792FB1">
        <w:rPr>
          <w:rFonts w:cs="Arial"/>
          <w:i/>
          <w:lang w:val="sr-Latn-CS"/>
        </w:rPr>
        <w:t>остале трошкове припреме и подношења понуде</w:t>
      </w:r>
      <w:r w:rsidRPr="00792FB1">
        <w:rPr>
          <w:rFonts w:cs="Arial"/>
          <w:i/>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14:paraId="10C53C1D" w14:textId="77777777" w:rsidR="007E7BB8" w:rsidRPr="00792FB1" w:rsidRDefault="007E7BB8" w:rsidP="007E7BB8">
      <w:pPr>
        <w:spacing w:before="0"/>
        <w:rPr>
          <w:rFonts w:cs="Arial"/>
          <w:i/>
          <w:lang w:val="ru-RU"/>
        </w:rPr>
      </w:pPr>
      <w:r w:rsidRPr="00792FB1">
        <w:rPr>
          <w:rFonts w:cs="Arial"/>
          <w:i/>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799FEDF6" w14:textId="77777777" w:rsidR="007E7BB8" w:rsidRPr="00792FB1" w:rsidRDefault="007E7BB8" w:rsidP="007E7BB8">
      <w:pPr>
        <w:pStyle w:val="KDKomentar"/>
        <w:spacing w:before="0"/>
        <w:rPr>
          <w:rFonts w:eastAsia="TimesNewRomanPS-BoldMT" w:cs="Arial"/>
          <w:color w:val="auto"/>
          <w:sz w:val="22"/>
          <w:szCs w:val="22"/>
        </w:rPr>
      </w:pPr>
      <w:r w:rsidRPr="00792FB1">
        <w:rPr>
          <w:rFonts w:eastAsia="TimesNewRomanPS-BoldMT" w:cs="Arial"/>
          <w:color w:val="auto"/>
          <w:sz w:val="22"/>
          <w:szCs w:val="22"/>
        </w:rPr>
        <w:t xml:space="preserve">-Уколико </w:t>
      </w:r>
      <w:r w:rsidRPr="00792FB1">
        <w:rPr>
          <w:rFonts w:eastAsia="TimesNewRomanPS-BoldMT" w:cs="Arial"/>
          <w:color w:val="auto"/>
          <w:sz w:val="22"/>
          <w:szCs w:val="22"/>
          <w:lang w:val="sr-Cyrl-CS"/>
        </w:rPr>
        <w:t>група понуђача подноси заједничку понуду овај образац потписује и оверава Носилац посла</w:t>
      </w:r>
      <w:r w:rsidRPr="00792FB1">
        <w:rPr>
          <w:rFonts w:eastAsia="TimesNewRomanPS-BoldMT" w:cs="Arial"/>
          <w:color w:val="auto"/>
          <w:sz w:val="22"/>
          <w:szCs w:val="22"/>
        </w:rPr>
        <w:t xml:space="preserve">.Уколико понуђач подноси понуду са подизвођачем овај образац потписује и оверава печатом понуђач. </w:t>
      </w:r>
    </w:p>
    <w:p w14:paraId="3E1CC571" w14:textId="6E53D4E3" w:rsidR="001B6427" w:rsidRPr="00792FB1" w:rsidRDefault="007E7BB8" w:rsidP="001B6427">
      <w:pPr>
        <w:pStyle w:val="KDObrazac"/>
        <w:spacing w:before="0"/>
        <w:rPr>
          <w:lang w:val="sr-Cyrl-RS"/>
        </w:rPr>
      </w:pPr>
      <w:r w:rsidRPr="00792FB1">
        <w:rPr>
          <w:lang w:val="sr-Latn-CS"/>
        </w:rPr>
        <w:br w:type="page"/>
      </w:r>
      <w:r w:rsidR="001B6427" w:rsidRPr="00792FB1">
        <w:rPr>
          <w:lang w:val="ru-RU"/>
        </w:rPr>
        <w:lastRenderedPageBreak/>
        <w:t xml:space="preserve">ОБРАЗАЦ </w:t>
      </w:r>
      <w:r w:rsidR="008604AA">
        <w:rPr>
          <w:lang w:val="sr-Cyrl-RS"/>
        </w:rPr>
        <w:t>8</w:t>
      </w:r>
      <w:r w:rsidR="00200954">
        <w:rPr>
          <w:lang w:val="sr-Cyrl-RS"/>
        </w:rPr>
        <w:t>.</w:t>
      </w:r>
    </w:p>
    <w:p w14:paraId="2A018F99" w14:textId="4E26B5E4" w:rsidR="00925E05" w:rsidRPr="00792FB1" w:rsidRDefault="00925E05" w:rsidP="00925E05">
      <w:pPr>
        <w:pStyle w:val="KDObrazac"/>
        <w:spacing w:before="0"/>
        <w:rPr>
          <w:lang w:val="sr-Cyrl-RS"/>
        </w:rPr>
      </w:pPr>
    </w:p>
    <w:p w14:paraId="76CE019D" w14:textId="77777777" w:rsidR="00932668" w:rsidRPr="00792FB1" w:rsidRDefault="00932668" w:rsidP="00932668">
      <w:pPr>
        <w:pStyle w:val="NoSpacing"/>
        <w:suppressAutoHyphens w:val="0"/>
        <w:spacing w:before="0"/>
        <w:jc w:val="center"/>
        <w:rPr>
          <w:rFonts w:cs="Arial"/>
          <w:sz w:val="22"/>
          <w:szCs w:val="22"/>
          <w:lang w:val="sr-Latn-CS"/>
        </w:rPr>
      </w:pPr>
    </w:p>
    <w:p w14:paraId="01D23F0C" w14:textId="77777777" w:rsidR="00932668" w:rsidRPr="00792FB1" w:rsidRDefault="00932668" w:rsidP="00932668">
      <w:pPr>
        <w:pStyle w:val="NoSpacing"/>
        <w:suppressAutoHyphens w:val="0"/>
        <w:spacing w:before="0"/>
        <w:jc w:val="center"/>
        <w:rPr>
          <w:rFonts w:cs="Arial"/>
          <w:sz w:val="22"/>
          <w:szCs w:val="22"/>
          <w:lang w:val="sr-Latn-CS"/>
        </w:rPr>
      </w:pPr>
    </w:p>
    <w:p w14:paraId="245DA396" w14:textId="5C442A9C" w:rsidR="00932668" w:rsidRPr="00C17D24" w:rsidRDefault="00932668" w:rsidP="00932668">
      <w:pPr>
        <w:pStyle w:val="NoSpacing"/>
        <w:suppressAutoHyphens w:val="0"/>
        <w:spacing w:before="0"/>
        <w:jc w:val="center"/>
        <w:rPr>
          <w:rFonts w:cs="Arial"/>
          <w:b/>
          <w:sz w:val="22"/>
          <w:szCs w:val="22"/>
          <w:lang w:val="sr-Cyrl-RS"/>
        </w:rPr>
      </w:pPr>
      <w:r w:rsidRPr="00C17D24">
        <w:rPr>
          <w:rFonts w:cs="Arial"/>
          <w:b/>
          <w:sz w:val="22"/>
          <w:szCs w:val="22"/>
        </w:rPr>
        <w:t>СПОРАЗУМ  УЧЕСНИКА ЗАЈЕДНИЧКЕ ПОНУДЕ</w:t>
      </w:r>
      <w:r w:rsidR="00C17D24" w:rsidRPr="00C17D24">
        <w:rPr>
          <w:rFonts w:cs="Arial"/>
          <w:b/>
          <w:sz w:val="22"/>
          <w:szCs w:val="22"/>
          <w:lang w:val="sr-Cyrl-RS"/>
        </w:rPr>
        <w:t xml:space="preserve"> </w:t>
      </w:r>
      <w:r w:rsidR="00C17D24" w:rsidRPr="00C17D24">
        <w:rPr>
          <w:rFonts w:cs="Arial"/>
          <w:b/>
          <w:sz w:val="22"/>
          <w:szCs w:val="22"/>
          <w:lang w:val="ru-RU"/>
        </w:rPr>
        <w:t>ПАРТИЈА ___</w:t>
      </w:r>
    </w:p>
    <w:p w14:paraId="0CB7809F" w14:textId="77777777" w:rsidR="00932668" w:rsidRPr="00792FB1" w:rsidRDefault="00932668" w:rsidP="00932668">
      <w:pPr>
        <w:pStyle w:val="NoSpacing"/>
        <w:suppressAutoHyphens w:val="0"/>
        <w:spacing w:before="0"/>
        <w:jc w:val="center"/>
        <w:rPr>
          <w:rFonts w:cs="Arial"/>
          <w:b/>
          <w:sz w:val="22"/>
          <w:szCs w:val="22"/>
        </w:rPr>
      </w:pPr>
    </w:p>
    <w:p w14:paraId="7D0D1E0B" w14:textId="77777777" w:rsidR="00932668" w:rsidRPr="00792FB1" w:rsidRDefault="00932668" w:rsidP="00932668">
      <w:pPr>
        <w:pStyle w:val="NoSpacing"/>
        <w:rPr>
          <w:rFonts w:cs="Arial"/>
          <w:sz w:val="22"/>
          <w:szCs w:val="22"/>
        </w:rPr>
      </w:pPr>
      <w:r w:rsidRPr="00792FB1">
        <w:rPr>
          <w:rFonts w:cs="Arial"/>
          <w:sz w:val="22"/>
          <w:szCs w:val="22"/>
        </w:rPr>
        <w:t xml:space="preserve">На основу члана 81. Закона о јавним набавкама </w:t>
      </w:r>
      <w:r w:rsidRPr="00792FB1">
        <w:rPr>
          <w:rFonts w:eastAsia="TimesNewRomanPSMT" w:cs="Arial"/>
          <w:sz w:val="22"/>
          <w:szCs w:val="22"/>
          <w:lang w:val="ru-RU" w:eastAsia="en-US"/>
        </w:rPr>
        <w:t xml:space="preserve">(„Сл. </w:t>
      </w:r>
      <w:r w:rsidRPr="00792FB1">
        <w:rPr>
          <w:rFonts w:eastAsia="TimesNewRomanPSMT" w:cs="Arial"/>
          <w:sz w:val="22"/>
          <w:szCs w:val="22"/>
          <w:lang w:val="sr-Cyrl-RS" w:eastAsia="en-US"/>
        </w:rPr>
        <w:t>г</w:t>
      </w:r>
      <w:r w:rsidRPr="00792FB1">
        <w:rPr>
          <w:rFonts w:eastAsia="TimesNewRomanPSMT" w:cs="Arial"/>
          <w:sz w:val="22"/>
          <w:szCs w:val="22"/>
          <w:lang w:val="ru-RU" w:eastAsia="en-US"/>
        </w:rPr>
        <w:t>ласник РС” бр. 1</w:t>
      </w:r>
      <w:r w:rsidRPr="00792FB1">
        <w:rPr>
          <w:rFonts w:eastAsia="TimesNewRomanPSMT" w:cs="Arial"/>
          <w:sz w:val="22"/>
          <w:szCs w:val="22"/>
          <w:lang w:val="sr-Cyrl-RS" w:eastAsia="en-US"/>
        </w:rPr>
        <w:t>24</w:t>
      </w:r>
      <w:r w:rsidRPr="00792FB1">
        <w:rPr>
          <w:rFonts w:eastAsia="TimesNewRomanPSMT" w:cs="Arial"/>
          <w:sz w:val="22"/>
          <w:szCs w:val="22"/>
          <w:lang w:val="ru-RU" w:eastAsia="en-US"/>
        </w:rPr>
        <w:t>/20</w:t>
      </w:r>
      <w:r w:rsidRPr="00792FB1">
        <w:rPr>
          <w:rFonts w:eastAsia="TimesNewRomanPSMT" w:cs="Arial"/>
          <w:sz w:val="22"/>
          <w:szCs w:val="22"/>
          <w:lang w:val="sr-Cyrl-RS" w:eastAsia="en-US"/>
        </w:rPr>
        <w:t>12</w:t>
      </w:r>
      <w:r w:rsidRPr="00792FB1">
        <w:rPr>
          <w:rFonts w:eastAsia="TimesNewRomanPSMT" w:cs="Arial"/>
          <w:sz w:val="22"/>
          <w:szCs w:val="22"/>
          <w:lang w:val="ru-RU" w:eastAsia="en-US"/>
        </w:rPr>
        <w:t>, 14/15, 68/15</w:t>
      </w:r>
      <w:r w:rsidRPr="00792FB1">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792FB1" w:rsidRPr="00792FB1" w14:paraId="751E106E" w14:textId="77777777"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7B46969C" w14:textId="77777777" w:rsidR="00932668" w:rsidRPr="00792FB1" w:rsidRDefault="00932668" w:rsidP="00BE2EA9">
            <w:pPr>
              <w:pStyle w:val="NoSpacing"/>
              <w:rPr>
                <w:rFonts w:cs="Arial"/>
                <w:sz w:val="22"/>
                <w:szCs w:val="22"/>
              </w:rPr>
            </w:pPr>
            <w:r w:rsidRPr="00792FB1">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14:paraId="5E0CE05F" w14:textId="77777777" w:rsidR="00932668" w:rsidRPr="00792FB1" w:rsidRDefault="00932668" w:rsidP="00BE2EA9">
            <w:pPr>
              <w:pStyle w:val="NoSpacing"/>
              <w:rPr>
                <w:rFonts w:cs="Arial"/>
                <w:sz w:val="22"/>
                <w:szCs w:val="22"/>
              </w:rPr>
            </w:pPr>
            <w:r w:rsidRPr="00792FB1">
              <w:rPr>
                <w:rFonts w:cs="Arial"/>
                <w:sz w:val="22"/>
                <w:szCs w:val="22"/>
              </w:rPr>
              <w:t>НАЗИВ И СЕДИШТЕ ЧЛАНА ГРУПЕ ПОНУЂАЧА</w:t>
            </w:r>
          </w:p>
          <w:p w14:paraId="2F088689" w14:textId="77777777" w:rsidR="00932668" w:rsidRPr="00792FB1" w:rsidRDefault="00932668" w:rsidP="00BE2EA9">
            <w:pPr>
              <w:pStyle w:val="NoSpacing"/>
              <w:rPr>
                <w:rFonts w:cs="Arial"/>
                <w:sz w:val="22"/>
                <w:szCs w:val="22"/>
              </w:rPr>
            </w:pPr>
          </w:p>
        </w:tc>
      </w:tr>
      <w:tr w:rsidR="00792FB1" w:rsidRPr="00792FB1" w14:paraId="6DD3BBBF" w14:textId="77777777" w:rsidTr="008576CB">
        <w:trPr>
          <w:trHeight w:val="1244"/>
        </w:trPr>
        <w:tc>
          <w:tcPr>
            <w:tcW w:w="3651" w:type="dxa"/>
            <w:tcBorders>
              <w:top w:val="single" w:sz="4" w:space="0" w:color="auto"/>
              <w:left w:val="single" w:sz="4" w:space="0" w:color="auto"/>
              <w:bottom w:val="single" w:sz="4" w:space="0" w:color="auto"/>
              <w:right w:val="single" w:sz="4" w:space="0" w:color="auto"/>
            </w:tcBorders>
          </w:tcPr>
          <w:p w14:paraId="1D6943EC" w14:textId="77777777" w:rsidR="00932668" w:rsidRPr="00792FB1" w:rsidRDefault="00932668" w:rsidP="00BE2EA9">
            <w:pPr>
              <w:pStyle w:val="NoSpacing"/>
              <w:rPr>
                <w:rFonts w:cs="Arial"/>
                <w:sz w:val="22"/>
                <w:szCs w:val="22"/>
              </w:rPr>
            </w:pPr>
            <w:r w:rsidRPr="00792FB1">
              <w:rPr>
                <w:rFonts w:cs="Arial"/>
                <w:sz w:val="22"/>
                <w:szCs w:val="22"/>
              </w:rPr>
              <w:t>1. Члан</w:t>
            </w:r>
            <w:r w:rsidRPr="00792FB1">
              <w:rPr>
                <w:rFonts w:cs="Arial"/>
                <w:sz w:val="22"/>
                <w:szCs w:val="22"/>
                <w:lang w:val="sr-Cyrl-RS"/>
              </w:rPr>
              <w:t>у</w:t>
            </w:r>
            <w:r w:rsidRPr="00792FB1">
              <w:rPr>
                <w:rFonts w:cs="Arial"/>
                <w:sz w:val="22"/>
                <w:szCs w:val="22"/>
              </w:rPr>
              <w:t xml:space="preserve">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6A5F873A" w14:textId="77777777" w:rsidR="00932668" w:rsidRPr="00792FB1" w:rsidRDefault="00932668" w:rsidP="00BE2EA9">
            <w:pPr>
              <w:pStyle w:val="NoSpacing"/>
              <w:rPr>
                <w:rFonts w:cs="Arial"/>
                <w:sz w:val="22"/>
                <w:szCs w:val="22"/>
              </w:rPr>
            </w:pPr>
          </w:p>
        </w:tc>
      </w:tr>
      <w:tr w:rsidR="00792FB1" w:rsidRPr="00792FB1" w14:paraId="333331A6" w14:textId="77777777" w:rsidTr="008576CB">
        <w:trPr>
          <w:trHeight w:val="1280"/>
        </w:trPr>
        <w:tc>
          <w:tcPr>
            <w:tcW w:w="3651" w:type="dxa"/>
            <w:tcBorders>
              <w:top w:val="single" w:sz="4" w:space="0" w:color="auto"/>
              <w:left w:val="single" w:sz="4" w:space="0" w:color="auto"/>
              <w:bottom w:val="single" w:sz="4" w:space="0" w:color="auto"/>
              <w:right w:val="single" w:sz="4" w:space="0" w:color="auto"/>
            </w:tcBorders>
          </w:tcPr>
          <w:p w14:paraId="6ED67C01" w14:textId="77777777" w:rsidR="00932668" w:rsidRPr="00792FB1" w:rsidRDefault="00932668" w:rsidP="00BE2EA9">
            <w:pPr>
              <w:pStyle w:val="NoSpacing"/>
              <w:rPr>
                <w:rFonts w:cs="Arial"/>
                <w:sz w:val="22"/>
                <w:szCs w:val="22"/>
              </w:rPr>
            </w:pPr>
            <w:r w:rsidRPr="00792FB1">
              <w:rPr>
                <w:rFonts w:cs="Arial"/>
                <w:sz w:val="22"/>
                <w:szCs w:val="22"/>
                <w:lang w:val="sr-Cyrl-RS"/>
              </w:rPr>
              <w:t>2.</w:t>
            </w:r>
            <w:r w:rsidRPr="00792FB1">
              <w:rPr>
                <w:rFonts w:cs="Arial"/>
                <w:sz w:val="22"/>
                <w:szCs w:val="22"/>
              </w:rPr>
              <w:t xml:space="preserve"> O</w:t>
            </w:r>
            <w:r w:rsidRPr="00792FB1">
              <w:rPr>
                <w:rFonts w:cs="Arial"/>
                <w:sz w:val="22"/>
                <w:szCs w:val="22"/>
                <w:lang w:val="sr-Cyrl-RS"/>
              </w:rPr>
              <w:t>пис послова</w:t>
            </w:r>
            <w:r w:rsidRPr="00792FB1">
              <w:rPr>
                <w:rFonts w:cs="Arial"/>
                <w:sz w:val="22"/>
                <w:szCs w:val="22"/>
              </w:rPr>
              <w:t xml:space="preserve"> сваког од понуђача из групе понуђача </w:t>
            </w:r>
            <w:r w:rsidRPr="00792FB1">
              <w:rPr>
                <w:rFonts w:cs="Arial"/>
                <w:sz w:val="22"/>
                <w:szCs w:val="22"/>
                <w:lang w:val="sr-Cyrl-RS"/>
              </w:rPr>
              <w:t>у</w:t>
            </w:r>
            <w:r w:rsidRPr="00792FB1">
              <w:rPr>
                <w:rFonts w:cs="Arial"/>
                <w:sz w:val="22"/>
                <w:szCs w:val="22"/>
              </w:rPr>
              <w:t xml:space="preserve"> извршењ</w:t>
            </w:r>
            <w:r w:rsidRPr="00792FB1">
              <w:rPr>
                <w:rFonts w:cs="Arial"/>
                <w:sz w:val="22"/>
                <w:szCs w:val="22"/>
                <w:lang w:val="sr-Cyrl-RS"/>
              </w:rPr>
              <w:t>у</w:t>
            </w:r>
            <w:r w:rsidRPr="00792FB1">
              <w:rPr>
                <w:rFonts w:cs="Arial"/>
                <w:sz w:val="22"/>
                <w:szCs w:val="22"/>
              </w:rPr>
              <w:t xml:space="preserve"> уговора:</w:t>
            </w:r>
          </w:p>
          <w:p w14:paraId="356028AD" w14:textId="77777777" w:rsidR="00932668" w:rsidRPr="00792FB1" w:rsidRDefault="00932668" w:rsidP="00BE2EA9">
            <w:pPr>
              <w:pStyle w:val="NoSpacing"/>
              <w:rPr>
                <w:rFonts w:cs="Arial"/>
                <w:sz w:val="22"/>
                <w:szCs w:val="22"/>
                <w:lang w:val="sr-Cyrl-RS"/>
              </w:rPr>
            </w:pPr>
          </w:p>
          <w:p w14:paraId="4505477E" w14:textId="77777777" w:rsidR="00932668" w:rsidRPr="00792FB1" w:rsidRDefault="00932668" w:rsidP="00BE2EA9">
            <w:pPr>
              <w:pStyle w:val="NoSpacing"/>
              <w:rPr>
                <w:rFonts w:cs="Arial"/>
                <w:sz w:val="22"/>
                <w:szCs w:val="22"/>
                <w:lang w:val="sr-Cyrl-RS"/>
              </w:rPr>
            </w:pPr>
          </w:p>
          <w:p w14:paraId="76949406" w14:textId="77777777" w:rsidR="00932668" w:rsidRPr="00792FB1" w:rsidRDefault="00932668" w:rsidP="00BE2EA9">
            <w:pPr>
              <w:pStyle w:val="NoSpacing"/>
              <w:rPr>
                <w:rFonts w:cs="Arial"/>
                <w:sz w:val="22"/>
                <w:szCs w:val="22"/>
                <w:lang w:val="sr-Cyrl-RS"/>
              </w:rPr>
            </w:pPr>
          </w:p>
        </w:tc>
        <w:tc>
          <w:tcPr>
            <w:tcW w:w="5637" w:type="dxa"/>
            <w:tcBorders>
              <w:top w:val="single" w:sz="4" w:space="0" w:color="auto"/>
              <w:left w:val="single" w:sz="4" w:space="0" w:color="auto"/>
              <w:bottom w:val="single" w:sz="4" w:space="0" w:color="auto"/>
              <w:right w:val="single" w:sz="4" w:space="0" w:color="auto"/>
            </w:tcBorders>
          </w:tcPr>
          <w:p w14:paraId="3CFF8F8F" w14:textId="77777777" w:rsidR="00932668" w:rsidRPr="00792FB1" w:rsidRDefault="00932668" w:rsidP="00BE2EA9">
            <w:pPr>
              <w:pStyle w:val="NoSpacing"/>
              <w:rPr>
                <w:rFonts w:cs="Arial"/>
                <w:sz w:val="22"/>
                <w:szCs w:val="22"/>
              </w:rPr>
            </w:pPr>
          </w:p>
        </w:tc>
      </w:tr>
      <w:tr w:rsidR="00792FB1" w:rsidRPr="00792FB1" w14:paraId="24D1AA21" w14:textId="77777777" w:rsidTr="008576CB">
        <w:trPr>
          <w:trHeight w:val="1433"/>
        </w:trPr>
        <w:tc>
          <w:tcPr>
            <w:tcW w:w="3651" w:type="dxa"/>
            <w:tcBorders>
              <w:top w:val="single" w:sz="4" w:space="0" w:color="auto"/>
              <w:left w:val="single" w:sz="4" w:space="0" w:color="auto"/>
              <w:bottom w:val="single" w:sz="4" w:space="0" w:color="auto"/>
              <w:right w:val="single" w:sz="4" w:space="0" w:color="auto"/>
            </w:tcBorders>
          </w:tcPr>
          <w:p w14:paraId="4E0478D5" w14:textId="77777777" w:rsidR="00932668" w:rsidRPr="00792FB1" w:rsidRDefault="00932668" w:rsidP="00BE2EA9">
            <w:pPr>
              <w:pStyle w:val="NoSpacing"/>
              <w:rPr>
                <w:rFonts w:cs="Arial"/>
                <w:sz w:val="22"/>
                <w:szCs w:val="22"/>
                <w:lang w:val="sr-Cyrl-RS"/>
              </w:rPr>
            </w:pPr>
            <w:r w:rsidRPr="00792FB1">
              <w:rPr>
                <w:rFonts w:cs="Arial"/>
                <w:sz w:val="22"/>
                <w:szCs w:val="22"/>
                <w:lang w:val="sr-Cyrl-RS"/>
              </w:rPr>
              <w:t>3.Друго:</w:t>
            </w:r>
          </w:p>
          <w:p w14:paraId="1C9C60D1" w14:textId="77777777" w:rsidR="00932668" w:rsidRPr="00792FB1" w:rsidRDefault="00932668" w:rsidP="00BE2EA9">
            <w:pPr>
              <w:pStyle w:val="NoSpacing"/>
              <w:rPr>
                <w:rFonts w:cs="Arial"/>
                <w:sz w:val="22"/>
                <w:szCs w:val="22"/>
                <w:lang w:val="sr-Cyrl-RS"/>
              </w:rPr>
            </w:pPr>
          </w:p>
          <w:p w14:paraId="363AF8CF" w14:textId="77777777" w:rsidR="00932668" w:rsidRPr="00792FB1" w:rsidRDefault="00932668" w:rsidP="00BE2EA9">
            <w:pPr>
              <w:pStyle w:val="NoSpacing"/>
              <w:rPr>
                <w:rFonts w:cs="Arial"/>
                <w:sz w:val="22"/>
                <w:szCs w:val="22"/>
                <w:lang w:val="sr-Cyrl-RS"/>
              </w:rPr>
            </w:pPr>
          </w:p>
          <w:p w14:paraId="0F67F099" w14:textId="77777777" w:rsidR="00932668" w:rsidRPr="00792FB1" w:rsidRDefault="00932668" w:rsidP="00BE2EA9">
            <w:pPr>
              <w:pStyle w:val="NoSpacing"/>
              <w:rPr>
                <w:rFonts w:cs="Arial"/>
                <w:sz w:val="22"/>
                <w:szCs w:val="22"/>
                <w:lang w:val="sr-Cyrl-RS"/>
              </w:rPr>
            </w:pPr>
          </w:p>
          <w:p w14:paraId="2185D76E" w14:textId="77777777" w:rsidR="00932668" w:rsidRPr="00792FB1" w:rsidRDefault="00932668" w:rsidP="00BE2EA9">
            <w:pPr>
              <w:pStyle w:val="NoSpacing"/>
              <w:rPr>
                <w:rFonts w:cs="Arial"/>
                <w:sz w:val="22"/>
                <w:szCs w:val="22"/>
                <w:lang w:val="sr-Cyrl-RS"/>
              </w:rPr>
            </w:pPr>
          </w:p>
          <w:p w14:paraId="26A65321" w14:textId="77777777" w:rsidR="00932668" w:rsidRPr="00792FB1" w:rsidRDefault="00932668" w:rsidP="00BE2EA9">
            <w:pPr>
              <w:pStyle w:val="NoSpacing"/>
              <w:rPr>
                <w:rFonts w:cs="Arial"/>
                <w:sz w:val="22"/>
                <w:szCs w:val="22"/>
                <w:lang w:val="sr-Cyrl-RS"/>
              </w:rPr>
            </w:pPr>
          </w:p>
        </w:tc>
        <w:tc>
          <w:tcPr>
            <w:tcW w:w="5637" w:type="dxa"/>
            <w:tcBorders>
              <w:top w:val="single" w:sz="4" w:space="0" w:color="auto"/>
              <w:left w:val="single" w:sz="4" w:space="0" w:color="auto"/>
              <w:bottom w:val="single" w:sz="4" w:space="0" w:color="auto"/>
              <w:right w:val="single" w:sz="4" w:space="0" w:color="auto"/>
            </w:tcBorders>
          </w:tcPr>
          <w:p w14:paraId="55CFED5B" w14:textId="77777777" w:rsidR="00932668" w:rsidRPr="00792FB1" w:rsidRDefault="00932668" w:rsidP="00BE2EA9">
            <w:pPr>
              <w:pStyle w:val="NoSpacing"/>
              <w:rPr>
                <w:rFonts w:cs="Arial"/>
                <w:sz w:val="22"/>
                <w:szCs w:val="22"/>
              </w:rPr>
            </w:pPr>
          </w:p>
        </w:tc>
      </w:tr>
    </w:tbl>
    <w:p w14:paraId="1CEBBAF1" w14:textId="77777777" w:rsidR="00932668" w:rsidRPr="00792FB1" w:rsidRDefault="00932668" w:rsidP="00932668">
      <w:pPr>
        <w:tabs>
          <w:tab w:val="num" w:pos="360"/>
        </w:tabs>
        <w:rPr>
          <w:rFonts w:cs="Arial"/>
          <w:spacing w:val="2"/>
          <w:lang w:val="sr-Cyrl-RS"/>
        </w:rPr>
      </w:pPr>
    </w:p>
    <w:p w14:paraId="1A6F6FD8" w14:textId="77777777" w:rsidR="00932668" w:rsidRPr="00792FB1" w:rsidRDefault="00932668" w:rsidP="00932668">
      <w:pPr>
        <w:pStyle w:val="NoSpacing"/>
        <w:framePr w:hSpace="180" w:wrap="around" w:vAnchor="text" w:hAnchor="margin" w:y="194"/>
        <w:rPr>
          <w:rFonts w:cs="Arial"/>
          <w:sz w:val="22"/>
          <w:szCs w:val="22"/>
        </w:rPr>
      </w:pPr>
      <w:r w:rsidRPr="00792FB1">
        <w:rPr>
          <w:rFonts w:cs="Arial"/>
          <w:sz w:val="22"/>
          <w:szCs w:val="22"/>
        </w:rPr>
        <w:t>Потпис одговорног лица члана групе понуђача:</w:t>
      </w:r>
    </w:p>
    <w:p w14:paraId="40225F1A" w14:textId="77777777" w:rsidR="00932668" w:rsidRPr="00792FB1" w:rsidRDefault="00932668" w:rsidP="00932668">
      <w:pPr>
        <w:pStyle w:val="NoSpacing"/>
        <w:framePr w:hSpace="180" w:wrap="around" w:vAnchor="text" w:hAnchor="margin" w:y="194"/>
        <w:rPr>
          <w:rFonts w:cs="Arial"/>
          <w:sz w:val="22"/>
          <w:szCs w:val="22"/>
        </w:rPr>
      </w:pPr>
      <w:r w:rsidRPr="00792FB1">
        <w:rPr>
          <w:rFonts w:cs="Arial"/>
          <w:sz w:val="22"/>
          <w:szCs w:val="22"/>
        </w:rPr>
        <w:t>______________________</w:t>
      </w:r>
    </w:p>
    <w:p w14:paraId="01A733AD" w14:textId="77777777" w:rsidR="00932668" w:rsidRPr="00792FB1" w:rsidRDefault="00932668" w:rsidP="00932668">
      <w:pPr>
        <w:tabs>
          <w:tab w:val="num" w:pos="360"/>
        </w:tabs>
        <w:rPr>
          <w:rFonts w:cs="Arial"/>
          <w:lang w:val="sr-Cyrl-CS"/>
        </w:rPr>
      </w:pPr>
      <w:r w:rsidRPr="00792FB1">
        <w:rPr>
          <w:rFonts w:cs="Arial"/>
          <w:lang w:val="sr-Cyrl-CS"/>
        </w:rPr>
        <w:t xml:space="preserve">                                       м.п.</w:t>
      </w:r>
    </w:p>
    <w:p w14:paraId="0676356A" w14:textId="77777777" w:rsidR="00932668" w:rsidRPr="00792FB1" w:rsidRDefault="00932668" w:rsidP="00932668">
      <w:pPr>
        <w:pStyle w:val="NoSpacing"/>
        <w:framePr w:hSpace="180" w:wrap="around" w:vAnchor="text" w:hAnchor="margin" w:y="194"/>
        <w:rPr>
          <w:rFonts w:cs="Arial"/>
          <w:sz w:val="22"/>
          <w:szCs w:val="22"/>
        </w:rPr>
      </w:pPr>
      <w:r w:rsidRPr="00792FB1">
        <w:rPr>
          <w:rFonts w:cs="Arial"/>
          <w:sz w:val="22"/>
          <w:szCs w:val="22"/>
        </w:rPr>
        <w:t>Потпис одговорног лица члана групе понуђача:</w:t>
      </w:r>
    </w:p>
    <w:p w14:paraId="7FEBD482" w14:textId="77777777" w:rsidR="00932668" w:rsidRPr="00792FB1" w:rsidRDefault="00932668" w:rsidP="00932668">
      <w:pPr>
        <w:pStyle w:val="NoSpacing"/>
        <w:framePr w:hSpace="180" w:wrap="around" w:vAnchor="text" w:hAnchor="margin" w:y="194"/>
        <w:rPr>
          <w:rFonts w:cs="Arial"/>
          <w:sz w:val="22"/>
          <w:szCs w:val="22"/>
        </w:rPr>
      </w:pPr>
      <w:r w:rsidRPr="00792FB1">
        <w:rPr>
          <w:rFonts w:cs="Arial"/>
          <w:sz w:val="22"/>
          <w:szCs w:val="22"/>
        </w:rPr>
        <w:t>______________________</w:t>
      </w:r>
    </w:p>
    <w:p w14:paraId="154482FC" w14:textId="77777777" w:rsidR="00932668" w:rsidRPr="00792FB1" w:rsidRDefault="00932668" w:rsidP="00932668">
      <w:pPr>
        <w:tabs>
          <w:tab w:val="num" w:pos="360"/>
        </w:tabs>
        <w:rPr>
          <w:rFonts w:cs="Arial"/>
          <w:lang w:val="sr-Cyrl-CS"/>
        </w:rPr>
      </w:pPr>
      <w:r w:rsidRPr="00792FB1">
        <w:rPr>
          <w:rFonts w:cs="Arial"/>
          <w:lang w:val="sr-Cyrl-CS"/>
        </w:rPr>
        <w:t xml:space="preserve">                                       м.п.</w:t>
      </w:r>
    </w:p>
    <w:p w14:paraId="15B0D824" w14:textId="77777777" w:rsidR="00932668" w:rsidRPr="00792FB1" w:rsidRDefault="00932668" w:rsidP="00932668">
      <w:pPr>
        <w:spacing w:after="120"/>
        <w:rPr>
          <w:rFonts w:cs="Arial"/>
          <w:spacing w:val="4"/>
          <w:lang w:val="sr-Cyrl-RS"/>
        </w:rPr>
      </w:pPr>
      <w:r w:rsidRPr="00792FB1">
        <w:rPr>
          <w:rFonts w:cs="Arial"/>
          <w:lang w:val="sr-Cyrl-CS"/>
        </w:rPr>
        <w:t xml:space="preserve">        </w:t>
      </w:r>
      <w:r w:rsidRPr="00792FB1">
        <w:rPr>
          <w:rFonts w:cs="Arial"/>
          <w:spacing w:val="4"/>
          <w:lang w:val="sr-Cyrl-CS"/>
        </w:rPr>
        <w:t xml:space="preserve">Датум:                                                                                                  </w:t>
      </w:r>
      <w:r w:rsidRPr="00792FB1">
        <w:rPr>
          <w:rFonts w:cs="Arial"/>
          <w:spacing w:val="2"/>
          <w:lang w:val="sr-Latn-CS"/>
        </w:rPr>
        <w:t xml:space="preserve">    </w:t>
      </w:r>
    </w:p>
    <w:p w14:paraId="3C6091C1" w14:textId="77777777" w:rsidR="00932668" w:rsidRPr="00792FB1" w:rsidRDefault="00932668" w:rsidP="00932668">
      <w:pPr>
        <w:tabs>
          <w:tab w:val="num" w:pos="360"/>
        </w:tabs>
        <w:rPr>
          <w:rFonts w:cs="Arial"/>
          <w:spacing w:val="2"/>
          <w:lang w:val="sr-Cyrl-RS"/>
        </w:rPr>
      </w:pPr>
      <w:r w:rsidRPr="00792FB1">
        <w:rPr>
          <w:rFonts w:cs="Arial"/>
          <w:spacing w:val="2"/>
          <w:lang w:val="sr-Cyrl-CS"/>
        </w:rPr>
        <w:t xml:space="preserve">___________                                     </w:t>
      </w:r>
      <w:r w:rsidRPr="00792FB1">
        <w:rPr>
          <w:rFonts w:cs="Arial"/>
          <w:spacing w:val="2"/>
          <w:lang w:val="sr-Latn-CS"/>
        </w:rPr>
        <w:t xml:space="preserve">                  </w:t>
      </w:r>
    </w:p>
    <w:p w14:paraId="5CC59E7A" w14:textId="77777777" w:rsidR="00932668" w:rsidRPr="00792FB1" w:rsidRDefault="00932668" w:rsidP="00B02E86">
      <w:pPr>
        <w:rPr>
          <w:rFonts w:cs="Arial"/>
          <w:lang w:val="sr-Cyrl-CS"/>
        </w:rPr>
      </w:pPr>
    </w:p>
    <w:p w14:paraId="79FD351D" w14:textId="77777777" w:rsidR="00271DAA" w:rsidRDefault="00271DAA" w:rsidP="008604AA">
      <w:pPr>
        <w:pStyle w:val="KDObrazac"/>
        <w:jc w:val="both"/>
        <w:rPr>
          <w:color w:val="00B0F0"/>
          <w:sz w:val="24"/>
          <w:szCs w:val="24"/>
        </w:rPr>
      </w:pPr>
      <w:bookmarkStart w:id="261" w:name="_Toc442559947"/>
    </w:p>
    <w:p w14:paraId="5A95E05B" w14:textId="61E31E92" w:rsidR="00271DAA" w:rsidRPr="008604AA" w:rsidRDefault="00271DAA" w:rsidP="00271DAA">
      <w:pPr>
        <w:pStyle w:val="KDObrazac"/>
        <w:rPr>
          <w:lang w:val="sr-Cyrl-RS"/>
        </w:rPr>
      </w:pPr>
      <w:r w:rsidRPr="008604AA">
        <w:lastRenderedPageBreak/>
        <w:t xml:space="preserve">ОБРАЗАЦ </w:t>
      </w:r>
      <w:bookmarkEnd w:id="261"/>
      <w:r w:rsidR="008604AA" w:rsidRPr="008604AA">
        <w:rPr>
          <w:lang w:val="sr-Cyrl-RS"/>
        </w:rPr>
        <w:t>9</w:t>
      </w:r>
      <w:r w:rsidR="008604AA">
        <w:rPr>
          <w:lang w:val="sr-Cyrl-RS"/>
        </w:rPr>
        <w:t>.</w:t>
      </w:r>
    </w:p>
    <w:p w14:paraId="4A3D1E77" w14:textId="77777777" w:rsidR="00271DAA" w:rsidRPr="008604AA" w:rsidRDefault="00271DAA" w:rsidP="008604AA">
      <w:pPr>
        <w:autoSpaceDE w:val="0"/>
        <w:autoSpaceDN w:val="0"/>
        <w:adjustRightInd w:val="0"/>
        <w:spacing w:before="0"/>
        <w:rPr>
          <w:rFonts w:eastAsia="Calibri" w:cs="Arial"/>
          <w:b/>
          <w:bCs/>
        </w:rPr>
      </w:pPr>
    </w:p>
    <w:p w14:paraId="25C69838" w14:textId="77777777" w:rsidR="00271DAA" w:rsidRDefault="00271DAA" w:rsidP="00635FFF">
      <w:pPr>
        <w:autoSpaceDE w:val="0"/>
        <w:autoSpaceDN w:val="0"/>
        <w:adjustRightInd w:val="0"/>
        <w:spacing w:before="0"/>
        <w:jc w:val="center"/>
        <w:rPr>
          <w:rFonts w:eastAsia="Calibri" w:cs="Arial"/>
          <w:b/>
          <w:bCs/>
        </w:rPr>
      </w:pPr>
      <w:r w:rsidRPr="00635FFF">
        <w:rPr>
          <w:rFonts w:eastAsia="Calibri" w:cs="Arial"/>
          <w:b/>
          <w:bCs/>
        </w:rPr>
        <w:t>ИЗЈАВА О АУТОРИЗАЦИЈИ ПОНУДЕ</w:t>
      </w:r>
    </w:p>
    <w:p w14:paraId="5D64C0AE" w14:textId="77777777" w:rsidR="00635FFF" w:rsidRPr="00635FFF" w:rsidRDefault="00635FFF" w:rsidP="00635FFF">
      <w:pPr>
        <w:autoSpaceDE w:val="0"/>
        <w:autoSpaceDN w:val="0"/>
        <w:adjustRightInd w:val="0"/>
        <w:spacing w:before="0"/>
        <w:jc w:val="center"/>
        <w:rPr>
          <w:rFonts w:eastAsia="Calibri" w:cs="Arial"/>
          <w:b/>
          <w:bCs/>
        </w:rPr>
      </w:pPr>
    </w:p>
    <w:p w14:paraId="0A53CC16" w14:textId="1150A208" w:rsidR="00635FFF" w:rsidRPr="00635FFF" w:rsidRDefault="00635FFF" w:rsidP="00635FFF">
      <w:pPr>
        <w:spacing w:before="0"/>
        <w:jc w:val="center"/>
        <w:rPr>
          <w:rFonts w:eastAsia="TimesNewRomanPS-BoldMT" w:cs="Arial"/>
          <w:bCs/>
          <w:lang w:val="ru-RU"/>
        </w:rPr>
      </w:pPr>
      <w:r w:rsidRPr="00635FFF">
        <w:rPr>
          <w:rFonts w:eastAsia="Calibri" w:cs="Arial"/>
          <w:b/>
          <w:bCs/>
          <w:lang w:val="sr-Cyrl-RS"/>
        </w:rPr>
        <w:t xml:space="preserve">ПАРТИЈА 2 - </w:t>
      </w:r>
      <w:r w:rsidRPr="00635FFF">
        <w:rPr>
          <w:rFonts w:eastAsia="TimesNewRomanPS-BoldMT" w:cs="Arial"/>
          <w:b/>
          <w:bCs/>
          <w:lang w:val="ru-RU"/>
        </w:rPr>
        <w:t>РЕЗЕРВНИ  ДЕЛОВИ РЕГУЛАЦИОНИХ ВЕНТИЛА</w:t>
      </w:r>
      <w:r w:rsidRPr="00635FFF">
        <w:rPr>
          <w:rFonts w:eastAsia="TimesNewRomanPS-BoldMT" w:cs="Arial"/>
          <w:bCs/>
          <w:lang w:val="ru-RU"/>
        </w:rPr>
        <w:t>,</w:t>
      </w:r>
    </w:p>
    <w:p w14:paraId="13E78382" w14:textId="33ACE180" w:rsidR="00635FFF" w:rsidRPr="00635FFF" w:rsidRDefault="00635FFF" w:rsidP="00635FFF">
      <w:pPr>
        <w:autoSpaceDE w:val="0"/>
        <w:autoSpaceDN w:val="0"/>
        <w:adjustRightInd w:val="0"/>
        <w:spacing w:before="0"/>
        <w:jc w:val="center"/>
        <w:rPr>
          <w:rFonts w:eastAsia="Calibri" w:cs="Arial"/>
          <w:b/>
          <w:bCs/>
          <w:lang w:val="sr-Cyrl-RS"/>
        </w:rPr>
      </w:pPr>
    </w:p>
    <w:p w14:paraId="4ECA5FC7" w14:textId="77777777" w:rsidR="00271DAA" w:rsidRPr="00635FFF" w:rsidRDefault="00271DAA" w:rsidP="00635FFF">
      <w:pPr>
        <w:autoSpaceDE w:val="0"/>
        <w:autoSpaceDN w:val="0"/>
        <w:adjustRightInd w:val="0"/>
        <w:spacing w:before="0"/>
        <w:jc w:val="center"/>
        <w:rPr>
          <w:rFonts w:eastAsia="Calibri" w:cs="Arial"/>
          <w:b/>
          <w:bCs/>
        </w:rPr>
      </w:pPr>
    </w:p>
    <w:p w14:paraId="44C9416A" w14:textId="77777777" w:rsidR="00271DAA" w:rsidRPr="008604AA" w:rsidRDefault="00271DAA" w:rsidP="00271DAA">
      <w:pPr>
        <w:autoSpaceDE w:val="0"/>
        <w:autoSpaceDN w:val="0"/>
        <w:adjustRightInd w:val="0"/>
        <w:spacing w:before="0"/>
        <w:jc w:val="center"/>
        <w:rPr>
          <w:rFonts w:eastAsia="Calibri" w:cs="Arial"/>
        </w:rPr>
      </w:pPr>
    </w:p>
    <w:p w14:paraId="77DF5D77" w14:textId="77777777" w:rsidR="00271DAA" w:rsidRPr="008604AA" w:rsidRDefault="00271DAA" w:rsidP="00271DAA">
      <w:pPr>
        <w:autoSpaceDE w:val="0"/>
        <w:autoSpaceDN w:val="0"/>
        <w:adjustRightInd w:val="0"/>
        <w:spacing w:before="0"/>
        <w:jc w:val="center"/>
        <w:rPr>
          <w:rFonts w:eastAsia="Calibri" w:cs="Arial"/>
          <w:b/>
        </w:rPr>
      </w:pPr>
    </w:p>
    <w:p w14:paraId="4F1195E4" w14:textId="77777777" w:rsidR="00271DAA" w:rsidRPr="008604AA" w:rsidRDefault="00271DAA" w:rsidP="00271DAA">
      <w:pPr>
        <w:pStyle w:val="ListParagraph"/>
        <w:numPr>
          <w:ilvl w:val="0"/>
          <w:numId w:val="36"/>
        </w:numPr>
        <w:autoSpaceDE w:val="0"/>
        <w:autoSpaceDN w:val="0"/>
        <w:adjustRightInd w:val="0"/>
        <w:spacing w:before="0" w:after="0" w:line="240" w:lineRule="auto"/>
        <w:contextualSpacing w:val="0"/>
        <w:jc w:val="left"/>
        <w:rPr>
          <w:rFonts w:ascii="Arial" w:hAnsi="Arial" w:cs="Arial"/>
          <w:b/>
        </w:rPr>
      </w:pPr>
      <w:r w:rsidRPr="008604AA">
        <w:rPr>
          <w:rFonts w:ascii="Arial" w:hAnsi="Arial" w:cs="Arial"/>
          <w:b/>
        </w:rPr>
        <w:t>У својству Произвођача</w:t>
      </w:r>
      <w:r w:rsidRPr="008604AA">
        <w:rPr>
          <w:rFonts w:ascii="Arial" w:hAnsi="Arial" w:cs="Arial"/>
          <w:b/>
          <w:lang w:val="sr-Cyrl-BA"/>
        </w:rPr>
        <w:t>(предмет набавке)</w:t>
      </w:r>
    </w:p>
    <w:p w14:paraId="70B028D0" w14:textId="77777777" w:rsidR="00271DAA" w:rsidRPr="008604AA" w:rsidRDefault="00271DAA" w:rsidP="00271DAA">
      <w:pPr>
        <w:autoSpaceDE w:val="0"/>
        <w:autoSpaceDN w:val="0"/>
        <w:adjustRightInd w:val="0"/>
        <w:spacing w:before="0"/>
        <w:rPr>
          <w:rFonts w:eastAsia="Calibri" w:cs="Arial"/>
          <w:bCs/>
        </w:rPr>
      </w:pPr>
    </w:p>
    <w:p w14:paraId="311A9D5D" w14:textId="77777777" w:rsidR="00271DAA" w:rsidRPr="008604AA" w:rsidRDefault="00271DAA" w:rsidP="00271DAA">
      <w:pPr>
        <w:autoSpaceDE w:val="0"/>
        <w:autoSpaceDN w:val="0"/>
        <w:adjustRightInd w:val="0"/>
        <w:spacing w:before="0"/>
        <w:rPr>
          <w:rFonts w:eastAsia="Calibri" w:cs="Arial"/>
        </w:rPr>
      </w:pPr>
      <w:r w:rsidRPr="008604AA">
        <w:rPr>
          <w:rFonts w:eastAsia="Calibri" w:cs="Arial"/>
          <w:bCs/>
        </w:rPr>
        <w:t xml:space="preserve">Назив произвођача:_____________________________________________ </w:t>
      </w:r>
    </w:p>
    <w:p w14:paraId="6513BE8B" w14:textId="77777777" w:rsidR="00271DAA" w:rsidRPr="008604AA" w:rsidRDefault="00271DAA" w:rsidP="00271DAA">
      <w:pPr>
        <w:autoSpaceDE w:val="0"/>
        <w:autoSpaceDN w:val="0"/>
        <w:adjustRightInd w:val="0"/>
        <w:spacing w:before="0"/>
        <w:rPr>
          <w:rFonts w:eastAsia="Calibri" w:cs="Arial"/>
          <w:bCs/>
        </w:rPr>
      </w:pPr>
    </w:p>
    <w:p w14:paraId="4181B875" w14:textId="77777777" w:rsidR="00271DAA" w:rsidRPr="008604AA" w:rsidRDefault="00271DAA" w:rsidP="00271DAA">
      <w:pPr>
        <w:autoSpaceDE w:val="0"/>
        <w:autoSpaceDN w:val="0"/>
        <w:adjustRightInd w:val="0"/>
        <w:spacing w:before="0"/>
        <w:rPr>
          <w:rFonts w:eastAsia="Calibri" w:cs="Arial"/>
        </w:rPr>
      </w:pPr>
      <w:r w:rsidRPr="008604AA">
        <w:rPr>
          <w:rFonts w:eastAsia="Calibri" w:cs="Arial"/>
          <w:bCs/>
        </w:rPr>
        <w:t xml:space="preserve">Адреса и место произвођача:_____________________________________ </w:t>
      </w:r>
    </w:p>
    <w:p w14:paraId="288E31CE" w14:textId="77777777" w:rsidR="00271DAA" w:rsidRPr="008604AA" w:rsidRDefault="00271DAA" w:rsidP="00271DAA">
      <w:pPr>
        <w:autoSpaceDE w:val="0"/>
        <w:autoSpaceDN w:val="0"/>
        <w:adjustRightInd w:val="0"/>
        <w:spacing w:before="0"/>
        <w:rPr>
          <w:rFonts w:eastAsia="Calibri" w:cs="Arial"/>
          <w:bCs/>
        </w:rPr>
      </w:pPr>
    </w:p>
    <w:p w14:paraId="72196262" w14:textId="77777777" w:rsidR="00271DAA" w:rsidRPr="008604AA" w:rsidRDefault="00271DAA" w:rsidP="00271DAA">
      <w:pPr>
        <w:autoSpaceDE w:val="0"/>
        <w:autoSpaceDN w:val="0"/>
        <w:adjustRightInd w:val="0"/>
        <w:spacing w:before="0"/>
        <w:rPr>
          <w:rFonts w:eastAsia="Calibri" w:cs="Arial"/>
        </w:rPr>
      </w:pPr>
      <w:r w:rsidRPr="008604AA">
        <w:rPr>
          <w:rFonts w:eastAsia="Calibri" w:cs="Arial"/>
          <w:bCs/>
        </w:rPr>
        <w:t xml:space="preserve">Држава произвођача:____________________________________________ </w:t>
      </w:r>
    </w:p>
    <w:p w14:paraId="52E02C6E" w14:textId="77777777" w:rsidR="00271DAA" w:rsidRPr="008604AA" w:rsidRDefault="00271DAA" w:rsidP="00271DAA">
      <w:pPr>
        <w:autoSpaceDE w:val="0"/>
        <w:autoSpaceDN w:val="0"/>
        <w:adjustRightInd w:val="0"/>
        <w:spacing w:before="0"/>
        <w:rPr>
          <w:rFonts w:eastAsia="Calibri" w:cs="Arial"/>
        </w:rPr>
      </w:pPr>
    </w:p>
    <w:p w14:paraId="7D156846" w14:textId="77777777" w:rsidR="00271DAA" w:rsidRPr="008604AA" w:rsidRDefault="00271DAA" w:rsidP="00271DAA">
      <w:pPr>
        <w:autoSpaceDE w:val="0"/>
        <w:autoSpaceDN w:val="0"/>
        <w:adjustRightInd w:val="0"/>
        <w:spacing w:before="0"/>
        <w:rPr>
          <w:rFonts w:eastAsia="Calibri" w:cs="Arial"/>
        </w:rPr>
      </w:pPr>
    </w:p>
    <w:p w14:paraId="394E5059" w14:textId="77777777" w:rsidR="00271DAA" w:rsidRPr="008604AA" w:rsidRDefault="00271DAA" w:rsidP="00271DAA">
      <w:pPr>
        <w:autoSpaceDE w:val="0"/>
        <w:autoSpaceDN w:val="0"/>
        <w:adjustRightInd w:val="0"/>
        <w:spacing w:before="0"/>
        <w:rPr>
          <w:rFonts w:eastAsia="Calibri" w:cs="Arial"/>
          <w:b/>
        </w:rPr>
      </w:pPr>
      <w:r w:rsidRPr="008604AA">
        <w:rPr>
          <w:rFonts w:eastAsia="Calibri" w:cs="Arial"/>
          <w:b/>
        </w:rPr>
        <w:t xml:space="preserve">изјављујем да у потпупости </w:t>
      </w:r>
      <w:r w:rsidRPr="008604AA">
        <w:rPr>
          <w:rFonts w:eastAsia="Calibri" w:cs="Arial"/>
          <w:b/>
          <w:lang w:val="sr-Cyrl-RS"/>
        </w:rPr>
        <w:t>овлашћен да понуди</w:t>
      </w:r>
      <w:r w:rsidRPr="008604AA">
        <w:rPr>
          <w:rFonts w:eastAsia="Calibri" w:cs="Arial"/>
          <w:b/>
        </w:rPr>
        <w:t xml:space="preserve">: </w:t>
      </w:r>
    </w:p>
    <w:p w14:paraId="0C6D372F" w14:textId="77777777" w:rsidR="00271DAA" w:rsidRPr="008604AA" w:rsidRDefault="00271DAA" w:rsidP="00271DAA">
      <w:pPr>
        <w:autoSpaceDE w:val="0"/>
        <w:autoSpaceDN w:val="0"/>
        <w:adjustRightInd w:val="0"/>
        <w:spacing w:before="0"/>
        <w:rPr>
          <w:rFonts w:eastAsia="Calibri" w:cs="Arial"/>
          <w:bCs/>
        </w:rPr>
      </w:pPr>
    </w:p>
    <w:p w14:paraId="54EAB92D" w14:textId="77777777" w:rsidR="00271DAA" w:rsidRPr="008604AA" w:rsidRDefault="00271DAA" w:rsidP="00271DAA">
      <w:pPr>
        <w:autoSpaceDE w:val="0"/>
        <w:autoSpaceDN w:val="0"/>
        <w:adjustRightInd w:val="0"/>
        <w:spacing w:before="0"/>
        <w:rPr>
          <w:rFonts w:eastAsia="Calibri" w:cs="Arial"/>
        </w:rPr>
      </w:pPr>
      <w:r w:rsidRPr="008604AA">
        <w:rPr>
          <w:rFonts w:eastAsia="Calibri" w:cs="Arial"/>
          <w:bCs/>
        </w:rPr>
        <w:t xml:space="preserve">Назив понуђача: _______________________________________________ </w:t>
      </w:r>
    </w:p>
    <w:p w14:paraId="4BCEC88A" w14:textId="77777777" w:rsidR="00271DAA" w:rsidRPr="008604AA" w:rsidRDefault="00271DAA" w:rsidP="00271DAA">
      <w:pPr>
        <w:autoSpaceDE w:val="0"/>
        <w:autoSpaceDN w:val="0"/>
        <w:adjustRightInd w:val="0"/>
        <w:spacing w:before="0"/>
        <w:rPr>
          <w:rFonts w:eastAsia="Calibri" w:cs="Arial"/>
          <w:bCs/>
        </w:rPr>
      </w:pPr>
    </w:p>
    <w:p w14:paraId="56F04420" w14:textId="77777777" w:rsidR="00271DAA" w:rsidRPr="008604AA" w:rsidRDefault="00271DAA" w:rsidP="00271DAA">
      <w:pPr>
        <w:autoSpaceDE w:val="0"/>
        <w:autoSpaceDN w:val="0"/>
        <w:adjustRightInd w:val="0"/>
        <w:spacing w:before="0"/>
        <w:rPr>
          <w:rFonts w:eastAsia="Calibri" w:cs="Arial"/>
        </w:rPr>
      </w:pPr>
      <w:r w:rsidRPr="008604AA">
        <w:rPr>
          <w:rFonts w:eastAsia="Calibri" w:cs="Arial"/>
          <w:bCs/>
        </w:rPr>
        <w:t xml:space="preserve">Адреса и место понуђача: _______________________________________ </w:t>
      </w:r>
    </w:p>
    <w:p w14:paraId="5A727257" w14:textId="77777777" w:rsidR="00271DAA" w:rsidRPr="008604AA" w:rsidRDefault="00271DAA" w:rsidP="00271DAA">
      <w:pPr>
        <w:autoSpaceDE w:val="0"/>
        <w:autoSpaceDN w:val="0"/>
        <w:adjustRightInd w:val="0"/>
        <w:spacing w:before="0"/>
        <w:rPr>
          <w:rFonts w:eastAsia="Calibri" w:cs="Arial"/>
          <w:bCs/>
        </w:rPr>
      </w:pPr>
    </w:p>
    <w:p w14:paraId="739950F7" w14:textId="77777777" w:rsidR="00271DAA" w:rsidRPr="008604AA" w:rsidRDefault="00271DAA" w:rsidP="00271DAA">
      <w:pPr>
        <w:autoSpaceDE w:val="0"/>
        <w:autoSpaceDN w:val="0"/>
        <w:adjustRightInd w:val="0"/>
        <w:spacing w:before="0"/>
        <w:rPr>
          <w:rFonts w:eastAsia="Calibri" w:cs="Arial"/>
        </w:rPr>
      </w:pPr>
      <w:r w:rsidRPr="008604AA">
        <w:rPr>
          <w:rFonts w:eastAsia="Calibri" w:cs="Arial"/>
          <w:bCs/>
        </w:rPr>
        <w:t>Држава понуђача: ______________________________________________,</w:t>
      </w:r>
    </w:p>
    <w:p w14:paraId="5BC3FA02" w14:textId="77777777" w:rsidR="00271DAA" w:rsidRPr="008604AA" w:rsidRDefault="00271DAA" w:rsidP="00271DAA">
      <w:pPr>
        <w:autoSpaceDE w:val="0"/>
        <w:autoSpaceDN w:val="0"/>
        <w:adjustRightInd w:val="0"/>
        <w:spacing w:before="0"/>
        <w:rPr>
          <w:rFonts w:eastAsia="Calibri" w:cs="Arial"/>
        </w:rPr>
      </w:pPr>
    </w:p>
    <w:p w14:paraId="085AF652" w14:textId="77777777" w:rsidR="00271DAA" w:rsidRDefault="00271DAA" w:rsidP="00271DAA">
      <w:pPr>
        <w:autoSpaceDE w:val="0"/>
        <w:autoSpaceDN w:val="0"/>
        <w:adjustRightInd w:val="0"/>
        <w:spacing w:before="0"/>
        <w:rPr>
          <w:rFonts w:eastAsia="Calibri" w:cs="Arial"/>
        </w:rPr>
      </w:pPr>
      <w:r w:rsidRPr="008604AA">
        <w:rPr>
          <w:rFonts w:eastAsia="Calibri" w:cs="Arial"/>
        </w:rPr>
        <w:t xml:space="preserve">који је поднео понуду за </w:t>
      </w:r>
      <w:r w:rsidRPr="008604AA">
        <w:rPr>
          <w:rFonts w:eastAsia="Calibri" w:cs="Arial"/>
          <w:lang w:val="sr-Cyrl-BA"/>
        </w:rPr>
        <w:t>јавну набавку</w:t>
      </w:r>
      <w:r w:rsidRPr="008604AA">
        <w:rPr>
          <w:rFonts w:eastAsia="Calibri" w:cs="Arial"/>
          <w:lang w:val="sr-Cyrl-CS"/>
        </w:rPr>
        <w:t xml:space="preserve"> </w:t>
      </w:r>
      <w:r w:rsidRPr="008604AA">
        <w:rPr>
          <w:rFonts w:eastAsia="Calibri" w:cs="Arial"/>
        </w:rPr>
        <w:t xml:space="preserve">бр. </w:t>
      </w:r>
      <w:r w:rsidRPr="008604AA">
        <w:rPr>
          <w:rFonts w:eastAsia="Calibri" w:cs="Arial"/>
          <w:lang w:val="sr-Cyrl-BA"/>
        </w:rPr>
        <w:t>(број набавке)</w:t>
      </w:r>
      <w:r w:rsidRPr="008604AA">
        <w:rPr>
          <w:rFonts w:eastAsia="Calibri" w:cs="Arial"/>
        </w:rPr>
        <w:t xml:space="preserve"> – </w:t>
      </w:r>
      <w:r w:rsidRPr="008604AA">
        <w:rPr>
          <w:rFonts w:eastAsia="Calibri" w:cs="Arial"/>
          <w:lang w:val="sr-Cyrl-BA"/>
        </w:rPr>
        <w:t>(назив набавке)</w:t>
      </w:r>
      <w:r w:rsidRPr="008604AA">
        <w:rPr>
          <w:rFonts w:eastAsia="Calibri" w:cs="Arial"/>
        </w:rPr>
        <w:t>, наручиоца ЈП „Електропривреда Србије“Београд</w:t>
      </w:r>
    </w:p>
    <w:p w14:paraId="6118A79F" w14:textId="77777777" w:rsidR="008604AA" w:rsidRPr="008604AA" w:rsidRDefault="008604AA" w:rsidP="00271DAA">
      <w:pPr>
        <w:autoSpaceDE w:val="0"/>
        <w:autoSpaceDN w:val="0"/>
        <w:adjustRightInd w:val="0"/>
        <w:spacing w:before="0"/>
        <w:rPr>
          <w:rFonts w:eastAsia="Calibri" w:cs="Arial"/>
        </w:rPr>
      </w:pPr>
    </w:p>
    <w:p w14:paraId="24A8683B" w14:textId="77777777" w:rsidR="00271DAA" w:rsidRPr="008604AA" w:rsidRDefault="00271DAA" w:rsidP="00271DAA">
      <w:pPr>
        <w:autoSpaceDE w:val="0"/>
        <w:autoSpaceDN w:val="0"/>
        <w:adjustRightInd w:val="0"/>
        <w:spacing w:before="0"/>
        <w:rPr>
          <w:rFonts w:eastAsia="Calibri" w:cs="Arial"/>
        </w:rPr>
      </w:pPr>
    </w:p>
    <w:p w14:paraId="6BB35B00" w14:textId="77777777" w:rsidR="00271DAA" w:rsidRPr="008604AA" w:rsidRDefault="00271DAA" w:rsidP="00271DAA">
      <w:pPr>
        <w:numPr>
          <w:ilvl w:val="0"/>
          <w:numId w:val="36"/>
        </w:numPr>
        <w:autoSpaceDE w:val="0"/>
        <w:autoSpaceDN w:val="0"/>
        <w:adjustRightInd w:val="0"/>
        <w:spacing w:before="0"/>
        <w:rPr>
          <w:rFonts w:eastAsia="Calibri" w:cs="Arial"/>
          <w:b/>
        </w:rPr>
      </w:pPr>
      <w:r w:rsidRPr="008604AA">
        <w:rPr>
          <w:rFonts w:eastAsia="Calibri" w:cs="Arial"/>
          <w:b/>
        </w:rPr>
        <w:t xml:space="preserve">Сагласан сам да за све </w:t>
      </w:r>
      <w:r w:rsidRPr="008604AA">
        <w:rPr>
          <w:rFonts w:eastAsia="Calibri" w:cs="Arial"/>
          <w:b/>
          <w:lang w:val="sr-Cyrl-BA"/>
        </w:rPr>
        <w:t>(назив предметног добра)</w:t>
      </w:r>
      <w:r w:rsidRPr="008604AA">
        <w:rPr>
          <w:rFonts w:eastAsia="Calibri" w:cs="Arial"/>
          <w:b/>
        </w:rPr>
        <w:t xml:space="preserve"> марке/ типа : </w:t>
      </w:r>
    </w:p>
    <w:p w14:paraId="5AB6F859" w14:textId="77777777" w:rsidR="00271DAA" w:rsidRPr="008604AA" w:rsidRDefault="00271DAA" w:rsidP="00271DAA">
      <w:pPr>
        <w:autoSpaceDE w:val="0"/>
        <w:autoSpaceDN w:val="0"/>
        <w:adjustRightInd w:val="0"/>
        <w:spacing w:before="0"/>
        <w:rPr>
          <w:rFonts w:eastAsia="Calibri" w:cs="Arial"/>
        </w:rPr>
      </w:pPr>
      <w:r w:rsidRPr="008604AA">
        <w:rPr>
          <w:rFonts w:eastAsia="Calibri" w:cs="Arial"/>
          <w:bCs/>
        </w:rPr>
        <w:t>___________________________________________________________________</w:t>
      </w:r>
    </w:p>
    <w:p w14:paraId="38625728" w14:textId="77777777" w:rsidR="00271DAA" w:rsidRPr="008604AA" w:rsidRDefault="00271DAA" w:rsidP="00271DAA">
      <w:pPr>
        <w:autoSpaceDE w:val="0"/>
        <w:autoSpaceDN w:val="0"/>
        <w:adjustRightInd w:val="0"/>
        <w:spacing w:before="0"/>
        <w:rPr>
          <w:rFonts w:eastAsia="Calibri" w:cs="Arial"/>
          <w:bCs/>
        </w:rPr>
      </w:pPr>
    </w:p>
    <w:p w14:paraId="2FB677CB" w14:textId="77777777" w:rsidR="00271DAA" w:rsidRPr="008604AA" w:rsidRDefault="00271DAA" w:rsidP="00271DAA">
      <w:pPr>
        <w:autoSpaceDE w:val="0"/>
        <w:autoSpaceDN w:val="0"/>
        <w:adjustRightInd w:val="0"/>
        <w:spacing w:before="0"/>
        <w:rPr>
          <w:rFonts w:eastAsia="Calibri" w:cs="Arial"/>
        </w:rPr>
      </w:pPr>
      <w:r w:rsidRPr="008604AA">
        <w:rPr>
          <w:rFonts w:eastAsia="Calibri" w:cs="Arial"/>
          <w:bCs/>
        </w:rPr>
        <w:t>___________________________________________________________________</w:t>
      </w:r>
    </w:p>
    <w:p w14:paraId="061E6D8F" w14:textId="77777777" w:rsidR="00271DAA" w:rsidRPr="008604AA" w:rsidRDefault="00271DAA" w:rsidP="00271DAA">
      <w:pPr>
        <w:autoSpaceDE w:val="0"/>
        <w:autoSpaceDN w:val="0"/>
        <w:adjustRightInd w:val="0"/>
        <w:spacing w:before="0"/>
        <w:rPr>
          <w:rFonts w:eastAsia="Calibri" w:cs="Arial"/>
          <w:bCs/>
        </w:rPr>
      </w:pPr>
    </w:p>
    <w:p w14:paraId="585DAD03" w14:textId="77777777" w:rsidR="00271DAA" w:rsidRPr="008604AA" w:rsidRDefault="00271DAA" w:rsidP="00271DAA">
      <w:pPr>
        <w:autoSpaceDE w:val="0"/>
        <w:autoSpaceDN w:val="0"/>
        <w:adjustRightInd w:val="0"/>
        <w:spacing w:before="0"/>
        <w:rPr>
          <w:rFonts w:eastAsia="Calibri" w:cs="Arial"/>
        </w:rPr>
      </w:pPr>
      <w:r w:rsidRPr="008604AA">
        <w:rPr>
          <w:rFonts w:eastAsia="Calibri" w:cs="Arial"/>
          <w:bCs/>
        </w:rPr>
        <w:t>__________________________________________________________________</w:t>
      </w:r>
    </w:p>
    <w:p w14:paraId="1CC3306C" w14:textId="77777777" w:rsidR="00271DAA" w:rsidRPr="008604AA" w:rsidRDefault="00271DAA" w:rsidP="00271DAA">
      <w:pPr>
        <w:autoSpaceDE w:val="0"/>
        <w:autoSpaceDN w:val="0"/>
        <w:adjustRightInd w:val="0"/>
        <w:spacing w:before="0"/>
        <w:rPr>
          <w:rFonts w:eastAsia="Calibri" w:cs="Arial"/>
          <w:bCs/>
        </w:rPr>
      </w:pPr>
    </w:p>
    <w:p w14:paraId="07255B08" w14:textId="77777777" w:rsidR="00271DAA" w:rsidRPr="008604AA" w:rsidRDefault="00271DAA" w:rsidP="00271DAA">
      <w:pPr>
        <w:autoSpaceDE w:val="0"/>
        <w:autoSpaceDN w:val="0"/>
        <w:adjustRightInd w:val="0"/>
        <w:spacing w:before="0"/>
        <w:rPr>
          <w:rFonts w:eastAsia="Calibri" w:cs="Arial"/>
        </w:rPr>
      </w:pPr>
      <w:r w:rsidRPr="008604AA">
        <w:rPr>
          <w:rFonts w:eastAsia="Calibri" w:cs="Arial"/>
          <w:bCs/>
        </w:rPr>
        <w:t>___________________________________________________________________</w:t>
      </w:r>
    </w:p>
    <w:p w14:paraId="3F21F36F" w14:textId="77777777" w:rsidR="00271DAA" w:rsidRPr="008604AA" w:rsidRDefault="00271DAA" w:rsidP="00271DAA">
      <w:pPr>
        <w:autoSpaceDE w:val="0"/>
        <w:autoSpaceDN w:val="0"/>
        <w:adjustRightInd w:val="0"/>
        <w:spacing w:before="0"/>
        <w:jc w:val="center"/>
        <w:rPr>
          <w:rFonts w:eastAsia="Calibri" w:cs="Arial"/>
        </w:rPr>
      </w:pPr>
      <w:r w:rsidRPr="008604AA">
        <w:rPr>
          <w:rFonts w:eastAsia="Calibri" w:cs="Arial"/>
          <w:bCs/>
          <w:i/>
          <w:iCs/>
        </w:rPr>
        <w:t xml:space="preserve">(уписати марку/ тип </w:t>
      </w:r>
      <w:r w:rsidRPr="008604AA">
        <w:rPr>
          <w:rFonts w:eastAsia="Calibri" w:cs="Arial"/>
          <w:bCs/>
        </w:rPr>
        <w:t xml:space="preserve">понуђених </w:t>
      </w:r>
      <w:r w:rsidRPr="008604AA">
        <w:rPr>
          <w:rFonts w:eastAsia="Calibri" w:cs="Arial"/>
          <w:bCs/>
          <w:i/>
          <w:iCs/>
          <w:lang w:val="sr-Cyrl-BA"/>
        </w:rPr>
        <w:t>добара</w:t>
      </w:r>
      <w:r w:rsidRPr="008604AA">
        <w:rPr>
          <w:rFonts w:eastAsia="Calibri" w:cs="Arial"/>
          <w:bCs/>
          <w:i/>
          <w:iCs/>
        </w:rPr>
        <w:t>)</w:t>
      </w:r>
    </w:p>
    <w:p w14:paraId="1484C5A4" w14:textId="77777777" w:rsidR="00271DAA" w:rsidRPr="008604AA" w:rsidRDefault="00271DAA" w:rsidP="00271DAA">
      <w:pPr>
        <w:spacing w:before="0"/>
        <w:rPr>
          <w:rFonts w:eastAsia="Calibri" w:cs="Arial"/>
        </w:rPr>
      </w:pPr>
    </w:p>
    <w:p w14:paraId="449ECFA9" w14:textId="77777777" w:rsidR="00271DAA" w:rsidRPr="008604AA" w:rsidRDefault="00271DAA" w:rsidP="00271DAA">
      <w:pPr>
        <w:spacing w:before="0"/>
        <w:rPr>
          <w:rFonts w:eastAsia="Calibri" w:cs="Arial"/>
        </w:rPr>
      </w:pPr>
      <w:r w:rsidRPr="008604AA">
        <w:rPr>
          <w:rFonts w:eastAsia="Calibri" w:cs="Arial"/>
        </w:rPr>
        <w:t>Гарантни</w:t>
      </w:r>
      <w:r w:rsidRPr="008604AA">
        <w:rPr>
          <w:rFonts w:eastAsia="Calibri" w:cs="Arial"/>
          <w:lang w:val="sr-Cyrl-RS"/>
        </w:rPr>
        <w:t xml:space="preserve"> </w:t>
      </w:r>
      <w:r w:rsidRPr="008604AA">
        <w:rPr>
          <w:rFonts w:eastAsia="Calibri" w:cs="Arial"/>
          <w:lang w:val="sr-Cyrl-CS"/>
        </w:rPr>
        <w:t xml:space="preserve">рок </w:t>
      </w:r>
      <w:r w:rsidRPr="008604AA">
        <w:rPr>
          <w:rFonts w:eastAsia="Calibri" w:cs="Arial"/>
        </w:rPr>
        <w:t xml:space="preserve">траје _______ (минимално </w:t>
      </w:r>
      <w:r w:rsidRPr="008604AA">
        <w:rPr>
          <w:rFonts w:eastAsia="Calibri" w:cs="Arial"/>
          <w:lang w:val="sr-Cyrl-BA"/>
        </w:rPr>
        <w:t>(број месеци)</w:t>
      </w:r>
      <w:r w:rsidRPr="008604AA">
        <w:rPr>
          <w:rFonts w:eastAsia="Calibri" w:cs="Arial"/>
        </w:rPr>
        <w:t>) месеца од дана испоруке.</w:t>
      </w:r>
    </w:p>
    <w:p w14:paraId="1B91713F" w14:textId="77777777" w:rsidR="00271DAA" w:rsidRPr="008604AA" w:rsidRDefault="00271DAA" w:rsidP="00271DAA">
      <w:pPr>
        <w:spacing w:before="0"/>
        <w:rPr>
          <w:rFonts w:eastAsia="Calibri" w:cs="Arial"/>
        </w:rPr>
      </w:pPr>
    </w:p>
    <w:p w14:paraId="35B2321D" w14:textId="77777777" w:rsidR="00271DAA" w:rsidRPr="008604AA" w:rsidRDefault="00271DAA" w:rsidP="00271DAA">
      <w:pPr>
        <w:autoSpaceDE w:val="0"/>
        <w:autoSpaceDN w:val="0"/>
        <w:adjustRightInd w:val="0"/>
        <w:spacing w:before="0"/>
        <w:rPr>
          <w:rFonts w:cs="Arial"/>
        </w:rPr>
      </w:pPr>
    </w:p>
    <w:p w14:paraId="10394D2B" w14:textId="77777777" w:rsidR="00271DAA" w:rsidRDefault="00271DAA" w:rsidP="00271DAA">
      <w:pPr>
        <w:rPr>
          <w:rFonts w:cs="Arial"/>
        </w:rPr>
      </w:pPr>
    </w:p>
    <w:p w14:paraId="09E35DC6" w14:textId="77777777" w:rsidR="008604AA" w:rsidRPr="008604AA" w:rsidRDefault="008604AA" w:rsidP="00271DAA">
      <w:pP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271DAA" w:rsidRPr="008604AA" w14:paraId="6DC89CA1" w14:textId="77777777" w:rsidTr="00C01DE3">
        <w:trPr>
          <w:jc w:val="center"/>
        </w:trPr>
        <w:tc>
          <w:tcPr>
            <w:tcW w:w="3882" w:type="dxa"/>
          </w:tcPr>
          <w:p w14:paraId="01521ACE" w14:textId="77777777" w:rsidR="00271DAA" w:rsidRPr="008604AA" w:rsidRDefault="00271DAA" w:rsidP="00C01DE3">
            <w:pPr>
              <w:spacing w:before="0"/>
              <w:jc w:val="center"/>
              <w:rPr>
                <w:rFonts w:cs="Arial"/>
              </w:rPr>
            </w:pPr>
            <w:r w:rsidRPr="008604AA">
              <w:rPr>
                <w:rFonts w:cs="Arial"/>
              </w:rPr>
              <w:t>Датум:</w:t>
            </w:r>
          </w:p>
        </w:tc>
        <w:tc>
          <w:tcPr>
            <w:tcW w:w="2127" w:type="dxa"/>
          </w:tcPr>
          <w:p w14:paraId="45DAFC72" w14:textId="77777777" w:rsidR="00271DAA" w:rsidRPr="008604AA" w:rsidRDefault="00271DAA" w:rsidP="00C01DE3">
            <w:pPr>
              <w:spacing w:before="0"/>
              <w:jc w:val="center"/>
              <w:rPr>
                <w:rFonts w:cs="Arial"/>
                <w:lang w:val="ru-RU"/>
              </w:rPr>
            </w:pPr>
          </w:p>
        </w:tc>
        <w:tc>
          <w:tcPr>
            <w:tcW w:w="4022" w:type="dxa"/>
          </w:tcPr>
          <w:p w14:paraId="7D137050" w14:textId="77777777" w:rsidR="00271DAA" w:rsidRPr="008604AA" w:rsidRDefault="00271DAA" w:rsidP="00C01DE3">
            <w:pPr>
              <w:spacing w:before="0"/>
              <w:jc w:val="center"/>
              <w:rPr>
                <w:rFonts w:cs="Arial"/>
                <w:lang w:val="ru-RU"/>
              </w:rPr>
            </w:pPr>
            <w:r w:rsidRPr="008604AA">
              <w:rPr>
                <w:rFonts w:cs="Arial"/>
                <w:lang w:val="sr-Cyrl-CS"/>
              </w:rPr>
              <w:t>Произвођач</w:t>
            </w:r>
            <w:r w:rsidRPr="008604AA">
              <w:rPr>
                <w:rFonts w:cs="Arial"/>
                <w:lang w:val="ru-RU"/>
              </w:rPr>
              <w:t>:</w:t>
            </w:r>
          </w:p>
        </w:tc>
      </w:tr>
      <w:tr w:rsidR="00271DAA" w:rsidRPr="008604AA" w14:paraId="5B781563" w14:textId="77777777" w:rsidTr="00C01DE3">
        <w:trPr>
          <w:jc w:val="center"/>
        </w:trPr>
        <w:tc>
          <w:tcPr>
            <w:tcW w:w="3882" w:type="dxa"/>
          </w:tcPr>
          <w:p w14:paraId="442DB829" w14:textId="77777777" w:rsidR="00271DAA" w:rsidRPr="008604AA" w:rsidRDefault="00271DAA" w:rsidP="00C01DE3">
            <w:pPr>
              <w:spacing w:before="0"/>
              <w:jc w:val="center"/>
              <w:rPr>
                <w:rFonts w:cs="Arial"/>
              </w:rPr>
            </w:pPr>
          </w:p>
        </w:tc>
        <w:tc>
          <w:tcPr>
            <w:tcW w:w="2127" w:type="dxa"/>
          </w:tcPr>
          <w:p w14:paraId="28FED77C" w14:textId="77777777" w:rsidR="00271DAA" w:rsidRPr="008604AA" w:rsidRDefault="00271DAA" w:rsidP="00C01DE3">
            <w:pPr>
              <w:spacing w:before="0"/>
              <w:jc w:val="center"/>
              <w:rPr>
                <w:rFonts w:cs="Arial"/>
              </w:rPr>
            </w:pPr>
            <w:r w:rsidRPr="008604AA">
              <w:rPr>
                <w:rFonts w:cs="Arial"/>
              </w:rPr>
              <w:t>М.П.</w:t>
            </w:r>
          </w:p>
        </w:tc>
        <w:tc>
          <w:tcPr>
            <w:tcW w:w="4022" w:type="dxa"/>
          </w:tcPr>
          <w:p w14:paraId="539D7AAD" w14:textId="77777777" w:rsidR="00271DAA" w:rsidRPr="008604AA" w:rsidRDefault="00271DAA" w:rsidP="00C01DE3">
            <w:pPr>
              <w:spacing w:before="0"/>
              <w:jc w:val="center"/>
              <w:rPr>
                <w:rFonts w:cs="Arial"/>
                <w:lang w:val="ru-RU"/>
              </w:rPr>
            </w:pPr>
          </w:p>
        </w:tc>
      </w:tr>
      <w:tr w:rsidR="00271DAA" w:rsidRPr="008604AA" w14:paraId="69AA4226" w14:textId="77777777" w:rsidTr="00C01DE3">
        <w:trPr>
          <w:jc w:val="center"/>
        </w:trPr>
        <w:tc>
          <w:tcPr>
            <w:tcW w:w="3882" w:type="dxa"/>
            <w:tcBorders>
              <w:bottom w:val="single" w:sz="4" w:space="0" w:color="auto"/>
            </w:tcBorders>
          </w:tcPr>
          <w:p w14:paraId="28D96F4D" w14:textId="77777777" w:rsidR="00271DAA" w:rsidRPr="008604AA" w:rsidRDefault="00271DAA" w:rsidP="00C01DE3">
            <w:pPr>
              <w:spacing w:before="0"/>
              <w:jc w:val="center"/>
              <w:rPr>
                <w:rFonts w:cs="Arial"/>
              </w:rPr>
            </w:pPr>
          </w:p>
        </w:tc>
        <w:tc>
          <w:tcPr>
            <w:tcW w:w="2127" w:type="dxa"/>
          </w:tcPr>
          <w:p w14:paraId="388FABDF" w14:textId="77777777" w:rsidR="00271DAA" w:rsidRPr="008604AA" w:rsidRDefault="00271DAA" w:rsidP="00C01DE3">
            <w:pPr>
              <w:spacing w:before="0"/>
              <w:jc w:val="center"/>
              <w:rPr>
                <w:rFonts w:cs="Arial"/>
                <w:lang w:val="ru-RU"/>
              </w:rPr>
            </w:pPr>
          </w:p>
        </w:tc>
        <w:tc>
          <w:tcPr>
            <w:tcW w:w="4022" w:type="dxa"/>
            <w:tcBorders>
              <w:bottom w:val="single" w:sz="4" w:space="0" w:color="auto"/>
            </w:tcBorders>
          </w:tcPr>
          <w:p w14:paraId="7AC16E1D" w14:textId="77777777" w:rsidR="00271DAA" w:rsidRPr="008604AA" w:rsidRDefault="00271DAA" w:rsidP="00C01DE3">
            <w:pPr>
              <w:spacing w:before="0"/>
              <w:jc w:val="center"/>
              <w:rPr>
                <w:rFonts w:cs="Arial"/>
                <w:lang w:val="ru-RU"/>
              </w:rPr>
            </w:pPr>
          </w:p>
        </w:tc>
      </w:tr>
    </w:tbl>
    <w:p w14:paraId="43B89022" w14:textId="77777777" w:rsidR="00271DAA" w:rsidRPr="008604AA" w:rsidRDefault="00271DAA" w:rsidP="00271DAA">
      <w:pPr>
        <w:rPr>
          <w:rFonts w:cs="Arial"/>
          <w:lang w:val="sr-Cyrl-CS"/>
        </w:rPr>
      </w:pPr>
    </w:p>
    <w:p w14:paraId="1506110B" w14:textId="77777777" w:rsidR="002D2B2D" w:rsidRDefault="002D2B2D" w:rsidP="00B02E86">
      <w:pPr>
        <w:rPr>
          <w:rFonts w:cs="Arial"/>
          <w:lang w:val="sr-Cyrl-CS"/>
        </w:rPr>
      </w:pPr>
    </w:p>
    <w:p w14:paraId="086B0A41" w14:textId="77777777" w:rsidR="0007495D" w:rsidRDefault="0007495D" w:rsidP="00B02E86">
      <w:pPr>
        <w:rPr>
          <w:rFonts w:cs="Arial"/>
          <w:lang w:val="sr-Cyrl-CS"/>
        </w:rPr>
      </w:pPr>
    </w:p>
    <w:p w14:paraId="41F4155E" w14:textId="77777777" w:rsidR="008604AA" w:rsidRDefault="008604AA" w:rsidP="00B02E86">
      <w:pPr>
        <w:rPr>
          <w:rFonts w:cs="Arial"/>
          <w:lang w:val="sr-Cyrl-CS"/>
        </w:rPr>
      </w:pPr>
    </w:p>
    <w:p w14:paraId="4BE484B3" w14:textId="77777777" w:rsidR="008604AA" w:rsidRPr="00792FB1" w:rsidRDefault="008604AA" w:rsidP="00B02E86">
      <w:pPr>
        <w:rPr>
          <w:rFonts w:cs="Arial"/>
          <w:lang w:val="sr-Cyrl-CS"/>
        </w:rPr>
      </w:pPr>
    </w:p>
    <w:p w14:paraId="530427CB" w14:textId="77777777" w:rsidR="00AB7F77" w:rsidRPr="00792FB1" w:rsidRDefault="00AB7F77" w:rsidP="002576E7">
      <w:pPr>
        <w:spacing w:before="0"/>
        <w:rPr>
          <w:rFonts w:cs="Arial"/>
          <w:lang w:val="ru-RU"/>
        </w:rPr>
      </w:pPr>
    </w:p>
    <w:p w14:paraId="6D36BF7B" w14:textId="235A7FBC" w:rsidR="001B6427" w:rsidRDefault="001B6427" w:rsidP="001B6427">
      <w:pPr>
        <w:pStyle w:val="KDObrazac"/>
        <w:spacing w:before="0"/>
        <w:rPr>
          <w:lang w:val="sr-Cyrl-RS"/>
        </w:rPr>
      </w:pPr>
      <w:r w:rsidRPr="00792FB1">
        <w:rPr>
          <w:lang w:val="ru-RU"/>
        </w:rPr>
        <w:t xml:space="preserve">ОБРАЗАЦ </w:t>
      </w:r>
      <w:r w:rsidR="008604AA">
        <w:rPr>
          <w:lang w:val="sr-Cyrl-RS"/>
        </w:rPr>
        <w:t>10</w:t>
      </w:r>
      <w:r w:rsidRPr="00792FB1">
        <w:rPr>
          <w:lang w:val="sr-Cyrl-RS"/>
        </w:rPr>
        <w:t>.</w:t>
      </w:r>
    </w:p>
    <w:p w14:paraId="18C3A0CB" w14:textId="77777777" w:rsidR="008604AA" w:rsidRPr="00792FB1" w:rsidRDefault="008604AA" w:rsidP="001B6427">
      <w:pPr>
        <w:pStyle w:val="KDObrazac"/>
        <w:spacing w:before="0"/>
        <w:rPr>
          <w:lang w:val="sr-Cyrl-RS"/>
        </w:rPr>
      </w:pPr>
    </w:p>
    <w:p w14:paraId="70C30A0D" w14:textId="77777777" w:rsidR="00635FFF" w:rsidRDefault="00B740FF" w:rsidP="00B740FF">
      <w:pPr>
        <w:jc w:val="center"/>
        <w:rPr>
          <w:rFonts w:cs="Arial"/>
          <w:b/>
          <w:lang w:val="sr-Cyrl-CS"/>
        </w:rPr>
      </w:pPr>
      <w:r w:rsidRPr="00792FB1">
        <w:rPr>
          <w:rFonts w:cs="Arial"/>
          <w:b/>
          <w:lang w:val="sr-Cyrl-CS"/>
        </w:rPr>
        <w:t>ЗАПИСНИК О ИЗВРШЕНОЈ ИСПОРУЦИ ДОБАРА</w:t>
      </w:r>
      <w:r w:rsidR="00635FFF">
        <w:rPr>
          <w:rFonts w:cs="Arial"/>
          <w:b/>
          <w:lang w:val="sr-Cyrl-CS"/>
        </w:rPr>
        <w:t xml:space="preserve"> – ПАРТИЈА ___</w:t>
      </w:r>
    </w:p>
    <w:p w14:paraId="62C89F89" w14:textId="05657D40" w:rsidR="00B740FF" w:rsidRPr="00792FB1" w:rsidRDefault="00B740FF" w:rsidP="00635FFF">
      <w:pPr>
        <w:jc w:val="left"/>
        <w:rPr>
          <w:rFonts w:cs="Arial"/>
          <w:lang w:val="ru-RU"/>
        </w:rPr>
      </w:pPr>
      <w:r w:rsidRPr="00792FB1">
        <w:rPr>
          <w:rFonts w:cs="Arial"/>
          <w:b/>
          <w:lang w:val="sr-Cyrl-CS"/>
        </w:rPr>
        <w:t xml:space="preserve"> </w:t>
      </w:r>
      <w:r w:rsidR="001B6427">
        <w:rPr>
          <w:rFonts w:cs="Arial"/>
          <w:b/>
          <w:lang w:val="sr-Cyrl-CS"/>
        </w:rPr>
        <w:t>– не доставља се у понуди</w:t>
      </w:r>
    </w:p>
    <w:p w14:paraId="459D3578" w14:textId="77777777" w:rsidR="00B740FF" w:rsidRPr="00792FB1" w:rsidRDefault="00B740FF" w:rsidP="00B740FF">
      <w:pPr>
        <w:rPr>
          <w:rFonts w:cs="Arial"/>
          <w:lang w:val="ru-RU"/>
        </w:rPr>
      </w:pPr>
    </w:p>
    <w:p w14:paraId="3B19093F" w14:textId="77777777" w:rsidR="00B740FF" w:rsidRPr="00792FB1" w:rsidRDefault="00B740FF" w:rsidP="00B740FF">
      <w:pPr>
        <w:rPr>
          <w:rFonts w:cs="Arial"/>
          <w:lang w:val="ru-RU"/>
        </w:rPr>
      </w:pPr>
      <w:r w:rsidRPr="00792FB1">
        <w:rPr>
          <w:rFonts w:cs="Arial"/>
          <w:lang w:val="ru-RU"/>
        </w:rPr>
        <w:tab/>
      </w:r>
      <w:r w:rsidRPr="00792FB1">
        <w:rPr>
          <w:rFonts w:cs="Arial"/>
          <w:lang w:val="ru-RU"/>
        </w:rPr>
        <w:tab/>
      </w:r>
      <w:r w:rsidRPr="00792FB1">
        <w:rPr>
          <w:rFonts w:cs="Arial"/>
          <w:lang w:val="ru-RU"/>
        </w:rPr>
        <w:tab/>
        <w:t>Датум</w:t>
      </w:r>
      <w:r w:rsidRPr="00792FB1">
        <w:rPr>
          <w:rFonts w:cs="Arial"/>
          <w:lang w:val="sr-Cyrl-RS"/>
        </w:rPr>
        <w:t xml:space="preserve"> </w:t>
      </w:r>
      <w:r w:rsidRPr="00792FB1">
        <w:rPr>
          <w:rFonts w:cs="Arial"/>
          <w:lang w:val="ru-RU"/>
        </w:rPr>
        <w:t>___________</w:t>
      </w:r>
    </w:p>
    <w:p w14:paraId="4A8488C2" w14:textId="77777777" w:rsidR="00B740FF" w:rsidRPr="00792FB1" w:rsidRDefault="00B740FF" w:rsidP="00B740FF">
      <w:pPr>
        <w:ind w:left="1440" w:firstLine="720"/>
        <w:rPr>
          <w:rFonts w:cs="Arial"/>
          <w:lang w:val="ru-RU"/>
        </w:rPr>
      </w:pPr>
    </w:p>
    <w:p w14:paraId="597F5045" w14:textId="77777777" w:rsidR="00B740FF" w:rsidRPr="00792FB1" w:rsidRDefault="00B740FF" w:rsidP="00B740FF">
      <w:pPr>
        <w:rPr>
          <w:rFonts w:cs="Arial"/>
          <w:lang w:val="ru-RU"/>
        </w:rPr>
      </w:pPr>
      <w:r w:rsidRPr="00792FB1">
        <w:rPr>
          <w:rFonts w:cs="Arial"/>
          <w:lang w:val="ru-RU"/>
        </w:rPr>
        <w:tab/>
      </w:r>
      <w:r w:rsidRPr="00792FB1">
        <w:rPr>
          <w:rFonts w:cs="Arial"/>
          <w:lang w:val="sr-Cyrl-RS"/>
        </w:rPr>
        <w:t>ПРОДАВАЦ:</w:t>
      </w:r>
      <w:r w:rsidRPr="00792FB1">
        <w:rPr>
          <w:rFonts w:cs="Arial"/>
          <w:lang w:val="ru-RU"/>
        </w:rPr>
        <w:tab/>
      </w:r>
      <w:r w:rsidRPr="00792FB1">
        <w:rPr>
          <w:rFonts w:cs="Arial"/>
          <w:lang w:val="ru-RU"/>
        </w:rPr>
        <w:tab/>
      </w:r>
      <w:r w:rsidRPr="00792FB1">
        <w:rPr>
          <w:rFonts w:cs="Arial"/>
          <w:lang w:val="ru-RU"/>
        </w:rPr>
        <w:tab/>
      </w:r>
      <w:r w:rsidRPr="00792FB1">
        <w:rPr>
          <w:rFonts w:cs="Arial"/>
          <w:lang w:val="ru-RU"/>
        </w:rPr>
        <w:tab/>
        <w:t xml:space="preserve">                             КУПАЦ:</w:t>
      </w:r>
    </w:p>
    <w:p w14:paraId="04374016" w14:textId="7BABBC0C" w:rsidR="00B740FF" w:rsidRPr="00792FB1" w:rsidRDefault="00B740FF" w:rsidP="00B740FF">
      <w:pPr>
        <w:rPr>
          <w:rFonts w:cs="Arial"/>
          <w:lang w:val="sr-Latn-CS"/>
        </w:rPr>
      </w:pPr>
      <w:r w:rsidRPr="00792FB1">
        <w:rPr>
          <w:rFonts w:cs="Arial"/>
          <w:lang w:val="sr-Latn-RS"/>
        </w:rPr>
        <w:t xml:space="preserve"> </w:t>
      </w:r>
      <w:r w:rsidRPr="00792FB1">
        <w:rPr>
          <w:rFonts w:cs="Arial"/>
          <w:lang w:val="ru-RU"/>
        </w:rPr>
        <w:t>______________________</w:t>
      </w:r>
      <w:r w:rsidR="00B67151" w:rsidRPr="00792FB1">
        <w:rPr>
          <w:rFonts w:cs="Arial"/>
          <w:lang w:val="ru-RU"/>
        </w:rPr>
        <w:t>_____                   ________________________</w:t>
      </w:r>
    </w:p>
    <w:p w14:paraId="56A23760" w14:textId="02589C6F" w:rsidR="00B740FF" w:rsidRPr="00792FB1" w:rsidRDefault="00B740FF" w:rsidP="00B740FF">
      <w:pPr>
        <w:rPr>
          <w:rFonts w:cs="Arial"/>
          <w:lang w:val="sr-Cyrl-RS"/>
        </w:rPr>
      </w:pPr>
      <w:r w:rsidRPr="00792FB1">
        <w:rPr>
          <w:rFonts w:cs="Arial"/>
          <w:lang w:val="sr-Latn-RS"/>
        </w:rPr>
        <w:t xml:space="preserve">    </w:t>
      </w:r>
      <w:r w:rsidRPr="00792FB1">
        <w:rPr>
          <w:rFonts w:cs="Arial"/>
          <w:lang w:val="ru-RU"/>
        </w:rPr>
        <w:t xml:space="preserve">(Назив правног  лица)    </w:t>
      </w:r>
      <w:r w:rsidRPr="00792FB1">
        <w:rPr>
          <w:rFonts w:cs="Arial"/>
          <w:lang w:val="ru-RU"/>
        </w:rPr>
        <w:tab/>
        <w:t xml:space="preserve">      </w:t>
      </w:r>
      <w:r w:rsidRPr="00792FB1">
        <w:rPr>
          <w:rFonts w:cs="Arial"/>
          <w:lang w:val="sr-Latn-RS"/>
        </w:rPr>
        <w:t xml:space="preserve">   </w:t>
      </w:r>
      <w:r w:rsidR="0090505F" w:rsidRPr="00792FB1">
        <w:rPr>
          <w:rFonts w:cs="Arial"/>
          <w:lang w:val="sr-Cyrl-CS"/>
        </w:rPr>
        <w:t xml:space="preserve">        </w:t>
      </w:r>
      <w:r w:rsidRPr="00792FB1">
        <w:rPr>
          <w:rFonts w:cs="Arial"/>
          <w:lang w:val="sr-Latn-RS"/>
        </w:rPr>
        <w:t xml:space="preserve"> </w:t>
      </w:r>
      <w:r w:rsidRPr="00792FB1">
        <w:rPr>
          <w:rFonts w:cs="Arial"/>
          <w:lang w:val="ru-RU"/>
        </w:rPr>
        <w:t xml:space="preserve">(Назив организационог дела </w:t>
      </w:r>
      <w:r w:rsidRPr="00792FB1">
        <w:rPr>
          <w:rFonts w:cs="Arial"/>
          <w:lang w:val="sr-Cyrl-RS"/>
        </w:rPr>
        <w:t>ЈП ЕПС)</w:t>
      </w:r>
    </w:p>
    <w:p w14:paraId="28333E3C" w14:textId="77777777" w:rsidR="00B740FF" w:rsidRPr="00792FB1" w:rsidRDefault="00B740FF" w:rsidP="00B740FF">
      <w:pPr>
        <w:rPr>
          <w:rFonts w:cs="Arial"/>
          <w:lang w:val="ru-RU"/>
        </w:rPr>
      </w:pPr>
    </w:p>
    <w:p w14:paraId="50E74DE6" w14:textId="2102B2FF" w:rsidR="00B740FF" w:rsidRPr="00792FB1" w:rsidRDefault="00B740FF" w:rsidP="00B740FF">
      <w:pPr>
        <w:rPr>
          <w:rFonts w:cs="Arial"/>
          <w:lang w:val="ru-RU"/>
        </w:rPr>
      </w:pPr>
      <w:r w:rsidRPr="00792FB1">
        <w:rPr>
          <w:rFonts w:cs="Arial"/>
          <w:lang w:val="ru-RU"/>
        </w:rPr>
        <w:t xml:space="preserve">___________________________          </w:t>
      </w:r>
      <w:r w:rsidRPr="00792FB1">
        <w:rPr>
          <w:rFonts w:cs="Arial"/>
          <w:lang w:val="ru-RU"/>
        </w:rPr>
        <w:tab/>
      </w:r>
      <w:r w:rsidRPr="00792FB1">
        <w:rPr>
          <w:rFonts w:cs="Arial"/>
          <w:lang w:val="ru-RU"/>
        </w:rPr>
        <w:tab/>
        <w:t>_____________________________</w:t>
      </w:r>
    </w:p>
    <w:p w14:paraId="54A4630B" w14:textId="1C760267" w:rsidR="00B740FF" w:rsidRPr="00792FB1" w:rsidRDefault="00B740FF" w:rsidP="00B740FF">
      <w:pPr>
        <w:rPr>
          <w:rFonts w:cs="Arial"/>
          <w:lang w:val="ru-RU"/>
        </w:rPr>
      </w:pPr>
      <w:r w:rsidRPr="00792FB1">
        <w:rPr>
          <w:rFonts w:cs="Arial"/>
          <w:lang w:val="ru-RU"/>
        </w:rPr>
        <w:t xml:space="preserve">   (Адреса правног  лица) </w:t>
      </w:r>
      <w:r w:rsidRPr="00792FB1">
        <w:rPr>
          <w:rFonts w:cs="Arial"/>
          <w:lang w:val="ru-RU"/>
        </w:rPr>
        <w:tab/>
      </w:r>
      <w:r w:rsidRPr="00792FB1">
        <w:rPr>
          <w:rFonts w:cs="Arial"/>
          <w:lang w:val="ru-RU"/>
        </w:rPr>
        <w:tab/>
        <w:t xml:space="preserve">    </w:t>
      </w:r>
      <w:r w:rsidRPr="00792FB1">
        <w:rPr>
          <w:rFonts w:cs="Arial"/>
          <w:lang w:val="sr-Latn-RS"/>
        </w:rPr>
        <w:t xml:space="preserve">   </w:t>
      </w:r>
      <w:r w:rsidR="0090505F" w:rsidRPr="00792FB1">
        <w:rPr>
          <w:rFonts w:cs="Arial"/>
          <w:lang w:val="sr-Cyrl-CS"/>
        </w:rPr>
        <w:t xml:space="preserve">         </w:t>
      </w:r>
      <w:r w:rsidRPr="00792FB1">
        <w:rPr>
          <w:rFonts w:cs="Arial"/>
          <w:lang w:val="ru-RU"/>
        </w:rPr>
        <w:t xml:space="preserve">(Адреса организационог дела </w:t>
      </w:r>
      <w:r w:rsidRPr="00792FB1">
        <w:rPr>
          <w:rFonts w:cs="Arial"/>
          <w:lang w:val="sr-Cyrl-RS"/>
        </w:rPr>
        <w:t>ЈП ЕПС</w:t>
      </w:r>
      <w:r w:rsidRPr="00792FB1">
        <w:rPr>
          <w:rFonts w:cs="Arial"/>
          <w:lang w:val="ru-RU"/>
        </w:rPr>
        <w:t>)</w:t>
      </w:r>
    </w:p>
    <w:p w14:paraId="41788BD1" w14:textId="77777777" w:rsidR="00B740FF" w:rsidRPr="00792FB1" w:rsidRDefault="00B740FF" w:rsidP="00B740FF">
      <w:pPr>
        <w:rPr>
          <w:rFonts w:cs="Arial"/>
          <w:lang w:val="ru-RU"/>
        </w:rPr>
      </w:pPr>
    </w:p>
    <w:p w14:paraId="48989D34" w14:textId="77777777" w:rsidR="00B740FF" w:rsidRPr="00792FB1" w:rsidRDefault="00B740FF" w:rsidP="00B740FF">
      <w:pPr>
        <w:rPr>
          <w:rFonts w:cs="Arial"/>
          <w:lang w:val="ru-RU"/>
        </w:rPr>
      </w:pPr>
    </w:p>
    <w:p w14:paraId="21D3AA49" w14:textId="77777777" w:rsidR="00B740FF" w:rsidRPr="00792FB1" w:rsidRDefault="00B740FF" w:rsidP="00B740FF">
      <w:pPr>
        <w:rPr>
          <w:rFonts w:cs="Arial"/>
          <w:lang w:val="sr-Cyrl-RS"/>
        </w:rPr>
      </w:pPr>
      <w:r w:rsidRPr="00792FB1">
        <w:rPr>
          <w:rFonts w:cs="Arial"/>
          <w:lang w:val="ru-RU"/>
        </w:rPr>
        <w:t>Број Уговора/Датум:      __________________________________________</w:t>
      </w:r>
    </w:p>
    <w:p w14:paraId="5038768E" w14:textId="494D32F6" w:rsidR="00B740FF" w:rsidRPr="00792FB1" w:rsidRDefault="00B740FF" w:rsidP="00B740FF">
      <w:pPr>
        <w:rPr>
          <w:rFonts w:cs="Arial"/>
          <w:lang w:val="ru-RU"/>
        </w:rPr>
      </w:pPr>
      <w:r w:rsidRPr="00792FB1">
        <w:rPr>
          <w:rFonts w:cs="Arial"/>
          <w:lang w:val="ru-RU"/>
        </w:rPr>
        <w:t>Број налога за набавку:  ____</w:t>
      </w:r>
      <w:r w:rsidR="001931BC" w:rsidRPr="00792FB1">
        <w:rPr>
          <w:rFonts w:cs="Arial"/>
          <w:lang w:val="ru-RU"/>
        </w:rPr>
        <w:t>____</w:t>
      </w:r>
      <w:r w:rsidRPr="00792FB1">
        <w:rPr>
          <w:rFonts w:cs="Arial"/>
          <w:lang w:val="ru-RU"/>
        </w:rPr>
        <w:t>____________________</w:t>
      </w:r>
    </w:p>
    <w:p w14:paraId="2128FCBB" w14:textId="188BE141" w:rsidR="00B740FF" w:rsidRPr="00792FB1" w:rsidRDefault="00B740FF" w:rsidP="00B740FF">
      <w:pPr>
        <w:rPr>
          <w:rFonts w:cs="Arial"/>
          <w:lang w:val="ru-RU"/>
        </w:rPr>
      </w:pPr>
      <w:r w:rsidRPr="00792FB1">
        <w:rPr>
          <w:rFonts w:cs="Arial"/>
          <w:lang w:val="ru-RU"/>
        </w:rPr>
        <w:t xml:space="preserve">Место трошка </w:t>
      </w:r>
      <w:r w:rsidRPr="00792FB1">
        <w:rPr>
          <w:rFonts w:cs="Arial"/>
          <w:vertAlign w:val="superscript"/>
          <w:lang w:val="ru-RU"/>
        </w:rPr>
        <w:t>1</w:t>
      </w:r>
      <w:r w:rsidRPr="00792FB1">
        <w:rPr>
          <w:rFonts w:cs="Arial"/>
          <w:lang w:val="ru-RU"/>
        </w:rPr>
        <w:t>:  _________________________</w:t>
      </w:r>
      <w:r w:rsidR="001931BC" w:rsidRPr="00792FB1">
        <w:rPr>
          <w:rFonts w:cs="Arial"/>
          <w:lang w:val="ru-RU"/>
        </w:rPr>
        <w:t>____________________</w:t>
      </w:r>
      <w:r w:rsidRPr="00792FB1">
        <w:rPr>
          <w:rFonts w:cs="Arial"/>
          <w:lang w:val="ru-RU"/>
        </w:rPr>
        <w:t>_</w:t>
      </w:r>
    </w:p>
    <w:p w14:paraId="3C744EED" w14:textId="77777777" w:rsidR="00B740FF" w:rsidRPr="00792FB1" w:rsidRDefault="00B740FF" w:rsidP="00B740FF">
      <w:pPr>
        <w:rPr>
          <w:rFonts w:cs="Arial"/>
          <w:lang w:val="ru-RU"/>
        </w:rPr>
      </w:pPr>
      <w:r w:rsidRPr="00792FB1">
        <w:rPr>
          <w:rFonts w:cs="Arial"/>
          <w:lang w:val="ru-RU"/>
        </w:rPr>
        <w:t>Објекат: ______________________________________________________</w:t>
      </w:r>
    </w:p>
    <w:p w14:paraId="2FA3196E" w14:textId="77777777" w:rsidR="00B740FF" w:rsidRPr="00792FB1" w:rsidRDefault="00B740FF" w:rsidP="00B740FF">
      <w:pPr>
        <w:ind w:left="426"/>
        <w:rPr>
          <w:rFonts w:cs="Arial"/>
          <w:b/>
          <w:lang w:val="ru-RU"/>
        </w:rPr>
      </w:pPr>
    </w:p>
    <w:p w14:paraId="1F136868" w14:textId="557697D8" w:rsidR="00B740FF" w:rsidRPr="00792FB1" w:rsidRDefault="00B740FF" w:rsidP="00B740FF">
      <w:pPr>
        <w:ind w:left="426"/>
        <w:rPr>
          <w:rFonts w:cs="Arial"/>
          <w:lang w:val="ru-RU"/>
        </w:rPr>
      </w:pPr>
      <w:r w:rsidRPr="00792FB1">
        <w:rPr>
          <w:rFonts w:cs="Arial"/>
          <w:b/>
          <w:lang w:val="ru-RU"/>
        </w:rPr>
        <w:t>А</w:t>
      </w:r>
      <w:r w:rsidRPr="00792FB1">
        <w:rPr>
          <w:rFonts w:cs="Arial"/>
          <w:lang w:val="ru-RU"/>
        </w:rPr>
        <w:t xml:space="preserve">) ДЕТАЉНА СПЕЦИФИКАЦИЈА </w:t>
      </w:r>
      <w:r w:rsidR="00C14BC7" w:rsidRPr="00792FB1">
        <w:rPr>
          <w:rFonts w:cs="Arial"/>
          <w:lang w:val="ru-RU"/>
        </w:rPr>
        <w:t>ДОБАРА</w:t>
      </w:r>
      <w:r w:rsidRPr="00792FB1">
        <w:rPr>
          <w:rFonts w:cs="Arial"/>
          <w:lang w:val="ru-RU"/>
        </w:rPr>
        <w:t xml:space="preserve">: </w:t>
      </w:r>
    </w:p>
    <w:p w14:paraId="46991048" w14:textId="77777777" w:rsidR="00B740FF" w:rsidRPr="00792FB1" w:rsidRDefault="00B740FF" w:rsidP="00B740FF">
      <w:pPr>
        <w:rPr>
          <w:rFonts w:cs="Arial"/>
          <w:lang w:val="ru-RU"/>
        </w:rPr>
      </w:pPr>
    </w:p>
    <w:p w14:paraId="79128454" w14:textId="5DE878CC" w:rsidR="00B740FF" w:rsidRPr="00792FB1" w:rsidRDefault="00B740FF" w:rsidP="00B740FF">
      <w:pPr>
        <w:rPr>
          <w:rFonts w:cs="Arial"/>
          <w:lang w:val="ru-RU"/>
        </w:rPr>
      </w:pPr>
      <w:r w:rsidRPr="00792FB1">
        <w:rPr>
          <w:rFonts w:cs="Arial"/>
          <w:lang w:val="ru-RU"/>
        </w:rPr>
        <w:t xml:space="preserve">Укупна вредност испоручених добара по спецификацији (без ПДВ-а) </w:t>
      </w:r>
    </w:p>
    <w:tbl>
      <w:tblPr>
        <w:tblW w:w="0" w:type="auto"/>
        <w:tblLook w:val="04A0" w:firstRow="1" w:lastRow="0" w:firstColumn="1" w:lastColumn="0" w:noHBand="0" w:noVBand="1"/>
      </w:tblPr>
      <w:tblGrid>
        <w:gridCol w:w="7966"/>
        <w:gridCol w:w="1063"/>
      </w:tblGrid>
      <w:tr w:rsidR="00792FB1" w:rsidRPr="00792FB1" w14:paraId="6617B047" w14:textId="77777777" w:rsidTr="00B740FF">
        <w:tc>
          <w:tcPr>
            <w:tcW w:w="7966" w:type="dxa"/>
            <w:tcBorders>
              <w:top w:val="nil"/>
              <w:left w:val="nil"/>
              <w:bottom w:val="single" w:sz="4" w:space="0" w:color="auto"/>
              <w:right w:val="nil"/>
            </w:tcBorders>
            <w:vAlign w:val="center"/>
          </w:tcPr>
          <w:p w14:paraId="732C0F40" w14:textId="3398F9B6" w:rsidR="00B740FF" w:rsidRPr="00792FB1" w:rsidRDefault="00B740FF">
            <w:pPr>
              <w:tabs>
                <w:tab w:val="left" w:pos="420"/>
              </w:tabs>
              <w:spacing w:line="256" w:lineRule="auto"/>
              <w:rPr>
                <w:rFonts w:cs="Arial"/>
                <w:lang w:val="sr-Cyrl-CS"/>
              </w:rPr>
            </w:pPr>
            <w:r w:rsidRPr="00792FB1">
              <w:rPr>
                <w:rFonts w:cs="Arial"/>
                <w:lang w:val="sr-Cyrl-CS"/>
              </w:rPr>
              <w:t xml:space="preserve">ПРИЛОГ: НАЛОГ ЗА НАБАВКУ (садржи предмет, рок, количину, јед.мере, јед.цену без ПДВ-а, укупну цену без ПДВ-а, укупан износ без ПДВ-а) </w:t>
            </w:r>
          </w:p>
          <w:p w14:paraId="3E0D5580" w14:textId="725CEE64" w:rsidR="00B740FF" w:rsidRPr="00792FB1" w:rsidRDefault="00B740FF">
            <w:pPr>
              <w:spacing w:line="256" w:lineRule="auto"/>
              <w:rPr>
                <w:rFonts w:cs="Arial"/>
                <w:lang w:val="sr-Cyrl-CS"/>
              </w:rPr>
            </w:pPr>
            <w:r w:rsidRPr="00792FB1">
              <w:rPr>
                <w:rFonts w:cs="Arial"/>
                <w:lang w:val="sr-Cyrl-CS"/>
              </w:rPr>
              <w:t>Предмет уговора одговара траженим техничким карактеристикама.</w:t>
            </w:r>
          </w:p>
        </w:tc>
        <w:tc>
          <w:tcPr>
            <w:tcW w:w="1063" w:type="dxa"/>
            <w:tcBorders>
              <w:top w:val="nil"/>
              <w:left w:val="nil"/>
              <w:bottom w:val="single" w:sz="4" w:space="0" w:color="auto"/>
              <w:right w:val="nil"/>
            </w:tcBorders>
            <w:vAlign w:val="center"/>
          </w:tcPr>
          <w:p w14:paraId="2095E18C" w14:textId="77777777" w:rsidR="00B740FF" w:rsidRPr="00792FB1" w:rsidRDefault="00B740FF">
            <w:pPr>
              <w:spacing w:line="256" w:lineRule="auto"/>
              <w:rPr>
                <w:rFonts w:cs="Arial"/>
                <w:lang w:val="sr-Cyrl-CS"/>
              </w:rPr>
            </w:pPr>
          </w:p>
          <w:p w14:paraId="30FA8DBA" w14:textId="77777777" w:rsidR="00B740FF" w:rsidRPr="00792FB1" w:rsidRDefault="00B740FF">
            <w:pPr>
              <w:spacing w:line="256" w:lineRule="auto"/>
              <w:rPr>
                <w:rFonts w:cs="Arial"/>
                <w:lang w:val="sr-Cyrl-CS"/>
              </w:rPr>
            </w:pPr>
          </w:p>
          <w:p w14:paraId="171BF88E" w14:textId="77777777" w:rsidR="00B740FF" w:rsidRPr="00792FB1" w:rsidRDefault="00B740FF">
            <w:pPr>
              <w:spacing w:line="256" w:lineRule="auto"/>
              <w:rPr>
                <w:rFonts w:cs="Arial"/>
                <w:lang w:val="sr-Cyrl-CS"/>
              </w:rPr>
            </w:pPr>
          </w:p>
          <w:p w14:paraId="271B2D37" w14:textId="77777777" w:rsidR="00B740FF" w:rsidRPr="00792FB1" w:rsidRDefault="00B740FF">
            <w:pPr>
              <w:spacing w:line="256" w:lineRule="auto"/>
              <w:rPr>
                <w:rFonts w:cs="Arial"/>
                <w:lang w:val="sr-Cyrl-CS"/>
              </w:rPr>
            </w:pPr>
            <w:r w:rsidRPr="00792FB1">
              <w:rPr>
                <w:rFonts w:cs="Arial"/>
                <w:lang w:val="sr-Cyrl-CS"/>
              </w:rPr>
              <w:t>□ ДА</w:t>
            </w:r>
          </w:p>
          <w:p w14:paraId="58A25159" w14:textId="77777777" w:rsidR="00B740FF" w:rsidRPr="00792FB1" w:rsidRDefault="00B740FF">
            <w:pPr>
              <w:spacing w:line="256" w:lineRule="auto"/>
              <w:rPr>
                <w:rFonts w:cs="Arial"/>
                <w:lang w:val="sr-Cyrl-CS"/>
              </w:rPr>
            </w:pPr>
            <w:r w:rsidRPr="00792FB1">
              <w:rPr>
                <w:rFonts w:cs="Arial"/>
                <w:lang w:val="sr-Cyrl-CS"/>
              </w:rPr>
              <w:t>□ НЕ</w:t>
            </w:r>
          </w:p>
        </w:tc>
      </w:tr>
      <w:tr w:rsidR="00B740FF" w:rsidRPr="00792FB1" w14:paraId="6F8EDAB6" w14:textId="77777777" w:rsidTr="00B740FF">
        <w:tc>
          <w:tcPr>
            <w:tcW w:w="7966" w:type="dxa"/>
            <w:tcBorders>
              <w:top w:val="single" w:sz="4" w:space="0" w:color="auto"/>
              <w:left w:val="nil"/>
              <w:bottom w:val="single" w:sz="4" w:space="0" w:color="auto"/>
              <w:right w:val="nil"/>
            </w:tcBorders>
            <w:vAlign w:val="center"/>
            <w:hideMark/>
          </w:tcPr>
          <w:p w14:paraId="35D271AE" w14:textId="77777777" w:rsidR="00B740FF" w:rsidRPr="00792FB1" w:rsidRDefault="00B740FF">
            <w:pPr>
              <w:spacing w:line="256" w:lineRule="auto"/>
              <w:rPr>
                <w:rFonts w:cs="Arial"/>
                <w:lang w:val="sr-Cyrl-CS"/>
              </w:rPr>
            </w:pPr>
            <w:r w:rsidRPr="00792FB1">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14:paraId="655FEA8A" w14:textId="77777777" w:rsidR="00B740FF" w:rsidRPr="00792FB1" w:rsidRDefault="00B740FF">
            <w:pPr>
              <w:spacing w:line="256" w:lineRule="auto"/>
              <w:rPr>
                <w:rFonts w:cs="Arial"/>
                <w:lang w:val="sr-Cyrl-CS"/>
              </w:rPr>
            </w:pPr>
            <w:r w:rsidRPr="00792FB1">
              <w:rPr>
                <w:rFonts w:cs="Arial"/>
                <w:lang w:val="sr-Cyrl-CS"/>
              </w:rPr>
              <w:t>□ ДА</w:t>
            </w:r>
          </w:p>
          <w:p w14:paraId="2BB5912B" w14:textId="77777777" w:rsidR="00B740FF" w:rsidRPr="00792FB1" w:rsidRDefault="00B740FF">
            <w:pPr>
              <w:spacing w:line="256" w:lineRule="auto"/>
              <w:rPr>
                <w:rFonts w:cs="Arial"/>
                <w:lang w:val="sr-Cyrl-CS"/>
              </w:rPr>
            </w:pPr>
            <w:r w:rsidRPr="00792FB1">
              <w:rPr>
                <w:rFonts w:cs="Arial"/>
                <w:lang w:val="sr-Cyrl-CS"/>
              </w:rPr>
              <w:t>□ НЕ</w:t>
            </w:r>
          </w:p>
        </w:tc>
      </w:tr>
    </w:tbl>
    <w:p w14:paraId="56696BE1" w14:textId="77777777" w:rsidR="00B740FF" w:rsidRPr="00792FB1" w:rsidRDefault="00B740FF" w:rsidP="00B740FF">
      <w:pPr>
        <w:rPr>
          <w:rFonts w:cs="Arial"/>
          <w:lang w:val="sr-Cyrl-CS"/>
        </w:rPr>
      </w:pPr>
    </w:p>
    <w:p w14:paraId="255C8902" w14:textId="77777777" w:rsidR="00B740FF" w:rsidRPr="00792FB1" w:rsidRDefault="00B740FF" w:rsidP="00B740FF">
      <w:pPr>
        <w:rPr>
          <w:rFonts w:cs="Arial"/>
          <w:lang w:val="sr-Cyrl-CS"/>
        </w:rPr>
      </w:pPr>
      <w:r w:rsidRPr="00792FB1">
        <w:rPr>
          <w:rFonts w:cs="Arial"/>
          <w:lang w:val="sr-Cyrl-CS"/>
        </w:rPr>
        <w:t>Укупан број позиција из спецификације:                            Број улаза:</w:t>
      </w:r>
    </w:p>
    <w:p w14:paraId="6A00C546" w14:textId="77777777" w:rsidR="00B740FF" w:rsidRPr="00792FB1" w:rsidRDefault="00B740FF" w:rsidP="00B740FF">
      <w:pPr>
        <w:rPr>
          <w:rFonts w:cs="Arial"/>
          <w:lang w:val="sr-Cyrl-CS"/>
        </w:rPr>
      </w:pPr>
      <w:r w:rsidRPr="00792FB1">
        <w:rPr>
          <w:rFonts w:cs="Arial"/>
          <w:lang w:val="sr-Cyrl-CS"/>
        </w:rPr>
        <w:t>___________________________________________________________________</w:t>
      </w:r>
    </w:p>
    <w:p w14:paraId="3A9D0D6F" w14:textId="77777777" w:rsidR="00B740FF" w:rsidRPr="00792FB1" w:rsidRDefault="00B740FF" w:rsidP="00B740FF">
      <w:pPr>
        <w:rPr>
          <w:rFonts w:cs="Arial"/>
          <w:lang w:val="sr-Cyrl-CS"/>
        </w:rPr>
      </w:pPr>
    </w:p>
    <w:p w14:paraId="36193098" w14:textId="77777777" w:rsidR="00B740FF" w:rsidRPr="00792FB1" w:rsidRDefault="00B740FF" w:rsidP="00B740FF">
      <w:pPr>
        <w:rPr>
          <w:rFonts w:cs="Arial"/>
          <w:lang w:val="sr-Cyrl-CS"/>
        </w:rPr>
      </w:pPr>
      <w:r w:rsidRPr="00792FB1">
        <w:rPr>
          <w:rFonts w:cs="Arial"/>
          <w:lang w:val="sr-Cyrl-CS"/>
        </w:rPr>
        <w:t xml:space="preserve">Навести позиције које имају евентуалне недостатке (попуњавати само у случају рекламације): </w:t>
      </w:r>
      <w:r w:rsidRPr="00792FB1">
        <w:rPr>
          <w:rFonts w:cs="Arial"/>
          <w:lang w:val="sr-Cyrl-CS"/>
        </w:rPr>
        <w:lastRenderedPageBreak/>
        <w:t>_________________________________________________________________________________________________________________________________________________________________________________________________________</w:t>
      </w:r>
    </w:p>
    <w:p w14:paraId="43F8F581" w14:textId="77777777" w:rsidR="00B740FF" w:rsidRPr="00792FB1" w:rsidRDefault="00B740FF" w:rsidP="00B740FF">
      <w:pPr>
        <w:jc w:val="center"/>
        <w:rPr>
          <w:rFonts w:cs="Arial"/>
          <w:lang w:val="sr-Cyrl-CS"/>
        </w:rPr>
      </w:pPr>
    </w:p>
    <w:p w14:paraId="16A2F90E" w14:textId="77777777" w:rsidR="00B740FF" w:rsidRPr="00792FB1" w:rsidRDefault="00B740FF" w:rsidP="00D964D8">
      <w:pPr>
        <w:rPr>
          <w:rFonts w:cs="Arial"/>
          <w:lang w:val="sr-Cyrl-CS"/>
        </w:rPr>
      </w:pPr>
      <w:r w:rsidRPr="00792FB1">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_________________________________________________________________________________________________________________________________________________________________________________________________________</w:t>
      </w:r>
    </w:p>
    <w:p w14:paraId="05394A7B" w14:textId="77777777" w:rsidR="00B740FF" w:rsidRPr="00792FB1" w:rsidRDefault="00B740FF" w:rsidP="00B740FF">
      <w:pPr>
        <w:rPr>
          <w:rFonts w:cs="Arial"/>
          <w:lang w:val="ru-RU"/>
        </w:rPr>
      </w:pPr>
    </w:p>
    <w:p w14:paraId="01EB1399" w14:textId="77777777" w:rsidR="00B740FF" w:rsidRPr="00792FB1" w:rsidRDefault="00B740FF" w:rsidP="00B740FF">
      <w:pPr>
        <w:rPr>
          <w:rFonts w:cs="Arial"/>
          <w:lang w:val="ru-RU"/>
        </w:rPr>
      </w:pPr>
    </w:p>
    <w:p w14:paraId="325B8FED" w14:textId="3714F365" w:rsidR="00B740FF" w:rsidRPr="00792FB1" w:rsidRDefault="00B740FF" w:rsidP="00B740FF">
      <w:pPr>
        <w:rPr>
          <w:rFonts w:cs="Arial"/>
          <w:lang w:val="ru-RU"/>
        </w:rPr>
      </w:pPr>
      <w:r w:rsidRPr="00792FB1">
        <w:rPr>
          <w:rFonts w:cs="Arial"/>
          <w:lang w:val="ru-RU"/>
        </w:rPr>
        <w:t>Б) Да су добра испору</w:t>
      </w:r>
      <w:r w:rsidR="00D964D8" w:rsidRPr="00792FB1">
        <w:rPr>
          <w:rFonts w:cs="Arial"/>
          <w:lang w:val="ru-RU"/>
        </w:rPr>
        <w:t>чена</w:t>
      </w:r>
      <w:r w:rsidRPr="00792FB1">
        <w:rPr>
          <w:rFonts w:cs="Arial"/>
          <w:lang w:val="ru-RU"/>
        </w:rPr>
        <w:t xml:space="preserve"> у обиму, квалитету, уговореном року и сагласно уговору потврђују:</w:t>
      </w:r>
    </w:p>
    <w:p w14:paraId="7DAD4B8A" w14:textId="77777777" w:rsidR="00B740FF" w:rsidRPr="00792FB1" w:rsidRDefault="00B740FF" w:rsidP="00B740FF">
      <w:pPr>
        <w:rPr>
          <w:rFonts w:cs="Arial"/>
          <w:lang w:val="ru-RU"/>
        </w:rPr>
      </w:pPr>
    </w:p>
    <w:p w14:paraId="7C37F92C" w14:textId="0ABE062A" w:rsidR="00B740FF" w:rsidRPr="00792FB1" w:rsidRDefault="00B740FF" w:rsidP="00B740FF">
      <w:pPr>
        <w:rPr>
          <w:rFonts w:cs="Arial"/>
          <w:vertAlign w:val="superscript"/>
          <w:lang w:val="ru-RU"/>
        </w:rPr>
      </w:pPr>
      <w:r w:rsidRPr="00792FB1">
        <w:rPr>
          <w:rFonts w:cs="Arial"/>
          <w:lang w:val="ru-RU"/>
        </w:rPr>
        <w:t xml:space="preserve">    </w:t>
      </w:r>
      <w:r w:rsidR="00D964D8" w:rsidRPr="00792FB1">
        <w:rPr>
          <w:rFonts w:cs="Arial"/>
          <w:lang w:val="ru-RU"/>
        </w:rPr>
        <w:t xml:space="preserve">             </w:t>
      </w:r>
      <w:r w:rsidRPr="00792FB1">
        <w:rPr>
          <w:rFonts w:cs="Arial"/>
          <w:lang w:val="ru-RU"/>
        </w:rPr>
        <w:t>ПРОДАВАЦ:</w:t>
      </w:r>
      <w:r w:rsidRPr="00792FB1">
        <w:rPr>
          <w:rFonts w:cs="Arial"/>
          <w:lang w:val="ru-RU"/>
        </w:rPr>
        <w:tab/>
        <w:t xml:space="preserve">                       </w:t>
      </w:r>
      <w:r w:rsidR="00D964D8" w:rsidRPr="00792FB1">
        <w:rPr>
          <w:rFonts w:cs="Arial"/>
          <w:lang w:val="ru-RU"/>
        </w:rPr>
        <w:t xml:space="preserve">                                </w:t>
      </w:r>
      <w:r w:rsidRPr="00792FB1">
        <w:rPr>
          <w:rFonts w:cs="Arial"/>
          <w:lang w:val="ru-RU"/>
        </w:rPr>
        <w:t xml:space="preserve"> КУПАЦ:</w:t>
      </w:r>
      <w:r w:rsidR="00C14BC7" w:rsidRPr="00792FB1">
        <w:rPr>
          <w:rFonts w:cs="Arial"/>
          <w:lang w:val="ru-RU"/>
        </w:rPr>
        <w:t xml:space="preserve">                 </w:t>
      </w:r>
      <w:r w:rsidRPr="00792FB1">
        <w:rPr>
          <w:rFonts w:cs="Arial"/>
          <w:lang w:val="ru-RU"/>
        </w:rPr>
        <w:t xml:space="preserve">  </w:t>
      </w:r>
    </w:p>
    <w:p w14:paraId="0A5EF98F" w14:textId="77777777" w:rsidR="00B740FF" w:rsidRPr="00792FB1" w:rsidRDefault="00B740FF" w:rsidP="00B740FF">
      <w:pPr>
        <w:rPr>
          <w:rFonts w:cs="Arial"/>
          <w:lang w:val="ru-RU"/>
        </w:rPr>
      </w:pPr>
    </w:p>
    <w:p w14:paraId="78989E11" w14:textId="7D7819D8" w:rsidR="00B740FF" w:rsidRPr="00792FB1" w:rsidRDefault="00D964D8" w:rsidP="00B740FF">
      <w:pPr>
        <w:rPr>
          <w:rFonts w:cs="Arial"/>
          <w:lang w:val="ru-RU"/>
        </w:rPr>
      </w:pPr>
      <w:r w:rsidRPr="00792FB1">
        <w:rPr>
          <w:rFonts w:cs="Arial"/>
          <w:lang w:val="ru-RU"/>
        </w:rPr>
        <w:t xml:space="preserve">          </w:t>
      </w:r>
      <w:r w:rsidR="00B740FF" w:rsidRPr="00792FB1">
        <w:rPr>
          <w:rFonts w:cs="Arial"/>
          <w:lang w:val="ru-RU"/>
        </w:rPr>
        <w:t>____________________</w:t>
      </w:r>
      <w:r w:rsidR="00B740FF" w:rsidRPr="00792FB1">
        <w:rPr>
          <w:rFonts w:cs="Arial"/>
          <w:lang w:val="ru-RU"/>
        </w:rPr>
        <w:tab/>
      </w:r>
      <w:r w:rsidRPr="00792FB1">
        <w:rPr>
          <w:rFonts w:cs="Arial"/>
          <w:lang w:val="ru-RU"/>
        </w:rPr>
        <w:t xml:space="preserve">                                 </w:t>
      </w:r>
      <w:r w:rsidR="00B740FF" w:rsidRPr="00792FB1">
        <w:rPr>
          <w:rFonts w:cs="Arial"/>
          <w:lang w:val="ru-RU"/>
        </w:rPr>
        <w:t xml:space="preserve">____________________   </w:t>
      </w:r>
    </w:p>
    <w:p w14:paraId="7912524D" w14:textId="76A616FE" w:rsidR="00B740FF" w:rsidRPr="00792FB1" w:rsidRDefault="00B740FF" w:rsidP="00B740FF">
      <w:pPr>
        <w:rPr>
          <w:rFonts w:cs="Arial"/>
          <w:lang w:val="ru-RU"/>
        </w:rPr>
      </w:pPr>
      <w:r w:rsidRPr="00792FB1">
        <w:rPr>
          <w:rFonts w:cs="Arial"/>
          <w:lang w:val="ru-RU"/>
        </w:rPr>
        <w:t xml:space="preserve">  </w:t>
      </w:r>
      <w:r w:rsidR="00D964D8" w:rsidRPr="00792FB1">
        <w:rPr>
          <w:rFonts w:cs="Arial"/>
          <w:lang w:val="ru-RU"/>
        </w:rPr>
        <w:t xml:space="preserve">            </w:t>
      </w:r>
      <w:r w:rsidRPr="00792FB1">
        <w:rPr>
          <w:rFonts w:cs="Arial"/>
          <w:lang w:val="ru-RU"/>
        </w:rPr>
        <w:t xml:space="preserve">  (Име и презиме)</w:t>
      </w:r>
      <w:r w:rsidRPr="00792FB1">
        <w:rPr>
          <w:rFonts w:cs="Arial"/>
          <w:lang w:val="ru-RU"/>
        </w:rPr>
        <w:tab/>
      </w:r>
      <w:r w:rsidRPr="00792FB1">
        <w:rPr>
          <w:rFonts w:cs="Arial"/>
          <w:lang w:val="ru-RU"/>
        </w:rPr>
        <w:tab/>
      </w:r>
      <w:r w:rsidR="00D964D8" w:rsidRPr="00792FB1">
        <w:rPr>
          <w:rFonts w:cs="Arial"/>
          <w:lang w:val="ru-RU"/>
        </w:rPr>
        <w:t xml:space="preserve">                              (Име и презиме)</w:t>
      </w:r>
    </w:p>
    <w:p w14:paraId="59A2C879" w14:textId="214B2655" w:rsidR="00B740FF" w:rsidRPr="00792FB1" w:rsidRDefault="00B740FF" w:rsidP="00B740FF">
      <w:pPr>
        <w:rPr>
          <w:rFonts w:cs="Arial"/>
          <w:lang w:val="ru-RU"/>
        </w:rPr>
      </w:pPr>
      <w:r w:rsidRPr="00792FB1">
        <w:rPr>
          <w:rFonts w:cs="Arial"/>
          <w:lang w:val="ru-RU"/>
        </w:rPr>
        <w:t xml:space="preserve">                                                      </w:t>
      </w:r>
    </w:p>
    <w:p w14:paraId="54F1AC1D" w14:textId="1401FFBB" w:rsidR="00B740FF" w:rsidRPr="00792FB1" w:rsidRDefault="00D964D8" w:rsidP="00B740FF">
      <w:pPr>
        <w:rPr>
          <w:rFonts w:cs="Arial"/>
          <w:lang w:val="ru-RU"/>
        </w:rPr>
      </w:pPr>
      <w:r w:rsidRPr="00792FB1">
        <w:rPr>
          <w:rFonts w:cs="Arial"/>
          <w:lang w:val="ru-RU"/>
        </w:rPr>
        <w:t xml:space="preserve">             </w:t>
      </w:r>
      <w:r w:rsidR="00B740FF" w:rsidRPr="00792FB1">
        <w:rPr>
          <w:rFonts w:cs="Arial"/>
          <w:lang w:val="ru-RU"/>
        </w:rPr>
        <w:t>____________________</w:t>
      </w:r>
      <w:r w:rsidR="00B740FF" w:rsidRPr="00792FB1">
        <w:rPr>
          <w:rFonts w:cs="Arial"/>
          <w:lang w:val="ru-RU"/>
        </w:rPr>
        <w:tab/>
      </w:r>
      <w:r w:rsidRPr="00792FB1">
        <w:rPr>
          <w:rFonts w:cs="Arial"/>
          <w:lang w:val="ru-RU"/>
        </w:rPr>
        <w:t xml:space="preserve">                                  </w:t>
      </w:r>
      <w:r w:rsidR="00B740FF" w:rsidRPr="00792FB1">
        <w:rPr>
          <w:rFonts w:cs="Arial"/>
          <w:lang w:val="ru-RU"/>
        </w:rPr>
        <w:t xml:space="preserve">_____________________    </w:t>
      </w:r>
    </w:p>
    <w:p w14:paraId="5664AC6D" w14:textId="75B6085B" w:rsidR="00B740FF" w:rsidRPr="00792FB1" w:rsidRDefault="00B740FF" w:rsidP="00B740FF">
      <w:pPr>
        <w:rPr>
          <w:rFonts w:cs="Arial"/>
          <w:lang w:val="ru-RU"/>
        </w:rPr>
      </w:pPr>
      <w:r w:rsidRPr="00792FB1">
        <w:rPr>
          <w:rFonts w:cs="Arial"/>
          <w:lang w:val="ru-RU"/>
        </w:rPr>
        <w:t xml:space="preserve">   </w:t>
      </w:r>
      <w:r w:rsidR="00D964D8" w:rsidRPr="00792FB1">
        <w:rPr>
          <w:rFonts w:cs="Arial"/>
          <w:lang w:val="ru-RU"/>
        </w:rPr>
        <w:t xml:space="preserve">                     </w:t>
      </w:r>
      <w:r w:rsidRPr="00792FB1">
        <w:rPr>
          <w:rFonts w:cs="Arial"/>
          <w:lang w:val="ru-RU"/>
        </w:rPr>
        <w:t xml:space="preserve"> (Потпис)</w:t>
      </w:r>
      <w:r w:rsidRPr="00792FB1">
        <w:rPr>
          <w:rFonts w:cs="Arial"/>
          <w:lang w:val="ru-RU"/>
        </w:rPr>
        <w:tab/>
      </w:r>
      <w:r w:rsidRPr="00792FB1">
        <w:rPr>
          <w:rFonts w:cs="Arial"/>
          <w:lang w:val="ru-RU"/>
        </w:rPr>
        <w:tab/>
      </w:r>
      <w:r w:rsidRPr="00792FB1">
        <w:rPr>
          <w:rFonts w:cs="Arial"/>
          <w:lang w:val="ru-RU"/>
        </w:rPr>
        <w:tab/>
        <w:t xml:space="preserve">      </w:t>
      </w:r>
      <w:r w:rsidR="00D964D8" w:rsidRPr="00792FB1">
        <w:rPr>
          <w:rFonts w:cs="Arial"/>
          <w:lang w:val="ru-RU"/>
        </w:rPr>
        <w:t xml:space="preserve">                               </w:t>
      </w:r>
      <w:r w:rsidRPr="00792FB1">
        <w:rPr>
          <w:rFonts w:cs="Arial"/>
          <w:lang w:val="ru-RU"/>
        </w:rPr>
        <w:t xml:space="preserve">  (Потпис)                          </w:t>
      </w:r>
    </w:p>
    <w:p w14:paraId="6F37ADE8" w14:textId="77777777" w:rsidR="00B740FF" w:rsidRPr="00792FB1" w:rsidRDefault="00B740FF" w:rsidP="00B740FF">
      <w:pPr>
        <w:ind w:left="-284"/>
        <w:rPr>
          <w:rFonts w:cs="Arial"/>
          <w:lang w:val="ru-RU"/>
        </w:rPr>
      </w:pPr>
    </w:p>
    <w:p w14:paraId="11BF7E48" w14:textId="77777777" w:rsidR="00B740FF" w:rsidRPr="00792FB1" w:rsidRDefault="00B740FF" w:rsidP="00B740FF">
      <w:pPr>
        <w:rPr>
          <w:rFonts w:cs="Arial"/>
          <w:lang w:val="ru-RU"/>
        </w:rPr>
      </w:pPr>
      <w:r w:rsidRPr="00792FB1">
        <w:rPr>
          <w:rFonts w:cs="Arial"/>
          <w:vertAlign w:val="superscript"/>
          <w:lang w:val="ru-RU"/>
        </w:rPr>
        <w:t>1)</w:t>
      </w:r>
      <w:r w:rsidRPr="00792FB1">
        <w:rPr>
          <w:rFonts w:cs="Arial"/>
          <w:lang w:val="ru-RU"/>
        </w:rPr>
        <w:t xml:space="preserve">  у случају да се добра/услуга/радови односи на већи број МТ, уз Записник приложити посебну спецификацију по МТ</w:t>
      </w:r>
    </w:p>
    <w:p w14:paraId="7A5C4B59" w14:textId="77777777" w:rsidR="00B740FF" w:rsidRPr="00792FB1" w:rsidRDefault="00B740FF" w:rsidP="00B740FF">
      <w:pPr>
        <w:rPr>
          <w:rFonts w:cs="Arial"/>
          <w:lang w:val="ru-RU"/>
        </w:rPr>
      </w:pPr>
      <w:r w:rsidRPr="00792FB1">
        <w:rPr>
          <w:rFonts w:cs="Arial"/>
          <w:vertAlign w:val="superscript"/>
          <w:lang w:val="ru-RU"/>
        </w:rPr>
        <w:t>2)</w:t>
      </w:r>
      <w:r w:rsidRPr="00792FB1">
        <w:rPr>
          <w:rFonts w:cs="Arial"/>
          <w:lang w:val="ru-RU"/>
        </w:rPr>
        <w:t xml:space="preserve">   потписује и печатира Надзорни орган за услуге инвестиционих пројеката</w:t>
      </w:r>
    </w:p>
    <w:p w14:paraId="790E4284" w14:textId="77777777" w:rsidR="00B740FF" w:rsidRPr="00792FB1" w:rsidRDefault="00B740FF" w:rsidP="00D76660">
      <w:pPr>
        <w:rPr>
          <w:rFonts w:cs="Arial"/>
          <w:i/>
          <w:lang w:val="sr-Cyrl-CS"/>
        </w:rPr>
      </w:pPr>
      <w:r w:rsidRPr="00792FB1">
        <w:rPr>
          <w:rFonts w:cs="Arial"/>
          <w:i/>
          <w:lang w:val="sr-Cyrl-CS"/>
        </w:rPr>
        <w:t>Појашњења:</w:t>
      </w:r>
    </w:p>
    <w:p w14:paraId="095BF793" w14:textId="2D8B5A0B" w:rsidR="00B740FF" w:rsidRPr="00792FB1" w:rsidRDefault="00D76660" w:rsidP="00D76660">
      <w:pPr>
        <w:spacing w:before="0"/>
        <w:rPr>
          <w:rFonts w:cs="Arial"/>
          <w:i/>
          <w:lang w:val="sr-Cyrl-CS"/>
        </w:rPr>
      </w:pPr>
      <w:r w:rsidRPr="00792FB1">
        <w:rPr>
          <w:rFonts w:cs="Arial"/>
          <w:i/>
          <w:lang w:val="sr-Cyrl-CS"/>
        </w:rPr>
        <w:t xml:space="preserve">- Налог за набавку </w:t>
      </w:r>
      <w:r w:rsidR="00B740FF" w:rsidRPr="00792FB1">
        <w:rPr>
          <w:rFonts w:cs="Arial"/>
          <w:i/>
          <w:lang w:val="sr-Cyrl-CS"/>
        </w:rPr>
        <w:t>(излазни документ ка добављачу, издат на основу Уговора) ОБАВЕЗАН ПРИЛОГ ЗАПИСНИКА без обзира на предмет набавке</w:t>
      </w:r>
    </w:p>
    <w:p w14:paraId="283582D8" w14:textId="34EE1133" w:rsidR="00B740FF" w:rsidRPr="00792FB1" w:rsidRDefault="00D76660" w:rsidP="00D76660">
      <w:pPr>
        <w:spacing w:before="0"/>
        <w:rPr>
          <w:rFonts w:cs="Arial"/>
          <w:i/>
          <w:lang w:val="sr-Cyrl-CS"/>
        </w:rPr>
      </w:pPr>
      <w:r w:rsidRPr="00792FB1">
        <w:rPr>
          <w:rFonts w:cs="Arial"/>
          <w:i/>
          <w:lang w:val="sr-Cyrl-CS"/>
        </w:rPr>
        <w:t>-</w:t>
      </w:r>
      <w:r w:rsidR="00B740FF" w:rsidRPr="00792FB1">
        <w:rPr>
          <w:rFonts w:cs="Arial"/>
          <w:i/>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14:paraId="08468384" w14:textId="77777777" w:rsidR="001305DF" w:rsidRPr="00792FB1" w:rsidRDefault="00D76660" w:rsidP="001305DF">
      <w:pPr>
        <w:spacing w:before="0"/>
        <w:rPr>
          <w:rFonts w:cs="Arial"/>
          <w:i/>
          <w:lang w:val="sr-Cyrl-CS"/>
        </w:rPr>
      </w:pPr>
      <w:r w:rsidRPr="00792FB1">
        <w:rPr>
          <w:rFonts w:cs="Arial"/>
          <w:i/>
          <w:lang w:val="sr-Cyrl-CS"/>
        </w:rPr>
        <w:t>-</w:t>
      </w:r>
      <w:r w:rsidR="00B740FF" w:rsidRPr="00792FB1">
        <w:rPr>
          <w:rFonts w:cs="Arial"/>
          <w:i/>
          <w:lang w:val="sr-Cyrl-CS"/>
        </w:rPr>
        <w:t>Сви добављачи биће дужни да уз фактуру доставе и обострано потписани Записник.</w:t>
      </w:r>
    </w:p>
    <w:p w14:paraId="3D49C69F" w14:textId="11B3297C" w:rsidR="00B740FF" w:rsidRPr="00792FB1" w:rsidRDefault="001305DF" w:rsidP="001305DF">
      <w:pPr>
        <w:spacing w:before="0"/>
        <w:rPr>
          <w:rFonts w:cs="Arial"/>
          <w:i/>
          <w:lang w:val="sr-Cyrl-RS"/>
        </w:rPr>
      </w:pPr>
      <w:r w:rsidRPr="00792FB1">
        <w:rPr>
          <w:rFonts w:cs="Arial"/>
          <w:i/>
          <w:lang w:val="sr-Cyrl-CS"/>
        </w:rPr>
        <w:t xml:space="preserve">- </w:t>
      </w:r>
      <w:r w:rsidR="00B740FF" w:rsidRPr="00792FB1">
        <w:rPr>
          <w:rFonts w:cs="Arial"/>
          <w:i/>
          <w:lang w:val="sr-Cyrl-CS"/>
        </w:rPr>
        <w:t>Обавеза Наручиоца је издавање писменог Налога за набавку без обзира на предмет набавке</w:t>
      </w:r>
      <w:r w:rsidR="00B740FF" w:rsidRPr="00792FB1">
        <w:rPr>
          <w:rFonts w:cs="Arial"/>
          <w:i/>
          <w:lang w:val="sr-Latn-RS"/>
        </w:rPr>
        <w:t xml:space="preserve">, </w:t>
      </w:r>
      <w:r w:rsidR="00B740FF" w:rsidRPr="00792FB1">
        <w:rPr>
          <w:rFonts w:cs="Arial"/>
          <w:i/>
          <w:lang w:val="sr-Cyrl-RS"/>
        </w:rPr>
        <w:t>сем у ситуацијама код испоруке добара када су уговором утврђени рокови.</w:t>
      </w:r>
    </w:p>
    <w:p w14:paraId="055BBDE5" w14:textId="77777777" w:rsidR="002D2B2D" w:rsidRPr="00792FB1" w:rsidRDefault="002D2B2D" w:rsidP="001305DF">
      <w:pPr>
        <w:spacing w:before="0"/>
        <w:rPr>
          <w:rFonts w:cs="Arial"/>
          <w:i/>
          <w:lang w:val="sr-Cyrl-RS"/>
        </w:rPr>
      </w:pPr>
    </w:p>
    <w:p w14:paraId="2B90C053" w14:textId="77777777" w:rsidR="002D2B2D" w:rsidRPr="00792FB1" w:rsidRDefault="002D2B2D" w:rsidP="001305DF">
      <w:pPr>
        <w:spacing w:before="0"/>
        <w:rPr>
          <w:rFonts w:cs="Arial"/>
          <w:i/>
          <w:lang w:val="sr-Cyrl-RS"/>
        </w:rPr>
      </w:pPr>
    </w:p>
    <w:p w14:paraId="6B2F0A97" w14:textId="77777777" w:rsidR="002D2B2D" w:rsidRPr="00792FB1" w:rsidRDefault="002D2B2D" w:rsidP="001305DF">
      <w:pPr>
        <w:spacing w:before="0"/>
        <w:rPr>
          <w:rFonts w:cs="Arial"/>
          <w:i/>
          <w:lang w:val="sr-Cyrl-RS"/>
        </w:rPr>
      </w:pPr>
    </w:p>
    <w:p w14:paraId="3C6952E4" w14:textId="77777777" w:rsidR="00AB7F77" w:rsidRPr="00792FB1" w:rsidRDefault="00AB7F77" w:rsidP="001305DF">
      <w:pPr>
        <w:spacing w:before="0"/>
        <w:rPr>
          <w:rFonts w:cs="Arial"/>
          <w:i/>
          <w:lang w:val="sr-Cyrl-RS"/>
        </w:rPr>
      </w:pPr>
    </w:p>
    <w:p w14:paraId="2F1437CD" w14:textId="77777777" w:rsidR="002D2B2D" w:rsidRPr="00792FB1" w:rsidRDefault="002D2B2D" w:rsidP="001305DF">
      <w:pPr>
        <w:spacing w:before="0"/>
        <w:rPr>
          <w:rFonts w:cs="Arial"/>
          <w:i/>
          <w:lang w:val="sr-Cyrl-RS"/>
        </w:rPr>
      </w:pPr>
    </w:p>
    <w:p w14:paraId="52837870" w14:textId="77777777" w:rsidR="00BE37CE" w:rsidRPr="00792FB1" w:rsidRDefault="00BE37CE" w:rsidP="001305DF">
      <w:pPr>
        <w:spacing w:before="0"/>
        <w:rPr>
          <w:rFonts w:cs="Arial"/>
          <w:i/>
          <w:lang w:val="sr-Cyrl-RS"/>
        </w:rPr>
      </w:pPr>
    </w:p>
    <w:p w14:paraId="18B04BC3" w14:textId="77777777" w:rsidR="00BE37CE" w:rsidRPr="00792FB1" w:rsidRDefault="00BE37CE" w:rsidP="001305DF">
      <w:pPr>
        <w:spacing w:before="0"/>
        <w:rPr>
          <w:rFonts w:cs="Arial"/>
          <w:i/>
          <w:lang w:val="sr-Cyrl-RS"/>
        </w:rPr>
      </w:pPr>
    </w:p>
    <w:p w14:paraId="35AD74E3" w14:textId="77777777" w:rsidR="002D2B2D" w:rsidRPr="00792FB1" w:rsidRDefault="002D2B2D" w:rsidP="001305DF">
      <w:pPr>
        <w:spacing w:before="0"/>
        <w:rPr>
          <w:rFonts w:cs="Arial"/>
          <w:i/>
          <w:lang w:val="sr-Cyrl-CS"/>
        </w:rPr>
      </w:pPr>
    </w:p>
    <w:p w14:paraId="233EBCD9" w14:textId="539B810C" w:rsidR="00343A18" w:rsidRPr="00093F27" w:rsidRDefault="00343A18" w:rsidP="00A63645">
      <w:pPr>
        <w:pStyle w:val="KDPodnaslov1"/>
        <w:numPr>
          <w:ilvl w:val="0"/>
          <w:numId w:val="23"/>
        </w:numPr>
        <w:spacing w:before="0"/>
        <w:rPr>
          <w:rFonts w:cs="Arial"/>
        </w:rPr>
      </w:pPr>
      <w:bookmarkStart w:id="262" w:name="_Toc442559948"/>
      <w:r w:rsidRPr="00093F27">
        <w:rPr>
          <w:rFonts w:cs="Arial"/>
        </w:rPr>
        <w:t>МОДЕЛ УГОВОРА</w:t>
      </w:r>
      <w:bookmarkEnd w:id="262"/>
      <w:r w:rsidR="00093F27" w:rsidRPr="00093F27">
        <w:rPr>
          <w:rFonts w:cs="Arial"/>
          <w:lang w:val="sr-Cyrl-RS"/>
        </w:rPr>
        <w:t xml:space="preserve"> ПАРТИЈА 1</w:t>
      </w:r>
    </w:p>
    <w:p w14:paraId="38DFA5E0" w14:textId="77777777" w:rsidR="00343A18" w:rsidRPr="00093F27" w:rsidRDefault="00343A18" w:rsidP="00B02E86">
      <w:pPr>
        <w:rPr>
          <w:rFonts w:eastAsia="Arial Unicode MS" w:cs="Arial"/>
        </w:rPr>
      </w:pPr>
    </w:p>
    <w:p w14:paraId="76EB626E" w14:textId="77777777" w:rsidR="00343A18" w:rsidRPr="00093F27" w:rsidRDefault="00343A18" w:rsidP="00343A18">
      <w:pPr>
        <w:pStyle w:val="KDParagraf"/>
        <w:spacing w:before="0"/>
        <w:rPr>
          <w:rFonts w:cs="Arial"/>
        </w:rPr>
      </w:pPr>
    </w:p>
    <w:p w14:paraId="3F2C10EB" w14:textId="77777777" w:rsidR="00343A18" w:rsidRPr="00792FB1" w:rsidRDefault="00343A18" w:rsidP="00343A18">
      <w:pPr>
        <w:pStyle w:val="KDParagraf"/>
        <w:spacing w:before="0"/>
        <w:rPr>
          <w:rFonts w:cs="Arial"/>
          <w:i/>
          <w:lang w:val="ru-RU"/>
        </w:rPr>
      </w:pPr>
      <w:r w:rsidRPr="00093F27">
        <w:rPr>
          <w:rFonts w:cs="Arial"/>
          <w:i/>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14:paraId="1891E40F" w14:textId="77777777" w:rsidR="00343A18" w:rsidRPr="00792FB1" w:rsidRDefault="00343A18" w:rsidP="00343A18">
      <w:pPr>
        <w:pStyle w:val="KDParagraf"/>
        <w:spacing w:before="0"/>
        <w:rPr>
          <w:rFonts w:cs="Arial"/>
          <w:i/>
          <w:lang w:val="ru-RU"/>
        </w:rPr>
      </w:pPr>
    </w:p>
    <w:p w14:paraId="2FE6E160" w14:textId="77777777" w:rsidR="00343A18" w:rsidRPr="00792FB1" w:rsidRDefault="00343A18" w:rsidP="00343A18">
      <w:pPr>
        <w:pStyle w:val="KDParagraf"/>
        <w:spacing w:before="0"/>
        <w:rPr>
          <w:rFonts w:cs="Arial"/>
          <w:lang w:val="ru-RU"/>
        </w:rPr>
      </w:pPr>
    </w:p>
    <w:p w14:paraId="4760F61E" w14:textId="77777777" w:rsidR="00343A18" w:rsidRPr="00792FB1" w:rsidRDefault="00343A18" w:rsidP="00343A18">
      <w:pPr>
        <w:pStyle w:val="KDParagraf"/>
        <w:spacing w:before="0"/>
        <w:rPr>
          <w:rFonts w:cs="Arial"/>
          <w:b/>
        </w:rPr>
      </w:pPr>
      <w:r w:rsidRPr="00792FB1">
        <w:rPr>
          <w:rFonts w:cs="Arial"/>
          <w:b/>
        </w:rPr>
        <w:t>УГОВОРНЕ СТРАНЕ:</w:t>
      </w:r>
    </w:p>
    <w:p w14:paraId="6DCEB95C" w14:textId="77777777" w:rsidR="00343A18" w:rsidRPr="00792FB1" w:rsidRDefault="00343A18" w:rsidP="00343A18">
      <w:pPr>
        <w:pStyle w:val="KDParagraf"/>
        <w:spacing w:before="0"/>
        <w:rPr>
          <w:rFonts w:cs="Arial"/>
          <w:b/>
        </w:rPr>
      </w:pPr>
    </w:p>
    <w:p w14:paraId="34D01B78" w14:textId="1BEC3853" w:rsidR="00D00EF8" w:rsidRPr="00792FB1" w:rsidRDefault="00D00EF8" w:rsidP="00A63645">
      <w:pPr>
        <w:pStyle w:val="ListParagraph"/>
        <w:numPr>
          <w:ilvl w:val="0"/>
          <w:numId w:val="7"/>
        </w:numPr>
        <w:spacing w:before="0" w:after="0" w:line="240" w:lineRule="auto"/>
        <w:ind w:left="0" w:firstLine="0"/>
        <w:rPr>
          <w:rFonts w:ascii="Arial" w:hAnsi="Arial" w:cs="Arial"/>
          <w:noProof/>
        </w:rPr>
      </w:pPr>
      <w:r w:rsidRPr="00792FB1">
        <w:rPr>
          <w:rFonts w:ascii="Arial" w:hAnsi="Arial" w:cs="Arial"/>
          <w:noProof/>
          <w:lang w:val="sr-Cyrl-RS"/>
        </w:rPr>
        <w:t xml:space="preserve">Јавно предузеће „Електропривреда Србије“ из Београда, Улица </w:t>
      </w:r>
      <w:r w:rsidR="00BA013D">
        <w:rPr>
          <w:rFonts w:ascii="Arial" w:hAnsi="Arial" w:cs="Arial"/>
          <w:noProof/>
          <w:lang w:val="sr-Cyrl-RS"/>
        </w:rPr>
        <w:t>Балканска</w:t>
      </w:r>
      <w:r w:rsidRPr="00792FB1">
        <w:rPr>
          <w:rFonts w:ascii="Arial" w:hAnsi="Arial" w:cs="Arial"/>
          <w:noProof/>
          <w:lang w:val="sr-Cyrl-RS"/>
        </w:rPr>
        <w:t xml:space="preserve"> бр. </w:t>
      </w:r>
      <w:r w:rsidR="00BA013D">
        <w:rPr>
          <w:rFonts w:ascii="Arial" w:hAnsi="Arial" w:cs="Arial"/>
          <w:noProof/>
          <w:lang w:val="sr-Cyrl-RS"/>
        </w:rPr>
        <w:t>13</w:t>
      </w:r>
      <w:r w:rsidRPr="00792FB1">
        <w:rPr>
          <w:rFonts w:ascii="Arial" w:hAnsi="Arial" w:cs="Arial"/>
          <w:noProof/>
          <w:lang w:val="sr-Cyrl-RS"/>
        </w:rPr>
        <w:t xml:space="preserve">, Матични број 20053658, ПИБ 103920327, Текући рачун 160-700-13 Банка Интеса ад Београд, огранак ТЕ-КО Костолац, улица Николе Тесле бр.5-7, Костолац, које заступа законски заступник  Милорад Грчић, в.д. директора, а по  Пуномоћју ЈП ЕПС број </w:t>
      </w:r>
      <w:r w:rsidRPr="00792FB1">
        <w:rPr>
          <w:rFonts w:ascii="Arial" w:hAnsi="Arial" w:cs="&quot;Arial&quot;"/>
          <w:szCs w:val="24"/>
        </w:rPr>
        <w:t>12.01-40958/8-1</w:t>
      </w:r>
      <w:r w:rsidRPr="00792FB1">
        <w:rPr>
          <w:rFonts w:ascii="Arial" w:hAnsi="Arial" w:cs="&quot;Arial&quot;"/>
          <w:szCs w:val="24"/>
          <w:lang w:val="ru-RU"/>
        </w:rPr>
        <w:t>6 од 02.06</w:t>
      </w:r>
      <w:r w:rsidRPr="00792FB1">
        <w:rPr>
          <w:rFonts w:ascii="Arial" w:hAnsi="Arial" w:cs="&quot;Arial&quot;"/>
          <w:szCs w:val="24"/>
        </w:rPr>
        <w:t xml:space="preserve">.2016. </w:t>
      </w:r>
      <w:r w:rsidRPr="00792FB1">
        <w:rPr>
          <w:rFonts w:ascii="Arial" w:hAnsi="Arial" w:cs="&quot;Arial&quot;"/>
          <w:szCs w:val="24"/>
          <w:lang w:val="ru-RU"/>
        </w:rPr>
        <w:t>године, овај уговор, у име и за рачун ЈП ЕПС, закључује Милан Лаковић</w:t>
      </w:r>
      <w:r w:rsidRPr="00792FB1">
        <w:rPr>
          <w:rFonts w:ascii="Arial" w:hAnsi="Arial" w:cs="Arial"/>
          <w:noProof/>
          <w:sz w:val="20"/>
          <w:lang w:val="sr-Cyrl-RS"/>
        </w:rPr>
        <w:t xml:space="preserve"> </w:t>
      </w:r>
      <w:r w:rsidRPr="00792FB1">
        <w:rPr>
          <w:rFonts w:ascii="Arial" w:hAnsi="Arial" w:cs="Arial"/>
          <w:noProof/>
          <w:lang w:val="sr-Cyrl-RS"/>
        </w:rPr>
        <w:t>финансијски директор Огранка: Електропривреда Србије ЈП Београд – Огранак ТЕ-КО Костолац, улица Николе Тесле бр.5-7, Костолац (у даљем тексту: Купац)</w:t>
      </w:r>
    </w:p>
    <w:p w14:paraId="45AF0A84" w14:textId="77777777" w:rsidR="00343A18" w:rsidRPr="00792FB1" w:rsidRDefault="00343A18" w:rsidP="00343A18">
      <w:pPr>
        <w:spacing w:before="0"/>
        <w:rPr>
          <w:rFonts w:cs="Arial"/>
          <w:lang w:val="ru-RU"/>
        </w:rPr>
      </w:pPr>
    </w:p>
    <w:p w14:paraId="67334C42" w14:textId="77777777" w:rsidR="00343A18" w:rsidRPr="00792FB1" w:rsidRDefault="00343A18" w:rsidP="00343A18">
      <w:pPr>
        <w:spacing w:before="0"/>
        <w:rPr>
          <w:rFonts w:cs="Arial"/>
        </w:rPr>
      </w:pPr>
      <w:r w:rsidRPr="00792FB1">
        <w:rPr>
          <w:rFonts w:cs="Arial"/>
        </w:rPr>
        <w:t>и</w:t>
      </w:r>
    </w:p>
    <w:p w14:paraId="360165CE" w14:textId="77777777" w:rsidR="00343A18" w:rsidRPr="00792FB1" w:rsidRDefault="00343A18" w:rsidP="00343A18">
      <w:pPr>
        <w:spacing w:before="0"/>
        <w:rPr>
          <w:rFonts w:cs="Arial"/>
        </w:rPr>
      </w:pPr>
    </w:p>
    <w:p w14:paraId="6EAB63E7" w14:textId="2729D285" w:rsidR="00343A18" w:rsidRPr="00792FB1" w:rsidRDefault="00343A18" w:rsidP="00A63645">
      <w:pPr>
        <w:pStyle w:val="ListParagraph"/>
        <w:numPr>
          <w:ilvl w:val="0"/>
          <w:numId w:val="7"/>
        </w:numPr>
        <w:spacing w:before="0" w:after="0" w:line="240" w:lineRule="auto"/>
        <w:ind w:left="0" w:firstLine="0"/>
        <w:rPr>
          <w:rFonts w:ascii="Arial" w:hAnsi="Arial" w:cs="Arial"/>
        </w:rPr>
      </w:pPr>
      <w:r w:rsidRPr="00792FB1">
        <w:rPr>
          <w:rFonts w:ascii="Arial" w:hAnsi="Arial" w:cs="Arial"/>
          <w:lang w:val="ru-RU"/>
        </w:rPr>
        <w:t>_________________ из ________</w:t>
      </w:r>
      <w:r w:rsidR="00A43A23" w:rsidRPr="00792FB1">
        <w:rPr>
          <w:rFonts w:ascii="Arial" w:hAnsi="Arial" w:cs="Arial"/>
          <w:lang w:val="sr-Cyrl-CS"/>
        </w:rPr>
        <w:t>___</w:t>
      </w:r>
      <w:r w:rsidRPr="00792FB1">
        <w:rPr>
          <w:rFonts w:ascii="Arial" w:hAnsi="Arial" w:cs="Arial"/>
          <w:lang w:val="ru-RU"/>
        </w:rPr>
        <w:t xml:space="preserve">, ул. ____________, бр.____, матични број: ___________, ПИБ: ___________, </w:t>
      </w:r>
      <w:r w:rsidR="00F67A55" w:rsidRPr="00792FB1">
        <w:rPr>
          <w:rFonts w:ascii="Arial" w:hAnsi="Arial" w:cs="Arial"/>
          <w:lang w:val="ru-RU"/>
        </w:rPr>
        <w:t xml:space="preserve">Текући рачун </w:t>
      </w:r>
      <w:r w:rsidR="00F67A55" w:rsidRPr="00792FB1">
        <w:rPr>
          <w:rFonts w:ascii="Arial" w:hAnsi="Arial" w:cs="Arial"/>
          <w:lang w:val="sr-Latn-RS"/>
        </w:rPr>
        <w:t>____________,</w:t>
      </w:r>
      <w:r w:rsidR="00F67A55" w:rsidRPr="00792FB1">
        <w:rPr>
          <w:rFonts w:ascii="Arial" w:hAnsi="Arial" w:cs="Arial"/>
          <w:lang w:val="ru-RU"/>
        </w:rPr>
        <w:t xml:space="preserve"> </w:t>
      </w:r>
      <w:r w:rsidR="00F67A55" w:rsidRPr="00792FB1">
        <w:rPr>
          <w:rFonts w:ascii="Arial" w:hAnsi="Arial" w:cs="Arial"/>
          <w:lang w:val="sr-Cyrl-RS"/>
        </w:rPr>
        <w:t xml:space="preserve">банка </w:t>
      </w:r>
      <w:r w:rsidR="00F67A55" w:rsidRPr="00792FB1">
        <w:rPr>
          <w:rFonts w:ascii="Arial" w:hAnsi="Arial" w:cs="Arial"/>
          <w:lang w:val="ru-RU"/>
        </w:rPr>
        <w:t xml:space="preserve">______________ </w:t>
      </w:r>
      <w:r w:rsidRPr="00792FB1">
        <w:rPr>
          <w:rFonts w:ascii="Arial" w:hAnsi="Arial" w:cs="Arial"/>
          <w:lang w:val="ru-RU"/>
        </w:rPr>
        <w:t>кога заступа __________________, _____________, (</w:t>
      </w:r>
      <w:r w:rsidRPr="00792FB1">
        <w:rPr>
          <w:rFonts w:ascii="Arial" w:hAnsi="Arial" w:cs="Arial"/>
          <w:i/>
          <w:lang w:val="ru-RU"/>
        </w:rPr>
        <w:t>као лидер у име и за рачун групе понуђача</w:t>
      </w:r>
      <w:r w:rsidR="00AB001A" w:rsidRPr="00792FB1">
        <w:rPr>
          <w:rFonts w:ascii="Arial" w:hAnsi="Arial" w:cs="Arial"/>
          <w:i/>
          <w:lang w:val="sr-Cyrl-CS"/>
        </w:rPr>
        <w:t xml:space="preserve">, </w:t>
      </w:r>
      <w:r w:rsidR="00AB001A" w:rsidRPr="00792FB1">
        <w:rPr>
          <w:rFonts w:ascii="Arial" w:hAnsi="Arial" w:cs="Arial"/>
          <w:i/>
          <w:lang w:val="sr-Cyrl-RS"/>
        </w:rPr>
        <w:t xml:space="preserve">на основу закљученог Споразума о заједничком извршењу јавне набавке  број </w:t>
      </w:r>
      <w:r w:rsidR="00AB001A" w:rsidRPr="00792FB1">
        <w:rPr>
          <w:rFonts w:ascii="Arial" w:hAnsi="Arial" w:cs="Arial"/>
          <w:i/>
          <w:lang w:val="sr-Latn-RS"/>
        </w:rPr>
        <w:t>.....................</w:t>
      </w:r>
      <w:r w:rsidR="00AB001A" w:rsidRPr="00792FB1">
        <w:rPr>
          <w:rFonts w:ascii="Arial" w:hAnsi="Arial" w:cs="Arial"/>
          <w:i/>
          <w:lang w:val="sr-Cyrl-RS"/>
        </w:rPr>
        <w:t xml:space="preserve">  од</w:t>
      </w:r>
      <w:r w:rsidR="00AB001A" w:rsidRPr="00792FB1">
        <w:rPr>
          <w:rFonts w:ascii="Arial" w:hAnsi="Arial" w:cs="Arial"/>
          <w:i/>
          <w:lang w:val="sr-Latn-RS"/>
        </w:rPr>
        <w:t xml:space="preserve"> ......................</w:t>
      </w:r>
      <w:r w:rsidR="00AB001A" w:rsidRPr="00792FB1">
        <w:rPr>
          <w:rFonts w:ascii="Arial" w:hAnsi="Arial" w:cs="Arial"/>
          <w:i/>
          <w:lang w:val="sr-Cyrl-RS"/>
        </w:rPr>
        <w:t>.године</w:t>
      </w:r>
      <w:r w:rsidRPr="00792FB1">
        <w:rPr>
          <w:rFonts w:ascii="Arial" w:hAnsi="Arial" w:cs="Arial"/>
          <w:i/>
        </w:rPr>
        <w:t>)</w:t>
      </w:r>
      <w:r w:rsidR="001D7C18" w:rsidRPr="00792FB1">
        <w:rPr>
          <w:rFonts w:ascii="Arial" w:hAnsi="Arial" w:cs="Arial"/>
          <w:i/>
          <w:lang w:val="sr-Cyrl-CS"/>
        </w:rPr>
        <w:t xml:space="preserve"> </w:t>
      </w:r>
      <w:r w:rsidRPr="00792FB1">
        <w:rPr>
          <w:rFonts w:ascii="Arial" w:hAnsi="Arial" w:cs="Arial"/>
        </w:rPr>
        <w:t xml:space="preserve">(у даљем тексту: Продавац) </w:t>
      </w:r>
    </w:p>
    <w:p w14:paraId="40248D7A" w14:textId="77777777" w:rsidR="00343A18" w:rsidRPr="00792FB1" w:rsidRDefault="00343A18" w:rsidP="00343A18">
      <w:pPr>
        <w:spacing w:before="0"/>
        <w:ind w:left="360"/>
        <w:rPr>
          <w:rFonts w:cs="Arial"/>
        </w:rPr>
      </w:pPr>
    </w:p>
    <w:p w14:paraId="55546533" w14:textId="77777777" w:rsidR="00343A18" w:rsidRPr="00792FB1" w:rsidRDefault="00343A18" w:rsidP="00343A18">
      <w:pPr>
        <w:spacing w:before="0"/>
        <w:rPr>
          <w:rFonts w:eastAsia="Calibri" w:cs="Arial"/>
          <w:lang w:val="sr-Cyrl-BA"/>
        </w:rPr>
      </w:pPr>
      <w:r w:rsidRPr="00792FB1">
        <w:rPr>
          <w:rFonts w:eastAsia="Calibri" w:cs="Arial"/>
          <w:lang w:val="ru-RU"/>
        </w:rPr>
        <w:t>2а)________________________________________из</w:t>
      </w:r>
      <w:r w:rsidRPr="00792FB1">
        <w:rPr>
          <w:rFonts w:eastAsia="Calibri" w:cs="Arial"/>
          <w:lang w:val="ru-RU"/>
        </w:rPr>
        <w:tab/>
        <w:t>_____________, улица</w:t>
      </w:r>
    </w:p>
    <w:p w14:paraId="21BB343D" w14:textId="77777777" w:rsidR="00343A18" w:rsidRPr="00792FB1" w:rsidRDefault="00343A18" w:rsidP="00343A18">
      <w:pPr>
        <w:spacing w:before="0"/>
        <w:rPr>
          <w:rFonts w:eastAsia="Calibri" w:cs="Arial"/>
          <w:i/>
          <w:lang w:val="ru-RU"/>
        </w:rPr>
      </w:pPr>
      <w:r w:rsidRPr="00792FB1">
        <w:rPr>
          <w:rFonts w:eastAsia="Calibri" w:cs="Arial"/>
          <w:lang w:val="ru-RU"/>
        </w:rPr>
        <w:t xml:space="preserve"> ___________________ бр. ___, ПИБ: _____________, матични број _____________, </w:t>
      </w:r>
      <w:r w:rsidR="00F67A55" w:rsidRPr="00792FB1">
        <w:rPr>
          <w:rFonts w:cs="Arial"/>
          <w:lang w:val="ru-RU"/>
        </w:rPr>
        <w:t xml:space="preserve">Текући рачун </w:t>
      </w:r>
      <w:r w:rsidR="00F67A55" w:rsidRPr="00792FB1">
        <w:rPr>
          <w:rFonts w:cs="Arial"/>
          <w:lang w:val="sr-Latn-RS"/>
        </w:rPr>
        <w:t>____________,</w:t>
      </w:r>
      <w:r w:rsidR="00F67A55" w:rsidRPr="00792FB1">
        <w:rPr>
          <w:rFonts w:cs="Arial"/>
          <w:lang w:val="ru-RU"/>
        </w:rPr>
        <w:t xml:space="preserve"> </w:t>
      </w:r>
      <w:r w:rsidR="00F67A55" w:rsidRPr="00792FB1">
        <w:rPr>
          <w:rFonts w:cs="Arial"/>
          <w:lang w:val="sr-Cyrl-RS"/>
        </w:rPr>
        <w:t xml:space="preserve">банка </w:t>
      </w:r>
      <w:r w:rsidR="00F67A55" w:rsidRPr="00792FB1">
        <w:rPr>
          <w:rFonts w:cs="Arial"/>
          <w:lang w:val="ru-RU"/>
        </w:rPr>
        <w:t xml:space="preserve">______________ </w:t>
      </w:r>
      <w:r w:rsidR="00F67A55" w:rsidRPr="00792FB1">
        <w:rPr>
          <w:rFonts w:cs="Arial"/>
          <w:lang w:val="sr-Cyrl-RS"/>
        </w:rPr>
        <w:t>,</w:t>
      </w:r>
      <w:r w:rsidRPr="00792FB1">
        <w:rPr>
          <w:rFonts w:eastAsia="Calibri" w:cs="Arial"/>
          <w:lang w:val="ru-RU"/>
        </w:rPr>
        <w:t>кога заступа __________________________, (</w:t>
      </w:r>
      <w:r w:rsidRPr="00792FB1">
        <w:rPr>
          <w:rFonts w:eastAsia="Calibri" w:cs="Arial"/>
          <w:i/>
          <w:lang w:val="ru-RU"/>
        </w:rPr>
        <w:t>члан групе понуђача или подизвођач)</w:t>
      </w:r>
    </w:p>
    <w:p w14:paraId="25CFD26B" w14:textId="77777777" w:rsidR="00343A18" w:rsidRPr="00792FB1" w:rsidRDefault="00343A18" w:rsidP="00343A18">
      <w:pPr>
        <w:spacing w:before="0"/>
        <w:rPr>
          <w:rFonts w:eastAsia="Calibri" w:cs="Arial"/>
          <w:lang w:val="sr-Cyrl-BA"/>
        </w:rPr>
      </w:pPr>
      <w:r w:rsidRPr="00792FB1">
        <w:rPr>
          <w:rFonts w:eastAsia="Calibri" w:cs="Arial"/>
          <w:lang w:val="ru-RU"/>
        </w:rPr>
        <w:t>2б)_______________________________________из</w:t>
      </w:r>
      <w:r w:rsidRPr="00792FB1">
        <w:rPr>
          <w:rFonts w:eastAsia="Calibri" w:cs="Arial"/>
          <w:lang w:val="ru-RU"/>
        </w:rPr>
        <w:tab/>
        <w:t>_____________, улица</w:t>
      </w:r>
    </w:p>
    <w:p w14:paraId="30C80693" w14:textId="77777777" w:rsidR="00343A18" w:rsidRPr="00792FB1" w:rsidRDefault="00343A18" w:rsidP="00343A18">
      <w:pPr>
        <w:spacing w:before="0"/>
        <w:rPr>
          <w:rFonts w:eastAsia="Calibri" w:cs="Arial"/>
          <w:lang w:val="ru-RU"/>
        </w:rPr>
      </w:pPr>
      <w:r w:rsidRPr="00792FB1">
        <w:rPr>
          <w:rFonts w:eastAsia="Calibri" w:cs="Arial"/>
          <w:lang w:val="ru-RU"/>
        </w:rPr>
        <w:t xml:space="preserve"> ___________________ бр. ___, ПИБ: _____________, матични број _____________, </w:t>
      </w:r>
    </w:p>
    <w:p w14:paraId="04B0F59F" w14:textId="77777777" w:rsidR="00343A18" w:rsidRPr="00792FB1" w:rsidRDefault="00F67A55" w:rsidP="00343A18">
      <w:pPr>
        <w:spacing w:before="0"/>
        <w:rPr>
          <w:rFonts w:eastAsia="Calibri" w:cs="Arial"/>
          <w:lang w:val="ru-RU"/>
        </w:rPr>
      </w:pPr>
      <w:r w:rsidRPr="00792FB1">
        <w:rPr>
          <w:rFonts w:cs="Arial"/>
          <w:lang w:val="ru-RU"/>
        </w:rPr>
        <w:t xml:space="preserve">Текући рачун </w:t>
      </w:r>
      <w:r w:rsidRPr="00792FB1">
        <w:rPr>
          <w:rFonts w:cs="Arial"/>
          <w:lang w:val="sr-Latn-RS"/>
        </w:rPr>
        <w:t>____________,</w:t>
      </w:r>
      <w:r w:rsidRPr="00792FB1">
        <w:rPr>
          <w:rFonts w:cs="Arial"/>
          <w:lang w:val="ru-RU"/>
        </w:rPr>
        <w:t xml:space="preserve"> </w:t>
      </w:r>
      <w:r w:rsidRPr="00792FB1">
        <w:rPr>
          <w:rFonts w:cs="Arial"/>
          <w:lang w:val="sr-Cyrl-RS"/>
        </w:rPr>
        <w:t xml:space="preserve">банка </w:t>
      </w:r>
      <w:r w:rsidRPr="00792FB1">
        <w:rPr>
          <w:rFonts w:cs="Arial"/>
          <w:lang w:val="ru-RU"/>
        </w:rPr>
        <w:t xml:space="preserve">______________ </w:t>
      </w:r>
      <w:r w:rsidRPr="00792FB1">
        <w:rPr>
          <w:rFonts w:cs="Arial"/>
          <w:lang w:val="sr-Cyrl-RS"/>
        </w:rPr>
        <w:t>,</w:t>
      </w:r>
      <w:r w:rsidR="00343A18" w:rsidRPr="00792FB1">
        <w:rPr>
          <w:rFonts w:eastAsia="Calibri" w:cs="Arial"/>
          <w:lang w:val="ru-RU"/>
        </w:rPr>
        <w:t>кога  заступа _______________________, (члан групе понуђача или подизвођач</w:t>
      </w:r>
      <w:r w:rsidR="00343A18" w:rsidRPr="00792FB1">
        <w:rPr>
          <w:rFonts w:eastAsia="Calibri" w:cs="Arial"/>
          <w:i/>
          <w:lang w:val="ru-RU"/>
        </w:rPr>
        <w:t>)</w:t>
      </w:r>
    </w:p>
    <w:p w14:paraId="13CB7B6E" w14:textId="77777777" w:rsidR="00343A18" w:rsidRPr="00792FB1" w:rsidRDefault="00343A18" w:rsidP="00343A18">
      <w:pPr>
        <w:pStyle w:val="KDParagraf"/>
        <w:spacing w:before="0"/>
        <w:rPr>
          <w:rFonts w:cs="Arial"/>
          <w:lang w:val="ru-RU"/>
        </w:rPr>
      </w:pPr>
    </w:p>
    <w:p w14:paraId="004AD3F3" w14:textId="77777777" w:rsidR="00343A18" w:rsidRPr="00792FB1" w:rsidRDefault="00343A18" w:rsidP="00343A18">
      <w:pPr>
        <w:pStyle w:val="KDParagraf"/>
        <w:spacing w:before="0"/>
        <w:rPr>
          <w:rFonts w:cs="Arial"/>
          <w:lang w:val="ru-RU"/>
        </w:rPr>
      </w:pPr>
      <w:r w:rsidRPr="00792FB1">
        <w:rPr>
          <w:rFonts w:cs="Arial"/>
          <w:lang w:val="ru-RU"/>
        </w:rPr>
        <w:t>(у даљем тексту заједно: Уговорне стране)</w:t>
      </w:r>
    </w:p>
    <w:p w14:paraId="51B1D277" w14:textId="77777777" w:rsidR="00343A18" w:rsidRPr="00792FB1" w:rsidRDefault="00343A18" w:rsidP="00343A18">
      <w:pPr>
        <w:pStyle w:val="KDParagraf"/>
        <w:spacing w:before="0"/>
        <w:rPr>
          <w:rFonts w:cs="Arial"/>
          <w:lang w:val="ru-RU"/>
        </w:rPr>
      </w:pPr>
    </w:p>
    <w:p w14:paraId="1DFF45CA" w14:textId="26259D53" w:rsidR="00343A18" w:rsidRPr="00792FB1" w:rsidRDefault="00A43A23" w:rsidP="00343A18">
      <w:pPr>
        <w:pStyle w:val="KDParagraf"/>
        <w:spacing w:before="0"/>
        <w:rPr>
          <w:rFonts w:cs="Arial"/>
          <w:bCs/>
          <w:lang w:val="ru-RU"/>
        </w:rPr>
      </w:pPr>
      <w:r w:rsidRPr="00792FB1">
        <w:rPr>
          <w:rFonts w:cs="Arial"/>
          <w:lang w:val="ru-RU"/>
        </w:rPr>
        <w:t>закључиле су у Костолацу</w:t>
      </w:r>
      <w:r w:rsidR="00343A18" w:rsidRPr="00792FB1">
        <w:rPr>
          <w:rFonts w:cs="Arial"/>
          <w:lang w:val="ru-RU"/>
        </w:rPr>
        <w:t>, дана __________.године следећи:</w:t>
      </w:r>
    </w:p>
    <w:p w14:paraId="69B46D68" w14:textId="77777777" w:rsidR="001D7C18" w:rsidRPr="00792FB1" w:rsidRDefault="001D7C18" w:rsidP="001D7C18">
      <w:pPr>
        <w:spacing w:before="0"/>
        <w:rPr>
          <w:rFonts w:cs="Arial"/>
          <w:i/>
          <w:u w:val="single"/>
          <w:lang w:val="sr-Cyrl-RS"/>
        </w:rPr>
      </w:pPr>
    </w:p>
    <w:p w14:paraId="40E678D9" w14:textId="77777777" w:rsidR="00204707" w:rsidRPr="00792FB1" w:rsidRDefault="00204707" w:rsidP="001D7C18">
      <w:pPr>
        <w:spacing w:before="0"/>
        <w:rPr>
          <w:rFonts w:cs="Arial"/>
          <w:b/>
          <w:i/>
          <w:u w:val="single"/>
          <w:lang w:val="sr-Cyrl-RS"/>
        </w:rPr>
      </w:pPr>
      <w:r w:rsidRPr="00792FB1">
        <w:rPr>
          <w:rFonts w:cs="Arial"/>
          <w:i/>
          <w:u w:val="single"/>
          <w:lang w:val="sr-Cyrl-RS"/>
        </w:rPr>
        <w:t xml:space="preserve">У случају да је поднета понуда са </w:t>
      </w:r>
      <w:r w:rsidRPr="00792FB1">
        <w:rPr>
          <w:rFonts w:cs="Arial"/>
          <w:b/>
          <w:i/>
          <w:u w:val="single"/>
          <w:lang w:val="sr-Cyrl-RS"/>
        </w:rPr>
        <w:t>подизвођачем:</w:t>
      </w:r>
    </w:p>
    <w:p w14:paraId="64B702E2" w14:textId="77777777" w:rsidR="00204707" w:rsidRPr="00792FB1" w:rsidRDefault="00204707" w:rsidP="001D7C18">
      <w:pPr>
        <w:tabs>
          <w:tab w:val="left" w:pos="284"/>
          <w:tab w:val="left" w:pos="330"/>
        </w:tabs>
        <w:spacing w:before="0"/>
        <w:ind w:left="284"/>
        <w:rPr>
          <w:rFonts w:cs="Arial"/>
          <w:lang w:val="sr-Cyrl-RS"/>
        </w:rPr>
      </w:pPr>
      <w:r w:rsidRPr="00792FB1">
        <w:rPr>
          <w:rFonts w:cs="Arial"/>
          <w:lang w:val="sr-Cyrl-RS"/>
        </w:rPr>
        <w:t>Продавац је део набавке која је предмет овог уговора и то ...................................................................................................................................</w:t>
      </w:r>
    </w:p>
    <w:p w14:paraId="5BF68113" w14:textId="77777777" w:rsidR="00204707" w:rsidRPr="00792FB1" w:rsidRDefault="00204707" w:rsidP="001D7C18">
      <w:pPr>
        <w:tabs>
          <w:tab w:val="left" w:pos="284"/>
          <w:tab w:val="left" w:pos="330"/>
        </w:tabs>
        <w:spacing w:before="0"/>
        <w:ind w:left="284"/>
        <w:rPr>
          <w:rFonts w:cs="Arial"/>
          <w:i/>
          <w:lang w:val="sr-Cyrl-RS"/>
        </w:rPr>
      </w:pPr>
      <w:r w:rsidRPr="00792FB1">
        <w:rPr>
          <w:rFonts w:cs="Arial"/>
          <w:i/>
          <w:lang w:val="sr-Cyrl-RS"/>
        </w:rPr>
        <w:t xml:space="preserve">             (навести део предмета набавке који ће извршити подизвођач)</w:t>
      </w:r>
    </w:p>
    <w:p w14:paraId="1AC2A21A" w14:textId="77777777" w:rsidR="00204707" w:rsidRPr="00792FB1" w:rsidRDefault="00204707" w:rsidP="001D7C18">
      <w:pPr>
        <w:tabs>
          <w:tab w:val="left" w:pos="284"/>
          <w:tab w:val="left" w:pos="330"/>
        </w:tabs>
        <w:spacing w:before="0"/>
        <w:ind w:left="284"/>
        <w:rPr>
          <w:rFonts w:cs="Arial"/>
          <w:lang w:val="sr-Cyrl-RS"/>
        </w:rPr>
      </w:pPr>
      <w:r w:rsidRPr="00792FB1">
        <w:rPr>
          <w:rFonts w:cs="Arial"/>
          <w:lang w:val="sr-Cyrl-RS"/>
        </w:rPr>
        <w:t>поверио подизвођачу  ..........................................................................................</w:t>
      </w:r>
    </w:p>
    <w:p w14:paraId="37D17E03" w14:textId="77777777" w:rsidR="00204707" w:rsidRPr="00792FB1" w:rsidRDefault="00204707" w:rsidP="001D7C18">
      <w:pPr>
        <w:tabs>
          <w:tab w:val="left" w:pos="284"/>
          <w:tab w:val="left" w:pos="330"/>
        </w:tabs>
        <w:spacing w:before="0"/>
        <w:ind w:left="284"/>
        <w:rPr>
          <w:rFonts w:cs="Arial"/>
          <w:i/>
          <w:lang w:val="sr-Cyrl-RS"/>
        </w:rPr>
      </w:pPr>
      <w:r w:rsidRPr="00792FB1">
        <w:rPr>
          <w:rFonts w:cs="Arial"/>
          <w:i/>
          <w:lang w:val="sr-Cyrl-RS"/>
        </w:rPr>
        <w:t xml:space="preserve">                           (навести скраћено пословно име подизвођача)</w:t>
      </w:r>
    </w:p>
    <w:p w14:paraId="7ADC0643" w14:textId="77777777" w:rsidR="00204707" w:rsidRPr="00792FB1" w:rsidRDefault="00204707" w:rsidP="001D7C18">
      <w:pPr>
        <w:tabs>
          <w:tab w:val="left" w:pos="284"/>
          <w:tab w:val="left" w:pos="330"/>
        </w:tabs>
        <w:spacing w:before="0"/>
        <w:rPr>
          <w:rFonts w:cs="Arial"/>
          <w:lang w:val="sr-Cyrl-RS"/>
        </w:rPr>
      </w:pPr>
      <w:r w:rsidRPr="00792FB1">
        <w:rPr>
          <w:rFonts w:cs="Arial"/>
          <w:lang w:val="sr-Cyrl-RS"/>
        </w:rPr>
        <w:t xml:space="preserve">    а која чини ................% од укупне вредности набавке.</w:t>
      </w:r>
    </w:p>
    <w:p w14:paraId="652517A5" w14:textId="77777777" w:rsidR="00343A18" w:rsidRPr="00792FB1" w:rsidRDefault="00343A18" w:rsidP="00343A18">
      <w:pPr>
        <w:pStyle w:val="KDParagraf"/>
        <w:spacing w:before="0"/>
        <w:rPr>
          <w:rFonts w:cs="Arial"/>
          <w:lang w:val="ru-RU"/>
        </w:rPr>
      </w:pPr>
    </w:p>
    <w:p w14:paraId="25E77D5B" w14:textId="77777777" w:rsidR="007D5281" w:rsidRPr="00792FB1" w:rsidRDefault="007D5281" w:rsidP="00343A18">
      <w:pPr>
        <w:pStyle w:val="KDParagraf"/>
        <w:spacing w:before="0"/>
        <w:rPr>
          <w:rFonts w:cs="Arial"/>
          <w:lang w:val="ru-RU"/>
        </w:rPr>
      </w:pPr>
    </w:p>
    <w:p w14:paraId="3CC0C408" w14:textId="77777777" w:rsidR="007D5281" w:rsidRPr="00792FB1" w:rsidRDefault="007D5281" w:rsidP="00343A18">
      <w:pPr>
        <w:pStyle w:val="KDParagraf"/>
        <w:spacing w:before="0"/>
        <w:rPr>
          <w:rFonts w:cs="Arial"/>
          <w:lang w:val="ru-RU"/>
        </w:rPr>
      </w:pPr>
    </w:p>
    <w:p w14:paraId="4A2D34AE" w14:textId="77777777" w:rsidR="007D5281" w:rsidRPr="00792FB1" w:rsidRDefault="007D5281" w:rsidP="00343A18">
      <w:pPr>
        <w:pStyle w:val="KDParagraf"/>
        <w:spacing w:before="0"/>
        <w:rPr>
          <w:rFonts w:cs="Arial"/>
          <w:lang w:val="ru-RU"/>
        </w:rPr>
      </w:pPr>
    </w:p>
    <w:p w14:paraId="621346AF" w14:textId="77777777" w:rsidR="007D5281" w:rsidRDefault="007D5281" w:rsidP="00343A18">
      <w:pPr>
        <w:pStyle w:val="KDParagraf"/>
        <w:spacing w:before="0"/>
        <w:rPr>
          <w:rFonts w:cs="Arial"/>
          <w:lang w:val="ru-RU"/>
        </w:rPr>
      </w:pPr>
    </w:p>
    <w:p w14:paraId="0D751783" w14:textId="77777777" w:rsidR="0007495D" w:rsidRPr="00792FB1" w:rsidRDefault="0007495D" w:rsidP="00343A18">
      <w:pPr>
        <w:pStyle w:val="KDParagraf"/>
        <w:spacing w:before="0"/>
        <w:rPr>
          <w:rFonts w:cs="Arial"/>
          <w:lang w:val="ru-RU"/>
        </w:rPr>
      </w:pPr>
    </w:p>
    <w:p w14:paraId="188B913A" w14:textId="77777777" w:rsidR="007D5281" w:rsidRPr="00792FB1" w:rsidRDefault="007D5281" w:rsidP="00343A18">
      <w:pPr>
        <w:pStyle w:val="KDParagraf"/>
        <w:spacing w:before="0"/>
        <w:rPr>
          <w:rFonts w:cs="Arial"/>
          <w:lang w:val="ru-RU"/>
        </w:rPr>
      </w:pPr>
    </w:p>
    <w:p w14:paraId="01F0D27F" w14:textId="0FB28167" w:rsidR="00343A18" w:rsidRPr="00792FB1" w:rsidRDefault="00343A18" w:rsidP="00B02E86">
      <w:pPr>
        <w:jc w:val="center"/>
        <w:rPr>
          <w:rFonts w:cs="Arial"/>
          <w:b/>
          <w:lang w:val="ru-RU"/>
        </w:rPr>
      </w:pPr>
      <w:bookmarkStart w:id="263" w:name="_Toc442559949"/>
      <w:r w:rsidRPr="00792FB1">
        <w:rPr>
          <w:rFonts w:cs="Arial"/>
          <w:b/>
          <w:lang w:val="ru-RU"/>
        </w:rPr>
        <w:t>УГОВОР О КУПОПРОДАЈИ</w:t>
      </w:r>
      <w:bookmarkEnd w:id="263"/>
      <w:r w:rsidR="00093F27">
        <w:rPr>
          <w:rFonts w:cs="Arial"/>
          <w:b/>
          <w:lang w:val="ru-RU"/>
        </w:rPr>
        <w:t xml:space="preserve"> ПАРТИЈА 1</w:t>
      </w:r>
    </w:p>
    <w:p w14:paraId="530B1EBB" w14:textId="77777777" w:rsidR="00093F27" w:rsidRDefault="00A43A23" w:rsidP="00A43A23">
      <w:pPr>
        <w:spacing w:before="0"/>
        <w:jc w:val="center"/>
        <w:rPr>
          <w:rFonts w:eastAsia="TimesNewRomanPS-BoldMT" w:cs="Arial"/>
          <w:b/>
          <w:bCs/>
          <w:lang w:val="ru-RU"/>
        </w:rPr>
      </w:pPr>
      <w:r w:rsidRPr="00792FB1">
        <w:rPr>
          <w:rFonts w:cs="Arial"/>
          <w:b/>
          <w:lang w:val="ru-RU"/>
        </w:rPr>
        <w:t xml:space="preserve">ДОБАРА: </w:t>
      </w:r>
      <w:r w:rsidR="00FD3B6E" w:rsidRPr="00093F27">
        <w:rPr>
          <w:rFonts w:eastAsia="TimesNewRomanPS-BoldMT" w:cs="Arial"/>
          <w:b/>
          <w:bCs/>
          <w:lang w:val="ru-RU"/>
        </w:rPr>
        <w:t>МОДЕРНИЗАЦИЈА РЕГУЛАЦИОНОГ ВЕНТИЛА 2НБ52С002 (“ЦЦИ ТYПЕ С 63Д Б) ОДРЖАВАЊА НИВОА У СЕПАРАТОРУ ПАРЕ У ТЕ КОСТОЛАЦ Б</w:t>
      </w:r>
    </w:p>
    <w:p w14:paraId="540C9977" w14:textId="77777777" w:rsidR="00093F27" w:rsidRDefault="00093F27" w:rsidP="00A43A23">
      <w:pPr>
        <w:spacing w:before="0"/>
        <w:jc w:val="center"/>
        <w:rPr>
          <w:rFonts w:eastAsia="TimesNewRomanPS-BoldMT" w:cs="Arial"/>
          <w:b/>
          <w:bCs/>
          <w:lang w:val="ru-RU"/>
        </w:rPr>
      </w:pPr>
    </w:p>
    <w:p w14:paraId="6EEAF89F" w14:textId="6CA6BF7A" w:rsidR="001B6427" w:rsidRDefault="00185EC6" w:rsidP="00A43A23">
      <w:pPr>
        <w:spacing w:before="0"/>
        <w:jc w:val="center"/>
        <w:rPr>
          <w:rFonts w:eastAsia="TimesNewRomanPS-BoldMT" w:cs="Arial"/>
          <w:bCs/>
          <w:lang w:val="sr-Cyrl-CS"/>
        </w:rPr>
      </w:pPr>
      <w:r w:rsidRPr="00792FB1">
        <w:rPr>
          <w:rFonts w:eastAsia="TimesNewRomanPS-BoldMT" w:cs="Arial"/>
          <w:bCs/>
          <w:lang w:val="ru-RU"/>
        </w:rPr>
        <w:t>ЈН/</w:t>
      </w:r>
      <w:r w:rsidR="00424081">
        <w:rPr>
          <w:rFonts w:eastAsia="TimesNewRomanPS-BoldMT" w:cs="Arial"/>
          <w:bCs/>
          <w:lang w:val="ru-RU"/>
        </w:rPr>
        <w:t>3100/0628/2019</w:t>
      </w:r>
      <w:r w:rsidR="00A43A23" w:rsidRPr="00792FB1">
        <w:rPr>
          <w:rFonts w:eastAsia="TimesNewRomanPS-BoldMT" w:cs="Arial"/>
          <w:bCs/>
          <w:lang w:val="sr-Cyrl-CS"/>
        </w:rPr>
        <w:t xml:space="preserve"> </w:t>
      </w:r>
      <w:r w:rsidR="00400022" w:rsidRPr="00792FB1">
        <w:rPr>
          <w:rFonts w:eastAsia="TimesNewRomanPS-BoldMT" w:cs="Arial"/>
          <w:bCs/>
          <w:lang w:val="sr-Cyrl-CS"/>
        </w:rPr>
        <w:t xml:space="preserve">  </w:t>
      </w:r>
    </w:p>
    <w:p w14:paraId="1BBCD5E9" w14:textId="21D47D91" w:rsidR="00A43A23" w:rsidRDefault="00A43A23" w:rsidP="00A43A23">
      <w:pPr>
        <w:spacing w:before="0"/>
        <w:jc w:val="center"/>
        <w:rPr>
          <w:rFonts w:eastAsia="TimesNewRomanPS-BoldMT" w:cs="Arial"/>
          <w:bCs/>
          <w:lang w:val="sr-Cyrl-CS"/>
        </w:rPr>
      </w:pPr>
      <w:r w:rsidRPr="00792FB1">
        <w:rPr>
          <w:rFonts w:eastAsia="TimesNewRomanPS-BoldMT" w:cs="Arial"/>
          <w:bCs/>
          <w:lang w:val="sr-Cyrl-CS"/>
        </w:rPr>
        <w:t xml:space="preserve">(ЈН </w:t>
      </w:r>
      <w:r w:rsidR="00093F27">
        <w:rPr>
          <w:rFonts w:eastAsia="TimesNewRomanPS-BoldMT" w:cs="Arial"/>
          <w:bCs/>
          <w:lang w:val="sr-Cyrl-RS"/>
        </w:rPr>
        <w:t>847</w:t>
      </w:r>
      <w:r w:rsidR="00894304" w:rsidRPr="00792FB1">
        <w:rPr>
          <w:rFonts w:eastAsia="TimesNewRomanPS-BoldMT" w:cs="Arial"/>
          <w:bCs/>
          <w:lang w:val="sr-Cyrl-CS"/>
        </w:rPr>
        <w:t>/</w:t>
      </w:r>
      <w:r w:rsidR="00093F27">
        <w:rPr>
          <w:rFonts w:eastAsia="TimesNewRomanPS-BoldMT" w:cs="Arial"/>
          <w:bCs/>
          <w:lang w:val="sr-Cyrl-CS"/>
        </w:rPr>
        <w:t>2019</w:t>
      </w:r>
      <w:r w:rsidRPr="00792FB1">
        <w:rPr>
          <w:rFonts w:eastAsia="TimesNewRomanPS-BoldMT" w:cs="Arial"/>
          <w:bCs/>
          <w:lang w:val="sr-Cyrl-CS"/>
        </w:rPr>
        <w:t>)</w:t>
      </w:r>
    </w:p>
    <w:p w14:paraId="026844AC" w14:textId="751F372C" w:rsidR="00093F27" w:rsidRPr="00792FB1" w:rsidRDefault="00093F27" w:rsidP="00A43A23">
      <w:pPr>
        <w:spacing w:before="0"/>
        <w:jc w:val="center"/>
        <w:rPr>
          <w:rFonts w:eastAsia="TimesNewRomanPS-BoldMT" w:cs="Arial"/>
          <w:bCs/>
          <w:lang w:val="sr-Cyrl-CS"/>
        </w:rPr>
      </w:pPr>
      <w:r>
        <w:rPr>
          <w:rFonts w:eastAsia="TimesNewRomanPS-BoldMT" w:cs="Arial"/>
          <w:bCs/>
          <w:lang w:val="sr-Cyrl-CS"/>
        </w:rPr>
        <w:t>ЈАНА 675/2019</w:t>
      </w:r>
    </w:p>
    <w:p w14:paraId="0EC7F236" w14:textId="0F4DB016" w:rsidR="00343A18" w:rsidRPr="00792FB1" w:rsidRDefault="00343A18" w:rsidP="00A43A23">
      <w:pPr>
        <w:pStyle w:val="KDParagraf"/>
        <w:spacing w:before="0"/>
        <w:jc w:val="center"/>
        <w:rPr>
          <w:rFonts w:cs="Arial"/>
          <w:b/>
          <w:lang w:val="ru-RU"/>
        </w:rPr>
      </w:pPr>
    </w:p>
    <w:p w14:paraId="27A3AB35" w14:textId="77777777" w:rsidR="00343A18" w:rsidRPr="00792FB1" w:rsidRDefault="00343A18" w:rsidP="00343A18">
      <w:pPr>
        <w:pStyle w:val="BodyText"/>
        <w:spacing w:before="0"/>
        <w:jc w:val="center"/>
        <w:rPr>
          <w:rFonts w:cs="Arial"/>
          <w:b/>
          <w:sz w:val="22"/>
          <w:szCs w:val="22"/>
        </w:rPr>
      </w:pPr>
    </w:p>
    <w:p w14:paraId="4CEBD377" w14:textId="77777777" w:rsidR="00343A18" w:rsidRPr="00792FB1" w:rsidRDefault="00343A18" w:rsidP="00343A18">
      <w:pPr>
        <w:pStyle w:val="KDParagraf"/>
        <w:spacing w:before="0"/>
        <w:rPr>
          <w:rFonts w:cs="Arial"/>
          <w:lang w:val="ru-RU"/>
        </w:rPr>
      </w:pPr>
    </w:p>
    <w:p w14:paraId="0E1C5373" w14:textId="77777777" w:rsidR="00343A18" w:rsidRPr="00792FB1" w:rsidRDefault="00343A18" w:rsidP="00343A18">
      <w:pPr>
        <w:pStyle w:val="KDParagraf"/>
        <w:spacing w:before="0"/>
        <w:rPr>
          <w:rFonts w:cs="Arial"/>
        </w:rPr>
      </w:pPr>
      <w:r w:rsidRPr="00792FB1">
        <w:rPr>
          <w:rFonts w:cs="Arial"/>
        </w:rPr>
        <w:t>Уговорне стране констатују:</w:t>
      </w:r>
    </w:p>
    <w:p w14:paraId="6FBA26BC" w14:textId="1934A323" w:rsidR="00343A18" w:rsidRPr="00792FB1" w:rsidRDefault="00343A18" w:rsidP="00343A18">
      <w:pPr>
        <w:pStyle w:val="KDNabrajanje"/>
        <w:spacing w:before="0"/>
        <w:rPr>
          <w:rFonts w:cs="Arial"/>
        </w:rPr>
      </w:pPr>
      <w:r w:rsidRPr="00792FB1">
        <w:rPr>
          <w:rFonts w:cs="Arial"/>
        </w:rPr>
        <w:t>да је Наручилац у складу са Конкурсном документацијом а сагласно члану 3</w:t>
      </w:r>
      <w:r w:rsidR="00030949" w:rsidRPr="00792FB1">
        <w:rPr>
          <w:rFonts w:cs="Arial"/>
          <w:lang w:val="sr-Cyrl-RS"/>
        </w:rPr>
        <w:t>2</w:t>
      </w:r>
      <w:r w:rsidRPr="00792FB1">
        <w:rPr>
          <w:rFonts w:cs="Arial"/>
        </w:rPr>
        <w:t xml:space="preserve">. Закона о јавним набавкама („Сл.гласник РС“, бр.124/2012,14/2015 и 68/2015) (даље Закон) спровео </w:t>
      </w:r>
      <w:r w:rsidR="00030949" w:rsidRPr="00792FB1">
        <w:rPr>
          <w:rFonts w:cs="Arial"/>
          <w:lang w:val="sr-Cyrl-RS"/>
        </w:rPr>
        <w:t xml:space="preserve">отворени </w:t>
      </w:r>
      <w:r w:rsidRPr="00792FB1">
        <w:rPr>
          <w:rFonts w:cs="Arial"/>
        </w:rPr>
        <w:t>поступак</w:t>
      </w:r>
      <w:r w:rsidR="00FB51D5" w:rsidRPr="00792FB1">
        <w:rPr>
          <w:rFonts w:cs="Arial"/>
          <w:lang w:val="sr-Cyrl-RS"/>
        </w:rPr>
        <w:t xml:space="preserve"> </w:t>
      </w:r>
      <w:r w:rsidR="00A43A23" w:rsidRPr="00792FB1">
        <w:rPr>
          <w:rFonts w:cs="Arial"/>
        </w:rPr>
        <w:t>јавне набавке бр.</w:t>
      </w:r>
      <w:r w:rsidR="00A43A23" w:rsidRPr="00792FB1">
        <w:rPr>
          <w:rFonts w:eastAsia="TimesNewRomanPS-BoldMT" w:cs="Arial"/>
          <w:bCs/>
        </w:rPr>
        <w:t xml:space="preserve"> </w:t>
      </w:r>
      <w:r w:rsidR="00185EC6" w:rsidRPr="00792FB1">
        <w:rPr>
          <w:rFonts w:eastAsia="TimesNewRomanPS-BoldMT" w:cs="Arial"/>
          <w:bCs/>
        </w:rPr>
        <w:t>ЈН/</w:t>
      </w:r>
      <w:r w:rsidR="00424081">
        <w:rPr>
          <w:rFonts w:eastAsia="TimesNewRomanPS-BoldMT" w:cs="Arial"/>
          <w:bCs/>
        </w:rPr>
        <w:t>3100/0628/2019</w:t>
      </w:r>
      <w:r w:rsidR="00A43A23" w:rsidRPr="00792FB1">
        <w:rPr>
          <w:rFonts w:eastAsia="TimesNewRomanPS-BoldMT" w:cs="Arial"/>
          <w:bCs/>
          <w:lang w:val="sr-Cyrl-CS"/>
        </w:rPr>
        <w:t xml:space="preserve"> </w:t>
      </w:r>
      <w:r w:rsidR="00A43A23" w:rsidRPr="00792FB1">
        <w:rPr>
          <w:rFonts w:cs="Arial"/>
          <w:lang w:val="sr-Cyrl-CS"/>
        </w:rPr>
        <w:t xml:space="preserve"> </w:t>
      </w:r>
      <w:r w:rsidRPr="00792FB1">
        <w:rPr>
          <w:rFonts w:cs="Arial"/>
        </w:rPr>
        <w:t xml:space="preserve">ради набавке добара и то </w:t>
      </w:r>
      <w:r w:rsidR="00FD3B6E">
        <w:rPr>
          <w:rFonts w:eastAsia="TimesNewRomanPS-BoldMT" w:cs="Arial"/>
          <w:b/>
          <w:bCs/>
        </w:rPr>
        <w:t>МОДЕРНИЗАЦИЈА РЕГУЛАЦИОНОГ ВЕНТИЛА 2НБ52С002 (“ЦЦИ ТYПЕ С 63Д Б) ОДРЖАВАЊА НИВОА У СЕПАРАТОРУ ПАРЕ У ТЕ КОСТОЛАЦ Б</w:t>
      </w:r>
      <w:r w:rsidR="00A43A23" w:rsidRPr="00792FB1">
        <w:rPr>
          <w:rFonts w:eastAsia="TimesNewRomanPS-BoldMT" w:cs="Arial"/>
          <w:bCs/>
          <w:lang w:val="sr-Cyrl-CS"/>
        </w:rPr>
        <w:t>,</w:t>
      </w:r>
    </w:p>
    <w:p w14:paraId="536CF0D5" w14:textId="2EC105DA" w:rsidR="00343A18" w:rsidRPr="00792FB1" w:rsidRDefault="00343A18" w:rsidP="00343A18">
      <w:pPr>
        <w:pStyle w:val="KDNabrajanje"/>
        <w:spacing w:before="0"/>
        <w:rPr>
          <w:rFonts w:cs="Arial"/>
        </w:rPr>
      </w:pPr>
      <w:r w:rsidRPr="00792FB1">
        <w:rPr>
          <w:rFonts w:cs="Arial"/>
        </w:rPr>
        <w:t>да је Позив за подношење понуда у вези предметне јавне набавке објављен на Порталу јавних набавки дана</w:t>
      </w:r>
      <w:r w:rsidR="00A43A23" w:rsidRPr="00792FB1">
        <w:rPr>
          <w:rFonts w:cs="Arial"/>
          <w:lang w:val="sr-Cyrl-CS"/>
        </w:rPr>
        <w:t xml:space="preserve"> </w:t>
      </w:r>
      <w:r w:rsidRPr="00792FB1">
        <w:rPr>
          <w:rFonts w:cs="Arial"/>
        </w:rPr>
        <w:t>_____________, као и на интернет страници Наручиоца</w:t>
      </w:r>
      <w:r w:rsidR="00350E4B" w:rsidRPr="00792FB1">
        <w:rPr>
          <w:rFonts w:cs="Arial"/>
          <w:lang w:val="sr-Cyrl-RS"/>
        </w:rPr>
        <w:t xml:space="preserve"> </w:t>
      </w:r>
      <w:r w:rsidR="006C6FDF" w:rsidRPr="00792FB1">
        <w:rPr>
          <w:rFonts w:cs="Arial"/>
        </w:rPr>
        <w:t xml:space="preserve">и на </w:t>
      </w:r>
      <w:r w:rsidR="006C6FDF" w:rsidRPr="00792FB1">
        <w:rPr>
          <w:rFonts w:cs="Arial"/>
          <w:lang w:val="sr-Cyrl-RS"/>
        </w:rPr>
        <w:t>П</w:t>
      </w:r>
      <w:r w:rsidR="004D385B" w:rsidRPr="00792FB1">
        <w:rPr>
          <w:rFonts w:cs="Arial"/>
        </w:rPr>
        <w:t>орталу Службених гласила и база</w:t>
      </w:r>
      <w:r w:rsidRPr="00792FB1">
        <w:rPr>
          <w:rFonts w:cs="Arial"/>
        </w:rPr>
        <w:t xml:space="preserve"> прописа</w:t>
      </w:r>
      <w:r w:rsidR="004D385B" w:rsidRPr="00792FB1">
        <w:rPr>
          <w:rFonts w:cs="Arial"/>
          <w:lang w:val="sr-Cyrl-RS"/>
        </w:rPr>
        <w:t>.</w:t>
      </w:r>
    </w:p>
    <w:p w14:paraId="15600302" w14:textId="471EAF4C" w:rsidR="00343A18" w:rsidRPr="00792FB1" w:rsidRDefault="00343A18" w:rsidP="00343A18">
      <w:pPr>
        <w:pStyle w:val="KDNabrajanje"/>
        <w:spacing w:before="0"/>
        <w:rPr>
          <w:rFonts w:cs="Arial"/>
          <w:i/>
        </w:rPr>
      </w:pPr>
      <w:r w:rsidRPr="00792FB1">
        <w:rPr>
          <w:rFonts w:cs="Arial"/>
        </w:rPr>
        <w:t>да Понуда Понуђача , која је заведена код Наручиоца под бројем ________ од ________</w:t>
      </w:r>
      <w:r w:rsidR="00093F27">
        <w:rPr>
          <w:rFonts w:cs="Arial"/>
          <w:lang w:val="sr-Cyrl-RS"/>
        </w:rPr>
        <w:t>______</w:t>
      </w:r>
      <w:r w:rsidRPr="00792FB1">
        <w:rPr>
          <w:rFonts w:cs="Arial"/>
        </w:rPr>
        <w:t>.године, у потпуности одговара захтеву Наручиоца из Позива за подношење понуда и Конкурсне документације</w:t>
      </w:r>
    </w:p>
    <w:p w14:paraId="1F601F39" w14:textId="77777777" w:rsidR="00343A18" w:rsidRPr="00792FB1" w:rsidRDefault="00343A18" w:rsidP="00343A18">
      <w:pPr>
        <w:pStyle w:val="KDNabrajanje"/>
        <w:spacing w:before="0"/>
        <w:rPr>
          <w:rFonts w:cs="Arial"/>
          <w:b/>
        </w:rPr>
      </w:pPr>
      <w:r w:rsidRPr="00792FB1">
        <w:rPr>
          <w:rFonts w:cs="Arial"/>
        </w:rPr>
        <w:t>да је Наручилац својом Одлуком о додели уговора бр. ____________ од __.__.___. године изабрао понуду Понуђача.</w:t>
      </w:r>
    </w:p>
    <w:p w14:paraId="459A89B9" w14:textId="77777777" w:rsidR="00343A18" w:rsidRPr="00792FB1" w:rsidRDefault="00343A18" w:rsidP="00343A18">
      <w:pPr>
        <w:pStyle w:val="KDParagraf"/>
        <w:spacing w:before="0"/>
        <w:rPr>
          <w:rFonts w:cs="Arial"/>
          <w:lang w:val="sr-Cyrl-BA"/>
        </w:rPr>
      </w:pPr>
    </w:p>
    <w:p w14:paraId="75EFD54F" w14:textId="77777777" w:rsidR="00343A18" w:rsidRPr="00792FB1" w:rsidRDefault="00343A18" w:rsidP="00343A18">
      <w:pPr>
        <w:pStyle w:val="KDParagraf"/>
        <w:spacing w:before="0"/>
        <w:rPr>
          <w:rFonts w:cs="Arial"/>
          <w:lang w:val="sr-Cyrl-BA"/>
        </w:rPr>
      </w:pPr>
    </w:p>
    <w:p w14:paraId="0CD730A3" w14:textId="77777777" w:rsidR="00343A18" w:rsidRPr="00792FB1" w:rsidRDefault="00343A18" w:rsidP="00343A18">
      <w:pPr>
        <w:pStyle w:val="KDParagraf"/>
        <w:spacing w:before="0"/>
        <w:rPr>
          <w:rFonts w:cs="Arial"/>
          <w:b/>
          <w:lang w:val="ru-RU"/>
        </w:rPr>
      </w:pPr>
      <w:r w:rsidRPr="00792FB1">
        <w:rPr>
          <w:rFonts w:cs="Arial"/>
          <w:b/>
          <w:lang w:val="ru-RU"/>
        </w:rPr>
        <w:t>ПРЕДМЕТ  УГОВОРА</w:t>
      </w:r>
    </w:p>
    <w:p w14:paraId="36719749" w14:textId="77777777" w:rsidR="00343A18" w:rsidRPr="00792FB1" w:rsidRDefault="00343A18" w:rsidP="00343A18">
      <w:pPr>
        <w:spacing w:before="0"/>
        <w:jc w:val="center"/>
        <w:rPr>
          <w:rFonts w:cs="Arial"/>
          <w:b/>
          <w:lang w:val="ru-RU"/>
        </w:rPr>
      </w:pPr>
      <w:r w:rsidRPr="00792FB1">
        <w:rPr>
          <w:rFonts w:cs="Arial"/>
          <w:b/>
          <w:lang w:val="ru-RU"/>
        </w:rPr>
        <w:t>Члан 1.</w:t>
      </w:r>
    </w:p>
    <w:p w14:paraId="01841951" w14:textId="1D330735" w:rsidR="00400022" w:rsidRPr="00792FB1" w:rsidRDefault="00343A18" w:rsidP="00343A18">
      <w:pPr>
        <w:pStyle w:val="KDParagraf"/>
        <w:spacing w:before="0"/>
        <w:rPr>
          <w:rFonts w:eastAsia="Calibri" w:cs="Arial"/>
          <w:lang w:val="ru-RU"/>
        </w:rPr>
      </w:pPr>
      <w:r w:rsidRPr="00792FB1">
        <w:rPr>
          <w:rFonts w:eastAsia="Calibri" w:cs="Arial"/>
          <w:lang w:val="ru-RU"/>
        </w:rPr>
        <w:t>Предмет овог Уговора о купопродаји (даље: Уговор) је</w:t>
      </w:r>
      <w:r w:rsidR="00093F27">
        <w:rPr>
          <w:rFonts w:eastAsia="Calibri" w:cs="Arial"/>
          <w:lang w:val="ru-RU"/>
        </w:rPr>
        <w:t>:</w:t>
      </w:r>
      <w:r w:rsidRPr="00792FB1">
        <w:rPr>
          <w:rFonts w:eastAsia="Calibri" w:cs="Arial"/>
          <w:lang w:val="ru-RU"/>
        </w:rPr>
        <w:t xml:space="preserve"> </w:t>
      </w:r>
      <w:r w:rsidR="00FD3B6E" w:rsidRPr="00093F27">
        <w:rPr>
          <w:rFonts w:eastAsia="TimesNewRomanPS-BoldMT" w:cs="Arial"/>
          <w:b/>
          <w:bCs/>
          <w:lang w:val="ru-RU"/>
        </w:rPr>
        <w:t>МОДЕРНИЗАЦИЈА РЕГУЛАЦИОНОГ ВЕНТИЛА 2НБ52С002 (“ЦЦИ ТYПЕ С 63Д Б) ОДРЖАВАЊА НИВОА У СЕПАРАТОРУ ПАРЕ У ТЕ КОСТОЛАЦ Б</w:t>
      </w:r>
      <w:r w:rsidR="00093F27" w:rsidRPr="00093F27">
        <w:rPr>
          <w:rFonts w:eastAsia="TimesNewRomanPS-BoldMT" w:cs="Arial"/>
          <w:b/>
          <w:bCs/>
          <w:lang w:val="ru-RU"/>
        </w:rPr>
        <w:t>.</w:t>
      </w:r>
      <w:r w:rsidR="00400022" w:rsidRPr="00093F27">
        <w:rPr>
          <w:rFonts w:eastAsia="Calibri" w:cs="Arial"/>
          <w:b/>
          <w:lang w:val="ru-RU"/>
        </w:rPr>
        <w:t xml:space="preserve"> </w:t>
      </w:r>
    </w:p>
    <w:p w14:paraId="3E153B3A" w14:textId="524148D5" w:rsidR="00343A18" w:rsidRPr="00792FB1" w:rsidRDefault="00343A18" w:rsidP="00343A18">
      <w:pPr>
        <w:pStyle w:val="KDParagraf"/>
        <w:spacing w:before="0"/>
        <w:rPr>
          <w:rFonts w:eastAsia="Calibri" w:cs="Arial"/>
          <w:lang w:val="ru-RU"/>
        </w:rPr>
      </w:pPr>
      <w:r w:rsidRPr="00792FB1">
        <w:rPr>
          <w:rFonts w:eastAsia="Calibri" w:cs="Arial"/>
          <w:lang w:val="ru-RU"/>
        </w:rPr>
        <w:t>Продавац се обавезује да за потребе Купца испоручи уговорена добра из става 1.овог члана у уговореном року, у свему према Понуди Продавца број</w:t>
      </w:r>
      <w:r w:rsidR="00093F27">
        <w:rPr>
          <w:rFonts w:eastAsia="Calibri" w:cs="Arial"/>
          <w:lang w:val="ru-RU"/>
        </w:rPr>
        <w:t xml:space="preserve"> ___</w:t>
      </w:r>
      <w:r w:rsidRPr="00792FB1">
        <w:rPr>
          <w:rFonts w:eastAsia="Calibri" w:cs="Arial"/>
          <w:lang w:val="ru-RU"/>
        </w:rPr>
        <w:t>_______ од ____</w:t>
      </w:r>
      <w:r w:rsidR="00074EEB" w:rsidRPr="00792FB1">
        <w:rPr>
          <w:rFonts w:eastAsia="Calibri" w:cs="Arial"/>
          <w:lang w:val="ru-RU"/>
        </w:rPr>
        <w:t>_</w:t>
      </w:r>
      <w:r w:rsidR="00093F27">
        <w:rPr>
          <w:rFonts w:eastAsia="Calibri" w:cs="Arial"/>
          <w:lang w:val="ru-RU"/>
        </w:rPr>
        <w:t xml:space="preserve">___ </w:t>
      </w:r>
      <w:r w:rsidR="00074EEB" w:rsidRPr="00792FB1">
        <w:rPr>
          <w:rFonts w:eastAsia="Calibri" w:cs="Arial"/>
          <w:lang w:val="ru-RU"/>
        </w:rPr>
        <w:t>године,</w:t>
      </w:r>
      <w:r w:rsidR="00093F27">
        <w:rPr>
          <w:rFonts w:eastAsia="Calibri" w:cs="Arial"/>
          <w:lang w:val="ru-RU"/>
        </w:rPr>
        <w:t xml:space="preserve"> </w:t>
      </w:r>
      <w:r w:rsidR="00074EEB" w:rsidRPr="00792FB1">
        <w:rPr>
          <w:rFonts w:eastAsia="Calibri" w:cs="Arial"/>
          <w:lang w:val="ru-RU"/>
        </w:rPr>
        <w:t xml:space="preserve">Обрасцу структуре цене </w:t>
      </w:r>
      <w:r w:rsidRPr="00792FB1">
        <w:rPr>
          <w:rFonts w:eastAsia="Calibri" w:cs="Arial"/>
          <w:lang w:val="ru-RU"/>
        </w:rPr>
        <w:t>и Техничкој спецификацији</w:t>
      </w:r>
      <w:r w:rsidR="00730D19" w:rsidRPr="00792FB1">
        <w:rPr>
          <w:rFonts w:eastAsia="Calibri" w:cs="Arial"/>
          <w:lang w:val="sr-Cyrl-CS"/>
        </w:rPr>
        <w:t xml:space="preserve"> конкурсне документације за јавну набавку бр. </w:t>
      </w:r>
      <w:r w:rsidR="00185EC6" w:rsidRPr="00792FB1">
        <w:rPr>
          <w:rFonts w:eastAsia="Calibri" w:cs="Arial"/>
          <w:lang w:val="sr-Cyrl-CS"/>
        </w:rPr>
        <w:t>ЈН/</w:t>
      </w:r>
      <w:r w:rsidR="00424081">
        <w:rPr>
          <w:rFonts w:eastAsia="Calibri" w:cs="Arial"/>
          <w:lang w:val="sr-Cyrl-CS"/>
        </w:rPr>
        <w:t>3100/0628/2019</w:t>
      </w:r>
      <w:r w:rsidRPr="00792FB1">
        <w:rPr>
          <w:rFonts w:eastAsia="Calibri" w:cs="Arial"/>
          <w:lang w:val="ru-RU"/>
        </w:rPr>
        <w:t>, који чине саставни део овог Уговора.</w:t>
      </w:r>
    </w:p>
    <w:p w14:paraId="4F8DE8E6" w14:textId="77777777" w:rsidR="00343A18" w:rsidRPr="00792FB1" w:rsidRDefault="00343A18" w:rsidP="00343A18">
      <w:pPr>
        <w:pStyle w:val="KDParagraf"/>
        <w:spacing w:before="0"/>
        <w:rPr>
          <w:rFonts w:eastAsia="Calibri" w:cs="Arial"/>
          <w:lang w:val="ru-RU"/>
        </w:rPr>
      </w:pPr>
    </w:p>
    <w:p w14:paraId="122CAEAD" w14:textId="77777777" w:rsidR="00343A18" w:rsidRPr="00792FB1" w:rsidRDefault="00343A18" w:rsidP="00343A18">
      <w:pPr>
        <w:spacing w:before="0"/>
        <w:jc w:val="center"/>
        <w:rPr>
          <w:rFonts w:cs="Arial"/>
          <w:b/>
          <w:lang w:val="ru-RU"/>
        </w:rPr>
      </w:pPr>
      <w:r w:rsidRPr="00792FB1">
        <w:rPr>
          <w:rFonts w:cs="Arial"/>
          <w:b/>
          <w:lang w:val="ru-RU"/>
        </w:rPr>
        <w:t>Члан 2.</w:t>
      </w:r>
    </w:p>
    <w:p w14:paraId="5735E4A2" w14:textId="77777777" w:rsidR="00343A18" w:rsidRPr="00792FB1" w:rsidRDefault="00343A18" w:rsidP="00343A18">
      <w:pPr>
        <w:spacing w:before="0"/>
        <w:jc w:val="center"/>
        <w:rPr>
          <w:rFonts w:cs="Arial"/>
          <w:b/>
          <w:lang w:val="ru-RU"/>
        </w:rPr>
      </w:pPr>
    </w:p>
    <w:p w14:paraId="4991071F" w14:textId="77777777" w:rsidR="00343A18" w:rsidRPr="00792FB1" w:rsidRDefault="00343A18" w:rsidP="00343A18">
      <w:pPr>
        <w:pStyle w:val="KDParagraf"/>
        <w:spacing w:before="0"/>
        <w:rPr>
          <w:rFonts w:eastAsia="Calibri" w:cs="Arial"/>
          <w:lang w:val="ru-RU"/>
        </w:rPr>
      </w:pPr>
      <w:r w:rsidRPr="00792FB1">
        <w:rPr>
          <w:rFonts w:eastAsia="Calibri" w:cs="Arial"/>
          <w:lang w:val="ru-RU"/>
        </w:rPr>
        <w:t>Овај Уговор и његови прилози сачињени су на српском језику.</w:t>
      </w:r>
    </w:p>
    <w:p w14:paraId="5BCB1C28" w14:textId="2B03EB53" w:rsidR="00343A18" w:rsidRPr="00792FB1" w:rsidRDefault="00343A18" w:rsidP="00343A18">
      <w:pPr>
        <w:pStyle w:val="KDParagraf"/>
        <w:spacing w:before="0"/>
        <w:rPr>
          <w:rFonts w:eastAsia="Calibri" w:cs="Arial"/>
          <w:lang w:val="ru-RU"/>
        </w:rPr>
      </w:pPr>
      <w:r w:rsidRPr="00792FB1">
        <w:rPr>
          <w:rFonts w:eastAsia="Calibri" w:cs="Arial"/>
          <w:lang w:val="ru-RU"/>
        </w:rPr>
        <w:t>На овај Уговор примењују се закони Републике Србије</w:t>
      </w:r>
      <w:r w:rsidR="00A43A23" w:rsidRPr="00792FB1">
        <w:rPr>
          <w:rFonts w:eastAsia="Calibri" w:cs="Arial"/>
          <w:lang w:val="sr-Cyrl-CS"/>
        </w:rPr>
        <w:t>.</w:t>
      </w:r>
      <w:r w:rsidRPr="00792FB1">
        <w:rPr>
          <w:rFonts w:eastAsia="Calibri" w:cs="Arial"/>
          <w:lang w:val="ru-RU"/>
        </w:rPr>
        <w:t xml:space="preserve"> У случају спора меродавно је право Републике Србије.</w:t>
      </w:r>
    </w:p>
    <w:p w14:paraId="1A0419F4" w14:textId="77777777" w:rsidR="00343A18" w:rsidRPr="00792FB1" w:rsidRDefault="00343A18" w:rsidP="00343A18">
      <w:pPr>
        <w:pStyle w:val="KDParagraf"/>
        <w:spacing w:before="0"/>
        <w:rPr>
          <w:rFonts w:eastAsia="Calibri" w:cs="Arial"/>
          <w:lang w:val="ru-RU"/>
        </w:rPr>
      </w:pPr>
    </w:p>
    <w:p w14:paraId="2A645CF0" w14:textId="39017C05" w:rsidR="00343A18" w:rsidRPr="00792FB1" w:rsidRDefault="00343A18" w:rsidP="00343A18">
      <w:pPr>
        <w:pStyle w:val="KDParagraf"/>
        <w:spacing w:before="0"/>
        <w:rPr>
          <w:rFonts w:cs="Arial"/>
          <w:b/>
          <w:lang w:val="ru-RU"/>
        </w:rPr>
      </w:pPr>
      <w:r w:rsidRPr="00792FB1">
        <w:rPr>
          <w:rFonts w:cs="Arial"/>
          <w:b/>
          <w:lang w:val="ru-RU"/>
        </w:rPr>
        <w:t xml:space="preserve">УГОВОРЕНА </w:t>
      </w:r>
      <w:r w:rsidR="00DD7B26" w:rsidRPr="00792FB1">
        <w:rPr>
          <w:rFonts w:cs="Arial"/>
          <w:b/>
          <w:lang w:val="sr-Cyrl-RS"/>
        </w:rPr>
        <w:t>ВРЕДНОСТ</w:t>
      </w:r>
      <w:r w:rsidRPr="00792FB1">
        <w:rPr>
          <w:rFonts w:cs="Arial"/>
          <w:b/>
          <w:lang w:val="ru-RU"/>
        </w:rPr>
        <w:t xml:space="preserve"> </w:t>
      </w:r>
    </w:p>
    <w:p w14:paraId="674E3EF9" w14:textId="77777777" w:rsidR="00343A18" w:rsidRPr="00792FB1" w:rsidRDefault="00343A18" w:rsidP="00343A18">
      <w:pPr>
        <w:spacing w:before="0"/>
        <w:jc w:val="center"/>
        <w:rPr>
          <w:rFonts w:cs="Arial"/>
          <w:b/>
          <w:lang w:val="ru-RU"/>
        </w:rPr>
      </w:pPr>
      <w:r w:rsidRPr="00792FB1">
        <w:rPr>
          <w:rFonts w:cs="Arial"/>
          <w:b/>
          <w:lang w:val="ru-RU"/>
        </w:rPr>
        <w:t>Члан 3.</w:t>
      </w:r>
    </w:p>
    <w:p w14:paraId="3FD2C3DA" w14:textId="77777777" w:rsidR="00343A18" w:rsidRPr="00792FB1" w:rsidRDefault="00343A18" w:rsidP="00343A18">
      <w:pPr>
        <w:spacing w:before="0"/>
        <w:jc w:val="center"/>
        <w:rPr>
          <w:rFonts w:cs="Arial"/>
          <w:b/>
          <w:lang w:val="ru-RU"/>
        </w:rPr>
      </w:pPr>
    </w:p>
    <w:p w14:paraId="13B06388" w14:textId="3E0A4A59" w:rsidR="00343A18" w:rsidRPr="00792FB1" w:rsidRDefault="00343A18" w:rsidP="00343A18">
      <w:pPr>
        <w:pStyle w:val="KDParagraf"/>
        <w:spacing w:before="0"/>
        <w:rPr>
          <w:rFonts w:cs="Arial"/>
          <w:lang w:val="ru-RU"/>
        </w:rPr>
      </w:pPr>
      <w:r w:rsidRPr="00792FB1">
        <w:rPr>
          <w:rFonts w:cs="Arial"/>
          <w:lang w:val="ru-RU"/>
        </w:rPr>
        <w:t>Укупна вредност добара из члана 1.овог Уговора износи _________________(словима:____________________)</w:t>
      </w:r>
      <w:r w:rsidR="00A43A23" w:rsidRPr="00792FB1">
        <w:rPr>
          <w:rFonts w:cs="Arial"/>
          <w:lang w:val="sr-Cyrl-CS"/>
        </w:rPr>
        <w:t xml:space="preserve"> </w:t>
      </w:r>
      <w:r w:rsidRPr="00792FB1">
        <w:rPr>
          <w:rFonts w:cs="Arial"/>
        </w:rPr>
        <w:t>RSD</w:t>
      </w:r>
      <w:r w:rsidR="00A43A23" w:rsidRPr="00792FB1">
        <w:rPr>
          <w:rFonts w:cs="Arial"/>
          <w:lang w:val="sr-Cyrl-CS"/>
        </w:rPr>
        <w:t>.</w:t>
      </w:r>
      <w:r w:rsidR="00350E4B" w:rsidRPr="00792FB1">
        <w:rPr>
          <w:rFonts w:cs="Arial"/>
          <w:lang w:val="sr-Cyrl-CS"/>
        </w:rPr>
        <w:t>/ЕУР</w:t>
      </w:r>
    </w:p>
    <w:p w14:paraId="06E0F082" w14:textId="77777777" w:rsidR="00A54EE2" w:rsidRPr="00792FB1" w:rsidRDefault="00A54EE2" w:rsidP="00A54EE2">
      <w:pPr>
        <w:tabs>
          <w:tab w:val="left" w:pos="2295"/>
        </w:tabs>
        <w:jc w:val="center"/>
        <w:rPr>
          <w:rFonts w:cs="Arial"/>
          <w:b/>
          <w:lang w:val="sr-Cyrl-CS"/>
        </w:rPr>
      </w:pPr>
      <w:r w:rsidRPr="00792FB1">
        <w:rPr>
          <w:rFonts w:cs="Arial"/>
          <w:b/>
          <w:lang w:val="sr-Cyrl-CS"/>
        </w:rPr>
        <w:t>( уписати износ укуно понуђене цене из понуде у валути која је дата у понуди )</w:t>
      </w:r>
    </w:p>
    <w:p w14:paraId="043C5B86" w14:textId="77777777" w:rsidR="00AD067D" w:rsidRPr="00793AEF" w:rsidRDefault="00AD067D" w:rsidP="00AD067D">
      <w:pPr>
        <w:pStyle w:val="KDParagraf"/>
        <w:spacing w:before="0"/>
        <w:rPr>
          <w:rFonts w:eastAsia="Calibri" w:cs="Arial"/>
        </w:rPr>
      </w:pPr>
      <w:r w:rsidRPr="00793AEF">
        <w:rPr>
          <w:rFonts w:eastAsia="Calibri" w:cs="Arial"/>
        </w:rPr>
        <w:t>Званични средњи курс евра на дан отварања понуда, курсна листа НБС бр. ___, износи ________ динара.</w:t>
      </w:r>
    </w:p>
    <w:p w14:paraId="166DBE08" w14:textId="77777777" w:rsidR="00CE149F" w:rsidRDefault="00CE149F" w:rsidP="00343A18">
      <w:pPr>
        <w:pStyle w:val="KDParagraf"/>
        <w:spacing w:before="0"/>
        <w:rPr>
          <w:rFonts w:cs="Arial"/>
          <w:lang w:val="ru-RU"/>
        </w:rPr>
      </w:pPr>
    </w:p>
    <w:p w14:paraId="3B73EC07" w14:textId="77777777" w:rsidR="00AD067D" w:rsidRPr="00793AEF" w:rsidRDefault="00AD067D" w:rsidP="00AD067D">
      <w:pPr>
        <w:rPr>
          <w:rFonts w:cs="Arial"/>
          <w:i/>
          <w:lang w:val="sr-Latn-RS"/>
        </w:rPr>
      </w:pPr>
      <w:r w:rsidRPr="00793AEF">
        <w:rPr>
          <w:rFonts w:cs="Arial"/>
          <w:lang w:val="sr-Cyrl-CS"/>
        </w:rPr>
        <w:t>Вредност обрачунатог пореза на додату вредност износи</w:t>
      </w:r>
      <w:r w:rsidRPr="00793AEF">
        <w:rPr>
          <w:lang w:val="sr-Cyrl-CS"/>
        </w:rPr>
        <w:t xml:space="preserve"> _____________ </w:t>
      </w:r>
      <w:r w:rsidRPr="00793AEF">
        <w:rPr>
          <w:rFonts w:cs="Arial"/>
          <w:lang w:val="sr-Cyrl-CS"/>
        </w:rPr>
        <w:t>динара, што укупно износи  _______________динара, са следећом наменом:</w:t>
      </w:r>
      <w:r w:rsidRPr="00793AEF">
        <w:rPr>
          <w:rFonts w:cs="Arial"/>
          <w:lang w:val="ru-RU"/>
        </w:rPr>
        <w:t>______________________________</w:t>
      </w:r>
      <w:r w:rsidRPr="00793AEF">
        <w:rPr>
          <w:rFonts w:cs="Arial"/>
          <w:lang w:val="sr-Cyrl-RS"/>
        </w:rPr>
        <w:t xml:space="preserve"> </w:t>
      </w:r>
      <w:r w:rsidRPr="00793AEF">
        <w:rPr>
          <w:rFonts w:cs="Arial"/>
          <w:i/>
          <w:lang w:val="sr-Cyrl-CS"/>
        </w:rPr>
        <w:t xml:space="preserve"> (намен</w:t>
      </w:r>
      <w:r w:rsidRPr="00793AEF">
        <w:rPr>
          <w:rFonts w:cs="Arial"/>
          <w:i/>
          <w:lang w:val="sr-Cyrl-BA"/>
        </w:rPr>
        <w:t xml:space="preserve">у </w:t>
      </w:r>
      <w:r w:rsidRPr="00793AEF">
        <w:rPr>
          <w:rFonts w:cs="Arial"/>
          <w:i/>
          <w:lang w:val="sr-Cyrl-CS"/>
        </w:rPr>
        <w:t>попуњава наручилац)</w:t>
      </w:r>
    </w:p>
    <w:p w14:paraId="1A57F58D" w14:textId="77777777" w:rsidR="00AD067D" w:rsidRPr="00792FB1" w:rsidRDefault="00AD067D" w:rsidP="00343A18">
      <w:pPr>
        <w:pStyle w:val="KDParagraf"/>
        <w:spacing w:before="0"/>
        <w:rPr>
          <w:rFonts w:cs="Arial"/>
          <w:lang w:val="ru-RU"/>
        </w:rPr>
      </w:pPr>
    </w:p>
    <w:p w14:paraId="6A77D201" w14:textId="77777777" w:rsidR="00343A18" w:rsidRPr="00792FB1" w:rsidRDefault="00343A18" w:rsidP="00343A18">
      <w:pPr>
        <w:pStyle w:val="KDParagraf"/>
        <w:spacing w:before="0"/>
        <w:rPr>
          <w:rFonts w:cs="Arial"/>
          <w:lang w:val="ru-RU"/>
        </w:rPr>
      </w:pPr>
      <w:r w:rsidRPr="00792FB1">
        <w:rPr>
          <w:rFonts w:cs="Arial"/>
          <w:lang w:val="ru-RU"/>
        </w:rPr>
        <w:t>Уговорена вредност из става 1. овог члана увећава се за порез на додату вредност, у складу са прописима Републике Србије.</w:t>
      </w:r>
    </w:p>
    <w:p w14:paraId="11C06421" w14:textId="77777777" w:rsidR="00343A18" w:rsidRPr="00792FB1" w:rsidRDefault="00343A18" w:rsidP="00343A18">
      <w:pPr>
        <w:pStyle w:val="KDParagraf"/>
        <w:spacing w:before="0"/>
        <w:rPr>
          <w:rFonts w:cs="Arial"/>
          <w:lang w:val="ru-RU"/>
        </w:rPr>
      </w:pPr>
      <w:r w:rsidRPr="00792FB1">
        <w:rPr>
          <w:rFonts w:cs="Arial"/>
          <w:lang w:val="ru-RU"/>
        </w:rPr>
        <w:t>У цену су урачунати сви трошкови који се односе на предмет јавне набавке и који су одређени Конкурсном документацијом.</w:t>
      </w:r>
    </w:p>
    <w:p w14:paraId="5DE59EE6" w14:textId="7888887D" w:rsidR="00A54EE2" w:rsidRPr="00792FB1" w:rsidRDefault="00A54EE2" w:rsidP="00A54EE2">
      <w:pPr>
        <w:tabs>
          <w:tab w:val="left" w:pos="3555"/>
        </w:tabs>
        <w:rPr>
          <w:rFonts w:cs="Arial"/>
          <w:bCs/>
          <w:spacing w:val="1"/>
          <w:lang w:val="sr-Cyrl-CS"/>
        </w:rPr>
      </w:pPr>
      <w:r w:rsidRPr="00792FB1">
        <w:rPr>
          <w:rFonts w:cs="Arial"/>
          <w:lang w:val="sr-Cyrl-CS"/>
        </w:rPr>
        <w:t xml:space="preserve">У цену су </w:t>
      </w:r>
      <w:r w:rsidRPr="00792FB1">
        <w:rPr>
          <w:rFonts w:cs="Arial"/>
          <w:bCs/>
          <w:spacing w:val="1"/>
          <w:lang w:val="sr-Cyrl-CS"/>
        </w:rPr>
        <w:t>урачунати сви трошкови закључно са трошковима допреме и истовара у магацин</w:t>
      </w:r>
      <w:r w:rsidR="00093F27">
        <w:rPr>
          <w:rFonts w:cs="Arial"/>
          <w:bCs/>
          <w:spacing w:val="1"/>
          <w:lang w:val="sr-Cyrl-CS"/>
        </w:rPr>
        <w:t xml:space="preserve"> ЈП ЕПС СРБИЈА – огранак </w:t>
      </w:r>
      <w:r w:rsidRPr="00792FB1">
        <w:rPr>
          <w:rFonts w:cs="Arial"/>
          <w:bCs/>
          <w:spacing w:val="1"/>
          <w:lang w:val="sr-Cyrl-CS"/>
        </w:rPr>
        <w:t xml:space="preserve"> ''ТЕ-КО Костолац'' доо. </w:t>
      </w:r>
    </w:p>
    <w:p w14:paraId="2947DD07" w14:textId="77777777" w:rsidR="00A07EE9" w:rsidRDefault="00A07EE9" w:rsidP="00A54EE2">
      <w:pPr>
        <w:rPr>
          <w:rFonts w:cs="Arial"/>
          <w:lang w:val="ru-RU"/>
        </w:rPr>
      </w:pPr>
    </w:p>
    <w:p w14:paraId="61DB6B15" w14:textId="707DE85B" w:rsidR="00A54EE2" w:rsidRPr="00792FB1" w:rsidRDefault="00A07EE9" w:rsidP="00A54EE2">
      <w:pPr>
        <w:rPr>
          <w:rFonts w:cs="Arial"/>
          <w:lang w:val="sr-Cyrl-CS"/>
        </w:rPr>
      </w:pPr>
      <w:r w:rsidRPr="00792FB1">
        <w:rPr>
          <w:rFonts w:cs="Arial"/>
          <w:lang w:val="ru-RU"/>
        </w:rPr>
        <w:t>Цена добара из става 1.овог члана утврђена је на паритету</w:t>
      </w:r>
      <w:r w:rsidR="00A54EE2" w:rsidRPr="00792FB1">
        <w:rPr>
          <w:rFonts w:cs="Arial"/>
          <w:lang w:val="sr-Cyrl-CS"/>
        </w:rPr>
        <w:t>:</w:t>
      </w:r>
    </w:p>
    <w:p w14:paraId="39A7E5F6" w14:textId="77777777" w:rsidR="00A54EE2" w:rsidRPr="00792FB1" w:rsidRDefault="00A54EE2" w:rsidP="00A54EE2">
      <w:pPr>
        <w:rPr>
          <w:rFonts w:cs="Arial"/>
          <w:lang w:val="sr-Cyrl-CS"/>
        </w:rPr>
      </w:pPr>
      <w:r w:rsidRPr="00792FB1">
        <w:rPr>
          <w:rFonts w:cs="Arial"/>
          <w:lang w:val="sr-Cyrl-CS"/>
        </w:rPr>
        <w:t>За домаћег Продавца – испоручено у магацин Купца, са свим урачунатим зависним трошковима.</w:t>
      </w:r>
    </w:p>
    <w:p w14:paraId="792DE654" w14:textId="77777777" w:rsidR="00A54EE2" w:rsidRPr="00792FB1" w:rsidRDefault="00A54EE2" w:rsidP="00A54EE2">
      <w:pPr>
        <w:rPr>
          <w:rFonts w:cs="Arial"/>
        </w:rPr>
      </w:pPr>
      <w:r w:rsidRPr="00792FB1">
        <w:rPr>
          <w:rFonts w:cs="Arial"/>
          <w:lang w:val="sr-Cyrl-CS"/>
        </w:rPr>
        <w:t xml:space="preserve">За страног Продавца – испоручено у магацин Купца – на паритету </w:t>
      </w:r>
      <w:r w:rsidRPr="00792FB1">
        <w:rPr>
          <w:rFonts w:cs="Arial"/>
        </w:rPr>
        <w:t xml:space="preserve">DAP </w:t>
      </w:r>
      <w:r w:rsidRPr="00792FB1">
        <w:rPr>
          <w:rFonts w:cs="Arial"/>
          <w:lang w:val="sr-Cyrl-CS"/>
        </w:rPr>
        <w:t xml:space="preserve">регулисаним правилима Међународне трговинске коморе у Паризу, </w:t>
      </w:r>
      <w:r w:rsidRPr="00792FB1">
        <w:rPr>
          <w:rFonts w:cs="Arial"/>
        </w:rPr>
        <w:t>Incoterms 2010.</w:t>
      </w:r>
    </w:p>
    <w:p w14:paraId="5771D6CA" w14:textId="77777777" w:rsidR="00A54EE2" w:rsidRPr="00792FB1" w:rsidRDefault="00A54EE2" w:rsidP="00ED1840">
      <w:pPr>
        <w:pStyle w:val="KDParagraf"/>
        <w:spacing w:before="0"/>
        <w:rPr>
          <w:rFonts w:eastAsia="Arial Unicode MS" w:cs="Arial"/>
          <w:kern w:val="1"/>
          <w:lang w:val="ru-RU" w:eastAsia="ar-SA"/>
        </w:rPr>
      </w:pPr>
    </w:p>
    <w:p w14:paraId="03692095" w14:textId="77777777" w:rsidR="003C2D7F" w:rsidRPr="00792FB1" w:rsidRDefault="003C2D7F" w:rsidP="003C2D7F">
      <w:pPr>
        <w:pStyle w:val="KDParagraf"/>
        <w:spacing w:before="0"/>
        <w:rPr>
          <w:rFonts w:cs="Arial"/>
          <w:lang w:val="ru-RU" w:eastAsia="sr-Latn-CS"/>
        </w:rPr>
      </w:pPr>
      <w:r w:rsidRPr="00792FB1">
        <w:rPr>
          <w:rFonts w:eastAsia="Calibri" w:cs="Arial"/>
          <w:lang w:val="ru-RU"/>
        </w:rPr>
        <w:t xml:space="preserve">Цена је фиксна за цео уговорени период и не подлеже никаквој промени. </w:t>
      </w:r>
    </w:p>
    <w:p w14:paraId="093F789F" w14:textId="77777777" w:rsidR="00290BFB" w:rsidRDefault="00290BFB" w:rsidP="00343A18">
      <w:pPr>
        <w:pStyle w:val="KDParagraf"/>
        <w:spacing w:before="0"/>
        <w:rPr>
          <w:rFonts w:eastAsia="Calibri" w:cs="Arial"/>
          <w:lang w:val="ru-RU"/>
        </w:rPr>
      </w:pPr>
    </w:p>
    <w:p w14:paraId="1003F8B6" w14:textId="77777777" w:rsidR="003C2D7F" w:rsidRPr="00792FB1" w:rsidRDefault="003C2D7F" w:rsidP="00343A18">
      <w:pPr>
        <w:pStyle w:val="KDParagraf"/>
        <w:spacing w:before="0"/>
        <w:rPr>
          <w:rFonts w:eastAsia="Calibri" w:cs="Arial"/>
          <w:lang w:val="ru-RU"/>
        </w:rPr>
      </w:pPr>
    </w:p>
    <w:p w14:paraId="6988673B" w14:textId="77777777" w:rsidR="00343A18" w:rsidRPr="00792FB1" w:rsidRDefault="00343A18" w:rsidP="00343A18">
      <w:pPr>
        <w:pStyle w:val="KDParagraf"/>
        <w:spacing w:before="0"/>
        <w:rPr>
          <w:rFonts w:cs="Arial"/>
          <w:b/>
          <w:lang w:val="ru-RU"/>
        </w:rPr>
      </w:pPr>
      <w:r w:rsidRPr="00792FB1">
        <w:rPr>
          <w:rFonts w:cs="Arial"/>
          <w:b/>
          <w:lang w:val="ru-RU"/>
        </w:rPr>
        <w:t>ИЗДАВАЊЕ РАЧУНА И ПЛАЋАЊЕ</w:t>
      </w:r>
    </w:p>
    <w:p w14:paraId="30ED34B3" w14:textId="77777777" w:rsidR="00343A18" w:rsidRPr="00792FB1" w:rsidRDefault="00343A18" w:rsidP="00343A18">
      <w:pPr>
        <w:pStyle w:val="KDParagraf"/>
        <w:spacing w:before="0"/>
        <w:rPr>
          <w:rFonts w:cs="Arial"/>
          <w:lang w:val="ru-RU"/>
        </w:rPr>
      </w:pPr>
    </w:p>
    <w:p w14:paraId="170B90F2" w14:textId="77777777" w:rsidR="00343A18" w:rsidRPr="00792FB1" w:rsidRDefault="00343A18" w:rsidP="00343A18">
      <w:pPr>
        <w:spacing w:before="0"/>
        <w:jc w:val="center"/>
        <w:rPr>
          <w:rFonts w:cs="Arial"/>
          <w:b/>
          <w:lang w:val="ru-RU"/>
        </w:rPr>
      </w:pPr>
      <w:r w:rsidRPr="00792FB1">
        <w:rPr>
          <w:rFonts w:cs="Arial"/>
          <w:b/>
          <w:lang w:val="ru-RU"/>
        </w:rPr>
        <w:t>Члан 4.</w:t>
      </w:r>
    </w:p>
    <w:p w14:paraId="75552946" w14:textId="77777777" w:rsidR="005A2A93" w:rsidRPr="00793AEF" w:rsidRDefault="005A2A93" w:rsidP="005A2A93">
      <w:pPr>
        <w:tabs>
          <w:tab w:val="left" w:pos="567"/>
        </w:tabs>
        <w:spacing w:before="0"/>
        <w:rPr>
          <w:rFonts w:eastAsia="Calibri" w:cs="Arial"/>
          <w:lang w:val="ru-RU"/>
        </w:rPr>
      </w:pPr>
      <w:r w:rsidRPr="00793AEF">
        <w:rPr>
          <w:rFonts w:eastAsia="Calibri" w:cs="Arial"/>
          <w:lang w:val="ru-RU"/>
        </w:rPr>
        <w:t>Продавац се обавезује да, по извршеној испоруци добара из члана 1. овог Уговора, испостави исправ</w:t>
      </w:r>
      <w:r w:rsidRPr="00793AEF">
        <w:rPr>
          <w:rFonts w:eastAsia="Calibri" w:cs="Arial"/>
          <w:lang w:val="sr-Cyrl-RS"/>
        </w:rPr>
        <w:t>а</w:t>
      </w:r>
      <w:r w:rsidRPr="00793AEF">
        <w:rPr>
          <w:rFonts w:eastAsia="Calibri" w:cs="Arial"/>
          <w:lang w:val="ru-RU"/>
        </w:rPr>
        <w:t xml:space="preserve">н </w:t>
      </w:r>
      <w:r w:rsidRPr="00793AEF">
        <w:rPr>
          <w:rFonts w:eastAsia="Calibri" w:cs="Arial"/>
          <w:lang w:val="sr-Cyrl-RS"/>
        </w:rPr>
        <w:t>рачун</w:t>
      </w:r>
      <w:r w:rsidRPr="00793AEF">
        <w:rPr>
          <w:rFonts w:eastAsia="Calibri" w:cs="Arial"/>
          <w:lang w:val="ru-RU"/>
        </w:rPr>
        <w:t xml:space="preserve"> директно Купцу, односно  Огранку ЈП ЕПС, коме је испорука уговорених добара извршена, у року од 3 (три) дана, од дана извршене испоруке</w:t>
      </w:r>
      <w:r w:rsidRPr="00793AEF">
        <w:rPr>
          <w:rFonts w:eastAsia="Calibri" w:cs="Arial"/>
          <w:lang w:val="sr-Cyrl-RS"/>
        </w:rPr>
        <w:t xml:space="preserve"> </w:t>
      </w:r>
      <w:r w:rsidRPr="00793AEF">
        <w:rPr>
          <w:rFonts w:cs="Arial"/>
          <w:lang w:val="sr-Latn-CS"/>
        </w:rPr>
        <w:t>добара и потписивања Записника о квантитативном и квалитативном пријему добара</w:t>
      </w:r>
      <w:r w:rsidRPr="00793AEF">
        <w:rPr>
          <w:rFonts w:eastAsia="Calibri" w:cs="Arial"/>
          <w:lang w:val="ru-RU"/>
        </w:rPr>
        <w:t>.</w:t>
      </w:r>
    </w:p>
    <w:p w14:paraId="5F1D45C8" w14:textId="77777777" w:rsidR="005A2A93" w:rsidRPr="00793AEF" w:rsidRDefault="005A2A93" w:rsidP="005A2A93">
      <w:pPr>
        <w:tabs>
          <w:tab w:val="left" w:pos="567"/>
        </w:tabs>
        <w:spacing w:before="0"/>
        <w:rPr>
          <w:rFonts w:eastAsia="Calibri" w:cs="Arial"/>
          <w:lang w:val="ru-RU"/>
        </w:rPr>
      </w:pPr>
      <w:r w:rsidRPr="00793AEF">
        <w:rPr>
          <w:rFonts w:eastAsia="Calibri" w:cs="Arial"/>
          <w:lang w:val="ru-RU"/>
        </w:rPr>
        <w:t xml:space="preserve"> </w:t>
      </w:r>
    </w:p>
    <w:p w14:paraId="010B0478" w14:textId="64E1767A" w:rsidR="005A2A93" w:rsidRPr="00793AEF" w:rsidRDefault="005A2A93" w:rsidP="005A2A93">
      <w:pPr>
        <w:tabs>
          <w:tab w:val="left" w:pos="567"/>
        </w:tabs>
        <w:spacing w:before="0"/>
        <w:rPr>
          <w:rFonts w:cs="Arial"/>
          <w:lang w:val="sr-Cyrl-CS"/>
        </w:rPr>
      </w:pPr>
      <w:r w:rsidRPr="00793AEF">
        <w:rPr>
          <w:rFonts w:cs="Arial"/>
          <w:lang w:val="ru-RU"/>
        </w:rPr>
        <w:t xml:space="preserve">Рачун мора бити достављен на адресу </w:t>
      </w:r>
      <w:r w:rsidRPr="00793AEF">
        <w:rPr>
          <w:rFonts w:cs="Arial"/>
          <w:lang w:val="sr-Cyrl-RS"/>
        </w:rPr>
        <w:t>Купца</w:t>
      </w:r>
      <w:r w:rsidRPr="00793AEF">
        <w:rPr>
          <w:rFonts w:cs="Arial"/>
          <w:lang w:val="ru-RU"/>
        </w:rPr>
        <w:t>: Јавно предузеће „Електропривреда Србије“ Београд</w:t>
      </w:r>
      <w:r w:rsidR="001719A5">
        <w:rPr>
          <w:rFonts w:cs="Arial"/>
          <w:lang w:val="ru-RU"/>
        </w:rPr>
        <w:t>, Балканска 13</w:t>
      </w:r>
      <w:r w:rsidRPr="00793AEF">
        <w:rPr>
          <w:rFonts w:cs="Arial"/>
          <w:lang w:val="ru-RU"/>
        </w:rPr>
        <w:t>,</w:t>
      </w:r>
      <w:r w:rsidRPr="00793AEF">
        <w:rPr>
          <w:rFonts w:cs="Arial"/>
          <w:lang w:val="sr-Cyrl-CS"/>
        </w:rPr>
        <w:t xml:space="preserve"> </w:t>
      </w:r>
      <w:r w:rsidRPr="00793AEF">
        <w:rPr>
          <w:rFonts w:cs="Arial"/>
          <w:lang w:val="sr-Cyrl-RS"/>
        </w:rPr>
        <w:t>Огранак ТЕ-КО Костолац, улица Николе Тесле бр.5-7, 12208 Костолац</w:t>
      </w:r>
      <w:r w:rsidRPr="00793AEF">
        <w:rPr>
          <w:rFonts w:cs="Arial"/>
          <w:lang w:val="ru-RU"/>
        </w:rPr>
        <w:t xml:space="preserve">, ПИБ </w:t>
      </w:r>
      <w:r w:rsidRPr="00793AEF">
        <w:rPr>
          <w:rFonts w:cs="Arial"/>
          <w:lang w:val="sr-Cyrl-BA"/>
        </w:rPr>
        <w:t>(103920327)</w:t>
      </w:r>
      <w:r w:rsidRPr="00793AEF">
        <w:rPr>
          <w:rFonts w:cs="Arial"/>
          <w:lang w:val="ru-RU"/>
        </w:rPr>
        <w:t>, са обавезним прилозима и то: Записника  о квалитативном</w:t>
      </w:r>
      <w:r w:rsidRPr="00793AEF">
        <w:rPr>
          <w:rFonts w:cs="Arial"/>
          <w:lang w:val="sr-Cyrl-CS"/>
        </w:rPr>
        <w:t xml:space="preserve"> и </w:t>
      </w:r>
      <w:r w:rsidRPr="00793AEF">
        <w:rPr>
          <w:rFonts w:cs="Arial"/>
          <w:lang w:val="ru-RU"/>
        </w:rPr>
        <w:t xml:space="preserve">квантитативном пријему 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Pr="00793AEF">
        <w:rPr>
          <w:rFonts w:cs="Arial"/>
          <w:lang w:val="sr-Latn-CS"/>
        </w:rPr>
        <w:t>Купца</w:t>
      </w:r>
      <w:r w:rsidRPr="00793AEF">
        <w:rPr>
          <w:rFonts w:cs="Arial"/>
          <w:lang w:val="ru-RU"/>
        </w:rPr>
        <w:t>, које је примило предметна добра.</w:t>
      </w:r>
      <w:r w:rsidRPr="00793AEF">
        <w:rPr>
          <w:rFonts w:cs="Arial"/>
          <w:lang w:val="sr-Cyrl-CS"/>
        </w:rPr>
        <w:t xml:space="preserve"> Рачун обавезно садржи број отпремнице, број уговора и број јавне набавке по којој се рачун испоставља.</w:t>
      </w:r>
    </w:p>
    <w:p w14:paraId="1EB717E8" w14:textId="77777777" w:rsidR="005A2A93" w:rsidRPr="00793AEF" w:rsidRDefault="005A2A93" w:rsidP="005A2A93">
      <w:pPr>
        <w:tabs>
          <w:tab w:val="left" w:pos="567"/>
        </w:tabs>
        <w:spacing w:before="0"/>
        <w:rPr>
          <w:rFonts w:cs="Arial"/>
          <w:lang w:val="sr-Cyrl-RS"/>
        </w:rPr>
      </w:pPr>
    </w:p>
    <w:p w14:paraId="711CEE7B" w14:textId="77777777" w:rsidR="005A2A93" w:rsidRPr="00793AEF" w:rsidRDefault="005A2A93" w:rsidP="005A2A93">
      <w:pPr>
        <w:tabs>
          <w:tab w:val="left" w:pos="567"/>
        </w:tabs>
        <w:spacing w:before="0"/>
        <w:rPr>
          <w:rFonts w:cs="Arial"/>
          <w:lang w:val="sr-Cyrl-RS"/>
        </w:rPr>
      </w:pPr>
      <w:r w:rsidRPr="00793AEF">
        <w:rPr>
          <w:rFonts w:cs="Arial"/>
          <w:lang w:val="sr-Cyrl-RS"/>
        </w:rPr>
        <w:t>У испостављеном рачуну и отпремници, Продавац је дужан да се придржава тачно дефинисаних назива робе из конкурсне документације и прихваћене понуде (из Обрасца структуре цене).</w:t>
      </w:r>
    </w:p>
    <w:p w14:paraId="7DF5C9CC" w14:textId="77777777" w:rsidR="005A2A93" w:rsidRPr="00793AEF" w:rsidRDefault="005A2A93" w:rsidP="005A2A93">
      <w:pPr>
        <w:tabs>
          <w:tab w:val="left" w:pos="567"/>
        </w:tabs>
        <w:spacing w:before="0"/>
        <w:rPr>
          <w:rFonts w:cs="Arial"/>
          <w:lang w:val="sr-Cyrl-RS"/>
        </w:rPr>
      </w:pPr>
      <w:r w:rsidRPr="00793AEF">
        <w:rPr>
          <w:rFonts w:cs="Arial"/>
          <w:lang w:val="sr-Cyrl-RS"/>
        </w:rPr>
        <w:t>Рачуни који не одговарају наведеним тачним називима, ће се сматрати неисправним.</w:t>
      </w:r>
    </w:p>
    <w:p w14:paraId="594B88ED" w14:textId="77777777" w:rsidR="005A2A93" w:rsidRPr="00793AEF" w:rsidRDefault="005A2A93" w:rsidP="005A2A93">
      <w:pPr>
        <w:tabs>
          <w:tab w:val="left" w:pos="567"/>
        </w:tabs>
        <w:spacing w:before="0"/>
        <w:rPr>
          <w:rFonts w:cs="Arial"/>
          <w:lang w:val="sr-Cyrl-RS"/>
        </w:rPr>
      </w:pPr>
    </w:p>
    <w:p w14:paraId="41D0C2A4" w14:textId="77777777" w:rsidR="005A2A93" w:rsidRPr="00793AEF" w:rsidRDefault="005A2A93" w:rsidP="005A2A93">
      <w:pPr>
        <w:tabs>
          <w:tab w:val="left" w:pos="567"/>
        </w:tabs>
        <w:spacing w:before="0"/>
        <w:rPr>
          <w:rFonts w:cs="Arial"/>
          <w:i/>
          <w:lang w:val="sr-Cyrl-RS"/>
        </w:rPr>
      </w:pPr>
      <w:r w:rsidRPr="00793AEF">
        <w:rPr>
          <w:rFonts w:cs="Arial"/>
          <w:lang w:val="sr-Cyrl-RS"/>
        </w:rPr>
        <w:t xml:space="preserve"> 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00C7DF8E" w14:textId="77777777" w:rsidR="005A2A93" w:rsidRPr="00793AEF" w:rsidRDefault="005A2A93" w:rsidP="005A2A93">
      <w:pPr>
        <w:tabs>
          <w:tab w:val="left" w:pos="567"/>
        </w:tabs>
        <w:spacing w:before="0"/>
        <w:rPr>
          <w:rFonts w:cs="Arial"/>
          <w:lang w:val="ru-RU"/>
        </w:rPr>
      </w:pPr>
    </w:p>
    <w:p w14:paraId="0ED7F320" w14:textId="5EDF087A" w:rsidR="005A2A93" w:rsidRDefault="00561F08" w:rsidP="005A2A93">
      <w:pPr>
        <w:tabs>
          <w:tab w:val="left" w:pos="567"/>
        </w:tabs>
        <w:spacing w:before="0"/>
        <w:rPr>
          <w:rFonts w:cs="Arial"/>
          <w:lang w:val="ru-RU"/>
        </w:rPr>
      </w:pPr>
      <w:r>
        <w:rPr>
          <w:rFonts w:cs="Arial"/>
          <w:lang w:val="ru-RU"/>
        </w:rPr>
        <w:t xml:space="preserve">- </w:t>
      </w:r>
      <w:r w:rsidR="005A2A93" w:rsidRPr="00561F08">
        <w:rPr>
          <w:rFonts w:cs="Arial"/>
          <w:lang w:val="ru-RU"/>
        </w:rPr>
        <w:t>Плаћање укупно уговорене цене извршиће се у динарима (УКОЛИКО ЈЕ ПОНУДА ИСКАЗАНА У ДИНАРИМА - на рачун Продавца бр.____________________ који се води код _________ банке, након сваке појединачне испоруке у року</w:t>
      </w:r>
      <w:r w:rsidR="005A2A93" w:rsidRPr="00561F08">
        <w:rPr>
          <w:rFonts w:cs="Arial"/>
          <w:lang w:val="sr-Cyrl-RS"/>
        </w:rPr>
        <w:t xml:space="preserve"> до 45 дана</w:t>
      </w:r>
      <w:r w:rsidR="005A2A93" w:rsidRPr="00561F08">
        <w:rPr>
          <w:rFonts w:cs="Arial"/>
          <w:lang w:val="ru-RU"/>
        </w:rPr>
        <w:t xml:space="preserve"> а након </w:t>
      </w:r>
      <w:r w:rsidR="005A2A93" w:rsidRPr="00561F08">
        <w:rPr>
          <w:rFonts w:cs="Arial"/>
          <w:lang w:val="ru-RU"/>
        </w:rPr>
        <w:lastRenderedPageBreak/>
        <w:t>пријема исправног рачуна и   успешно извршеног квалитативног</w:t>
      </w:r>
      <w:r w:rsidR="005A2A93" w:rsidRPr="00561F08">
        <w:rPr>
          <w:rFonts w:cs="Arial"/>
          <w:lang w:val="sr-Cyrl-BA"/>
        </w:rPr>
        <w:t>/</w:t>
      </w:r>
      <w:r w:rsidR="005A2A93" w:rsidRPr="00561F08">
        <w:rPr>
          <w:rFonts w:cs="Arial"/>
          <w:lang w:val="ru-RU"/>
        </w:rPr>
        <w:t xml:space="preserve"> квантитативног пријема добара.</w:t>
      </w:r>
    </w:p>
    <w:p w14:paraId="57E874A9" w14:textId="77777777" w:rsidR="00561F08" w:rsidRDefault="00561F08" w:rsidP="005A2A93">
      <w:pPr>
        <w:tabs>
          <w:tab w:val="left" w:pos="567"/>
        </w:tabs>
        <w:spacing w:before="0"/>
        <w:rPr>
          <w:rFonts w:cs="Arial"/>
          <w:lang w:val="ru-RU"/>
        </w:rPr>
      </w:pPr>
    </w:p>
    <w:p w14:paraId="54EB3863" w14:textId="77777777" w:rsidR="00561F08" w:rsidRPr="005128F7" w:rsidRDefault="00561F08" w:rsidP="00561F08">
      <w:pPr>
        <w:pStyle w:val="KDParagraf"/>
        <w:spacing w:before="0"/>
        <w:rPr>
          <w:rFonts w:eastAsia="Calibri" w:cs="Arial"/>
        </w:rPr>
      </w:pPr>
      <w:r w:rsidRPr="005128F7">
        <w:rPr>
          <w:rFonts w:cs="Arial"/>
          <w:lang w:val="sr-Cyrl-CS" w:eastAsia="ar-SA"/>
        </w:rPr>
        <w:t xml:space="preserve">- Уколико је изабрана понуда домаћег Продавца чија је цена исказана у еврима, </w:t>
      </w:r>
      <w:r w:rsidRPr="005128F7">
        <w:rPr>
          <w:rFonts w:eastAsia="Calibri" w:cs="Arial"/>
        </w:rPr>
        <w:t xml:space="preserve">фактурисање уговорене цене извршиће се у динарској противвредности на дан настанка пореске обавезе према средњем курсу динара у односу на евро (према подацима Народне банке Србије), а плаћање ће се извршити према средњем курсу динара у односу на евро на дан плаћања, на укупан износ накнаде (са ПДВ-ом). </w:t>
      </w:r>
      <w:r w:rsidRPr="005128F7">
        <w:rPr>
          <w:rFonts w:eastAsia="Calibri" w:cs="Arial"/>
          <w:lang w:val="sr-Cyrl-CS"/>
        </w:rPr>
        <w:t>Продавац</w:t>
      </w:r>
      <w:r w:rsidRPr="005128F7">
        <w:rPr>
          <w:rFonts w:eastAsia="Calibri" w:cs="Arial"/>
        </w:rPr>
        <w:t xml:space="preserve"> је обавезан да на рачуну наведе износ у еврима и прерачун у динаре према курсу НБС на дан настанка пореске обавезе, то јест на дан издавања Про</w:t>
      </w:r>
      <w:r w:rsidRPr="005128F7">
        <w:rPr>
          <w:rFonts w:eastAsia="Calibri" w:cs="Arial"/>
          <w:lang w:val="sr-Cyrl-CS"/>
        </w:rPr>
        <w:t>то</w:t>
      </w:r>
      <w:r w:rsidRPr="005128F7">
        <w:rPr>
          <w:rFonts w:eastAsia="Calibri" w:cs="Arial"/>
        </w:rPr>
        <w:t>кола о квантитавном пријему роба и услуга и Протокола о коначном преузимању.</w:t>
      </w:r>
    </w:p>
    <w:p w14:paraId="7745AC73" w14:textId="77777777" w:rsidR="00561F08" w:rsidRPr="00561F08" w:rsidRDefault="00561F08" w:rsidP="005A2A93">
      <w:pPr>
        <w:tabs>
          <w:tab w:val="left" w:pos="567"/>
        </w:tabs>
        <w:spacing w:before="0"/>
        <w:rPr>
          <w:rFonts w:cs="Arial"/>
          <w:lang w:val="sr-Latn-RS"/>
        </w:rPr>
      </w:pPr>
    </w:p>
    <w:p w14:paraId="0D96D05F" w14:textId="77777777" w:rsidR="005A2A93" w:rsidRPr="00793AEF" w:rsidRDefault="005A2A93" w:rsidP="005A2A93">
      <w:pPr>
        <w:tabs>
          <w:tab w:val="left" w:pos="567"/>
        </w:tabs>
        <w:spacing w:before="0"/>
        <w:rPr>
          <w:rFonts w:cs="Arial"/>
          <w:i/>
          <w:lang w:val="sr-Latn-RS"/>
        </w:rPr>
      </w:pPr>
    </w:p>
    <w:p w14:paraId="6DC47EE6" w14:textId="2D551A58" w:rsidR="005A2A93" w:rsidRPr="00561F08" w:rsidRDefault="00561F08" w:rsidP="005A2A93">
      <w:pPr>
        <w:tabs>
          <w:tab w:val="left" w:pos="567"/>
        </w:tabs>
        <w:spacing w:before="0"/>
        <w:rPr>
          <w:rFonts w:cs="Arial"/>
          <w:lang w:val="sr-Latn-RS"/>
        </w:rPr>
      </w:pPr>
      <w:r>
        <w:rPr>
          <w:rFonts w:cs="Arial"/>
          <w:lang w:val="ru-RU"/>
        </w:rPr>
        <w:t xml:space="preserve">- </w:t>
      </w:r>
      <w:r w:rsidR="005A2A93" w:rsidRPr="00561F08">
        <w:rPr>
          <w:rFonts w:cs="Arial"/>
          <w:lang w:val="ru-RU"/>
        </w:rPr>
        <w:t xml:space="preserve">Плаћање укупно уговорене цене извршиће се у </w:t>
      </w:r>
      <w:r w:rsidR="005A2A93" w:rsidRPr="00561F08">
        <w:rPr>
          <w:rFonts w:cs="Arial"/>
          <w:lang w:val="sr-Latn-RS"/>
        </w:rPr>
        <w:t>EUR</w:t>
      </w:r>
      <w:r w:rsidR="005A2A93" w:rsidRPr="00561F08">
        <w:rPr>
          <w:rFonts w:cs="Arial"/>
          <w:lang w:val="ru-RU"/>
        </w:rPr>
        <w:t xml:space="preserve"> (УКОЛИКО ЈЕ ПОНУДА ИСКАЗАНА У </w:t>
      </w:r>
      <w:r w:rsidR="005A2A93" w:rsidRPr="00561F08">
        <w:rPr>
          <w:rFonts w:cs="Arial"/>
          <w:lang w:val="sr-Latn-RS"/>
        </w:rPr>
        <w:t xml:space="preserve">EUR </w:t>
      </w:r>
      <w:r w:rsidR="005A2A93" w:rsidRPr="00561F08">
        <w:rPr>
          <w:rFonts w:cs="Arial"/>
          <w:lang w:val="ru-RU"/>
        </w:rPr>
        <w:t xml:space="preserve">- на рачун </w:t>
      </w:r>
      <w:r w:rsidR="005A2A93" w:rsidRPr="00561F08">
        <w:rPr>
          <w:rFonts w:cs="Arial"/>
          <w:lang w:val="sr-Cyrl-RS"/>
        </w:rPr>
        <w:t xml:space="preserve">иностраног </w:t>
      </w:r>
      <w:r w:rsidR="005A2A93" w:rsidRPr="00561F08">
        <w:rPr>
          <w:rFonts w:cs="Arial"/>
          <w:lang w:val="ru-RU"/>
        </w:rPr>
        <w:t>Продавца бр.____________________ који се води код _________ банке, након сваке појединачне испоруке у року</w:t>
      </w:r>
      <w:r w:rsidR="005A2A93" w:rsidRPr="00561F08">
        <w:rPr>
          <w:rFonts w:cs="Arial"/>
          <w:lang w:val="sr-Cyrl-RS"/>
        </w:rPr>
        <w:t xml:space="preserve"> до 45 дана</w:t>
      </w:r>
      <w:r w:rsidR="005A2A93" w:rsidRPr="00561F08">
        <w:rPr>
          <w:rFonts w:cs="Arial"/>
          <w:lang w:val="ru-RU"/>
        </w:rPr>
        <w:t xml:space="preserve"> а након пријема исправног рачуна и   успешно извршеног квалитативног</w:t>
      </w:r>
      <w:r w:rsidR="005A2A93" w:rsidRPr="00561F08">
        <w:rPr>
          <w:rFonts w:cs="Arial"/>
          <w:lang w:val="sr-Cyrl-BA"/>
        </w:rPr>
        <w:t>/</w:t>
      </w:r>
      <w:r w:rsidR="005A2A93" w:rsidRPr="00561F08">
        <w:rPr>
          <w:rFonts w:cs="Arial"/>
          <w:lang w:val="ru-RU"/>
        </w:rPr>
        <w:t xml:space="preserve"> квантитативног пријема добара.</w:t>
      </w:r>
    </w:p>
    <w:p w14:paraId="26453076" w14:textId="77777777" w:rsidR="005A2A93" w:rsidRPr="00793AEF" w:rsidRDefault="005A2A93" w:rsidP="005A2A93">
      <w:pPr>
        <w:tabs>
          <w:tab w:val="left" w:pos="567"/>
        </w:tabs>
        <w:spacing w:before="0"/>
        <w:rPr>
          <w:rFonts w:cs="Arial"/>
          <w:lang w:val="sr-Latn-RS"/>
        </w:rPr>
      </w:pPr>
    </w:p>
    <w:p w14:paraId="4760D424" w14:textId="77777777" w:rsidR="005A2A93" w:rsidRPr="00793AEF" w:rsidRDefault="005A2A93" w:rsidP="005A2A93">
      <w:pPr>
        <w:rPr>
          <w:rFonts w:cs="Arial"/>
          <w:lang w:val="sr-Cyrl-CS"/>
        </w:rPr>
      </w:pPr>
      <w:r w:rsidRPr="00793AEF">
        <w:rPr>
          <w:rFonts w:cs="Arial"/>
          <w:lang w:val="sr-Cyrl-CS"/>
        </w:rPr>
        <w:t>Плаћање се врши на основу следеће документације:</w:t>
      </w:r>
    </w:p>
    <w:p w14:paraId="68B74889" w14:textId="77777777" w:rsidR="005A2A93" w:rsidRPr="00793AEF" w:rsidRDefault="005A2A93" w:rsidP="00A63645">
      <w:pPr>
        <w:numPr>
          <w:ilvl w:val="0"/>
          <w:numId w:val="24"/>
        </w:numPr>
        <w:spacing w:before="0"/>
        <w:rPr>
          <w:rFonts w:cs="Arial"/>
          <w:lang w:val="sr-Cyrl-CS"/>
        </w:rPr>
      </w:pPr>
      <w:r w:rsidRPr="00793AEF">
        <w:rPr>
          <w:rFonts w:cs="Arial"/>
          <w:lang w:val="sr-Cyrl-CS"/>
        </w:rPr>
        <w:t xml:space="preserve">    рачуна  издатог на износ извршених испорука   и</w:t>
      </w:r>
    </w:p>
    <w:p w14:paraId="5A669958" w14:textId="77777777" w:rsidR="005A2A93" w:rsidRPr="00793AEF" w:rsidRDefault="005A2A93" w:rsidP="00A63645">
      <w:pPr>
        <w:numPr>
          <w:ilvl w:val="0"/>
          <w:numId w:val="24"/>
        </w:numPr>
        <w:spacing w:before="0"/>
        <w:rPr>
          <w:rFonts w:cs="Arial"/>
        </w:rPr>
      </w:pPr>
      <w:r w:rsidRPr="00793AEF">
        <w:rPr>
          <w:rFonts w:cs="Arial"/>
          <w:lang w:val="sr-Cyrl-CS"/>
        </w:rPr>
        <w:t xml:space="preserve">    записника о квалитативном и квантитативном пријему Робе потписаном од стране Продавца и Купца.</w:t>
      </w:r>
    </w:p>
    <w:p w14:paraId="68D9C2E4" w14:textId="5B9EDBD4" w:rsidR="00343A18" w:rsidRPr="00792FB1" w:rsidRDefault="0050550D" w:rsidP="00343A18">
      <w:pPr>
        <w:pStyle w:val="KDParagraf"/>
        <w:spacing w:before="0"/>
        <w:rPr>
          <w:rFonts w:eastAsia="Calibri" w:cs="Arial"/>
          <w:i/>
          <w:lang w:val="sr-Latn-RS"/>
        </w:rPr>
      </w:pPr>
      <w:r w:rsidRPr="00792FB1">
        <w:rPr>
          <w:rFonts w:eastAsia="Calibri" w:cs="Arial"/>
          <w:i/>
          <w:lang w:val="sr-Latn-RS"/>
        </w:rPr>
        <w:t xml:space="preserve"> </w:t>
      </w:r>
    </w:p>
    <w:p w14:paraId="141E85CC" w14:textId="77777777" w:rsidR="00992D3E" w:rsidRDefault="00992D3E" w:rsidP="00343A18">
      <w:pPr>
        <w:pStyle w:val="KDParagraf"/>
        <w:spacing w:before="0"/>
        <w:rPr>
          <w:rFonts w:cs="Arial"/>
          <w:b/>
          <w:lang w:val="ru-RU"/>
        </w:rPr>
      </w:pPr>
    </w:p>
    <w:p w14:paraId="71FF9C0D" w14:textId="77777777" w:rsidR="00992D3E" w:rsidRDefault="00992D3E" w:rsidP="00343A18">
      <w:pPr>
        <w:pStyle w:val="KDParagraf"/>
        <w:spacing w:before="0"/>
        <w:rPr>
          <w:rFonts w:cs="Arial"/>
          <w:b/>
          <w:lang w:val="ru-RU"/>
        </w:rPr>
      </w:pPr>
    </w:p>
    <w:p w14:paraId="4CFA614A" w14:textId="77777777" w:rsidR="00343A18" w:rsidRPr="00792FB1" w:rsidRDefault="00343A18" w:rsidP="00343A18">
      <w:pPr>
        <w:pStyle w:val="KDParagraf"/>
        <w:spacing w:before="0"/>
        <w:rPr>
          <w:rFonts w:cs="Arial"/>
          <w:b/>
          <w:lang w:val="ru-RU"/>
        </w:rPr>
      </w:pPr>
      <w:r w:rsidRPr="00792FB1">
        <w:rPr>
          <w:rFonts w:cs="Arial"/>
          <w:b/>
          <w:lang w:val="ru-RU"/>
        </w:rPr>
        <w:t>РОК И МЕСТО ИСПОРУКЕ</w:t>
      </w:r>
    </w:p>
    <w:p w14:paraId="3C73391D" w14:textId="77777777" w:rsidR="00343A18" w:rsidRPr="00792FB1" w:rsidRDefault="00343A18" w:rsidP="00343A18">
      <w:pPr>
        <w:pStyle w:val="KDParagraf"/>
        <w:spacing w:before="0"/>
        <w:rPr>
          <w:rFonts w:cs="Arial"/>
          <w:b/>
          <w:lang w:val="ru-RU"/>
        </w:rPr>
      </w:pPr>
    </w:p>
    <w:p w14:paraId="2B62D039" w14:textId="67554ABB" w:rsidR="00343A18" w:rsidRPr="00792FB1" w:rsidRDefault="00343A18" w:rsidP="00343A18">
      <w:pPr>
        <w:spacing w:before="0"/>
        <w:jc w:val="center"/>
        <w:rPr>
          <w:rFonts w:cs="Arial"/>
          <w:b/>
          <w:lang w:val="ru-RU"/>
        </w:rPr>
      </w:pPr>
      <w:r w:rsidRPr="00792FB1">
        <w:rPr>
          <w:rFonts w:cs="Arial"/>
          <w:b/>
          <w:lang w:val="ru-RU"/>
        </w:rPr>
        <w:t xml:space="preserve">Члан </w:t>
      </w:r>
      <w:r w:rsidR="00C10069">
        <w:rPr>
          <w:rFonts w:cs="Arial"/>
          <w:b/>
        </w:rPr>
        <w:t>5</w:t>
      </w:r>
      <w:r w:rsidRPr="00792FB1">
        <w:rPr>
          <w:rFonts w:cs="Arial"/>
          <w:b/>
          <w:lang w:val="ru-RU"/>
        </w:rPr>
        <w:t>.</w:t>
      </w:r>
    </w:p>
    <w:p w14:paraId="08DAE783" w14:textId="1CC74CBE" w:rsidR="00343A18" w:rsidRPr="00792FB1" w:rsidRDefault="00343A18" w:rsidP="00343A18">
      <w:pPr>
        <w:pStyle w:val="KDParagraf"/>
        <w:spacing w:before="0"/>
        <w:rPr>
          <w:rFonts w:cs="Arial"/>
          <w:lang w:val="ru-RU"/>
        </w:rPr>
      </w:pPr>
      <w:r w:rsidRPr="00792FB1">
        <w:rPr>
          <w:rFonts w:cs="Arial"/>
          <w:lang w:val="ru-RU"/>
        </w:rPr>
        <w:t xml:space="preserve">Продавац се обавезује да испоруку предмета Уговора изврши </w:t>
      </w:r>
      <w:r w:rsidR="002B67AF" w:rsidRPr="00792FB1">
        <w:rPr>
          <w:rFonts w:cs="Arial"/>
          <w:lang w:val="ru-RU"/>
        </w:rPr>
        <w:t xml:space="preserve">у року </w:t>
      </w:r>
      <w:r w:rsidR="00261A43" w:rsidRPr="00792FB1">
        <w:rPr>
          <w:rFonts w:cs="Arial"/>
          <w:lang w:val="sr-Cyrl-CS"/>
        </w:rPr>
        <w:t>____</w:t>
      </w:r>
      <w:r w:rsidR="007D5281" w:rsidRPr="00792FB1">
        <w:rPr>
          <w:rFonts w:cs="Arial"/>
          <w:lang w:val="sr-Cyrl-CS"/>
        </w:rPr>
        <w:t xml:space="preserve"> </w:t>
      </w:r>
      <w:r w:rsidR="00C10069">
        <w:rPr>
          <w:rFonts w:cs="Arial"/>
          <w:lang w:val="sr-Cyrl-RS"/>
        </w:rPr>
        <w:t>месеци</w:t>
      </w:r>
      <w:r w:rsidR="007D5281" w:rsidRPr="00792FB1">
        <w:rPr>
          <w:rFonts w:cs="Arial"/>
          <w:lang w:val="sr-Cyrl-CS"/>
        </w:rPr>
        <w:t xml:space="preserve"> од дана ступања уговора на снагу</w:t>
      </w:r>
    </w:p>
    <w:p w14:paraId="61F41BEE" w14:textId="4440DF5D" w:rsidR="007C35E2" w:rsidRPr="00792FB1" w:rsidRDefault="008F3CB2" w:rsidP="00343A18">
      <w:pPr>
        <w:pStyle w:val="KDParagraf"/>
        <w:spacing w:before="0"/>
        <w:rPr>
          <w:rFonts w:cs="Arial"/>
          <w:lang w:val="sr-Cyrl-CS" w:bidi="en-US"/>
        </w:rPr>
      </w:pPr>
      <w:r w:rsidRPr="00792FB1">
        <w:rPr>
          <w:rFonts w:cs="Arial"/>
          <w:lang w:val="sr-Cyrl-RS"/>
        </w:rPr>
        <w:t xml:space="preserve">Најаву испоруке извршити </w:t>
      </w:r>
      <w:r w:rsidRPr="00792FB1">
        <w:rPr>
          <w:rFonts w:cs="Arial"/>
          <w:lang w:val="ru-RU" w:bidi="en-US"/>
        </w:rPr>
        <w:t xml:space="preserve">путем електронске поште на </w:t>
      </w:r>
      <w:r w:rsidRPr="00792FB1">
        <w:rPr>
          <w:rFonts w:cs="Arial"/>
          <w:lang w:bidi="en-US"/>
        </w:rPr>
        <w:t>e</w:t>
      </w:r>
      <w:r w:rsidRPr="00792FB1">
        <w:rPr>
          <w:rFonts w:cs="Arial"/>
          <w:lang w:val="ru-RU" w:bidi="en-US"/>
        </w:rPr>
        <w:t>-</w:t>
      </w:r>
      <w:r w:rsidRPr="00792FB1">
        <w:rPr>
          <w:rFonts w:cs="Arial"/>
          <w:lang w:bidi="en-US"/>
        </w:rPr>
        <w:t>mail</w:t>
      </w:r>
      <w:r w:rsidRPr="00792FB1">
        <w:rPr>
          <w:rFonts w:cs="Arial"/>
          <w:lang w:val="sr-Cyrl-RS" w:bidi="en-US"/>
        </w:rPr>
        <w:t xml:space="preserve"> адресу</w:t>
      </w:r>
      <w:r w:rsidRPr="00792FB1">
        <w:rPr>
          <w:rFonts w:cs="Arial"/>
          <w:lang w:val="ru-RU" w:bidi="en-US"/>
        </w:rPr>
        <w:t>:</w:t>
      </w:r>
      <w:r w:rsidRPr="00792FB1">
        <w:rPr>
          <w:rFonts w:cs="Arial"/>
          <w:lang w:val="ru-RU"/>
        </w:rPr>
        <w:t xml:space="preserve"> </w:t>
      </w:r>
      <w:r w:rsidR="004415D2" w:rsidRPr="00473512">
        <w:rPr>
          <w:rFonts w:cs="Arial"/>
          <w:b/>
          <w:lang w:bidi="en-US"/>
        </w:rPr>
        <w:t>dragana.despotovic@te-ko.rs</w:t>
      </w:r>
      <w:r w:rsidRPr="00792FB1">
        <w:rPr>
          <w:rFonts w:cs="Arial"/>
          <w:lang w:val="sr-Cyrl-RS"/>
        </w:rPr>
        <w:t xml:space="preserve">, </w:t>
      </w:r>
      <w:r w:rsidR="007C35E2" w:rsidRPr="00792FB1">
        <w:rPr>
          <w:rFonts w:cs="Arial"/>
          <w:lang w:val="sr-Cyrl-RS"/>
        </w:rPr>
        <w:t xml:space="preserve"> минимум </w:t>
      </w:r>
      <w:r w:rsidR="00AA63E2" w:rsidRPr="00792FB1">
        <w:rPr>
          <w:rFonts w:cs="Arial"/>
          <w:lang w:val="sr-Cyrl-RS"/>
        </w:rPr>
        <w:t>2 (два) радна</w:t>
      </w:r>
      <w:r w:rsidR="007C35E2" w:rsidRPr="00792FB1">
        <w:rPr>
          <w:rFonts w:cs="Arial"/>
          <w:lang w:val="sr-Cyrl-RS"/>
        </w:rPr>
        <w:t xml:space="preserve"> дана од дана планиране испоруке.</w:t>
      </w:r>
    </w:p>
    <w:p w14:paraId="7306DF0D" w14:textId="04586D45" w:rsidR="00343A18" w:rsidRPr="00792FB1" w:rsidRDefault="00AA63E2" w:rsidP="00343A18">
      <w:pPr>
        <w:pStyle w:val="KDParagraf"/>
        <w:spacing w:before="0"/>
        <w:rPr>
          <w:rFonts w:cs="Arial"/>
          <w:lang w:val="ru-RU"/>
        </w:rPr>
      </w:pPr>
      <w:r w:rsidRPr="00792FB1">
        <w:rPr>
          <w:rFonts w:cs="Arial"/>
          <w:lang w:val="ru-RU"/>
        </w:rPr>
        <w:t xml:space="preserve">Место испоруке је на адреси: ЈП Електропривреда Србије, Београд – огранак </w:t>
      </w:r>
      <w:r w:rsidRPr="00792FB1">
        <w:rPr>
          <w:rFonts w:cs="Arial"/>
          <w:lang w:val="sr-Cyrl-CS"/>
        </w:rPr>
        <w:t xml:space="preserve">ТЕ-КО Костолац, Костолац, по складиштима наведеним у обрасцу Структура цене. </w:t>
      </w:r>
      <w:r w:rsidR="00343A18" w:rsidRPr="00792FB1">
        <w:rPr>
          <w:rFonts w:cs="Arial"/>
          <w:lang w:val="ru-RU"/>
        </w:rPr>
        <w:t xml:space="preserve"> </w:t>
      </w:r>
    </w:p>
    <w:p w14:paraId="69A7E6CA" w14:textId="5965DC42" w:rsidR="00343A18" w:rsidRPr="00792FB1" w:rsidRDefault="00343A18" w:rsidP="00343A18">
      <w:pPr>
        <w:pStyle w:val="KDParagraf"/>
        <w:spacing w:before="0"/>
        <w:rPr>
          <w:rFonts w:cs="Arial"/>
          <w:lang w:val="ru-RU"/>
        </w:rPr>
      </w:pPr>
      <w:r w:rsidRPr="00792FB1">
        <w:rPr>
          <w:rFonts w:cs="Arial"/>
          <w:lang w:val="ru-RU"/>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добра у складиште ЈП ЕПС</w:t>
      </w:r>
      <w:r w:rsidR="00AA63E2" w:rsidRPr="00792FB1">
        <w:rPr>
          <w:rFonts w:cs="Arial"/>
          <w:lang w:val="sr-Cyrl-CS"/>
        </w:rPr>
        <w:t>,</w:t>
      </w:r>
      <w:r w:rsidR="00AA63E2" w:rsidRPr="00792FB1">
        <w:rPr>
          <w:rFonts w:cs="Arial"/>
          <w:lang w:val="ru-RU"/>
        </w:rPr>
        <w:t xml:space="preserve"> огранак </w:t>
      </w:r>
      <w:r w:rsidR="00AA63E2" w:rsidRPr="00792FB1">
        <w:rPr>
          <w:rFonts w:cs="Arial"/>
          <w:lang w:val="sr-Cyrl-CS"/>
        </w:rPr>
        <w:t xml:space="preserve">ТЕ-КО Костолац, Костолац, </w:t>
      </w:r>
    </w:p>
    <w:p w14:paraId="694DB0F7" w14:textId="14F511FE" w:rsidR="00343A18" w:rsidRPr="00792FB1" w:rsidRDefault="00343A18" w:rsidP="00343A18">
      <w:pPr>
        <w:pStyle w:val="KDParagraf"/>
        <w:spacing w:before="0"/>
        <w:rPr>
          <w:rFonts w:cs="Arial"/>
          <w:lang w:val="ru-RU"/>
        </w:rPr>
      </w:pPr>
      <w:r w:rsidRPr="00792FB1">
        <w:rPr>
          <w:rFonts w:cs="Arial"/>
          <w:lang w:val="ru-RU"/>
        </w:rPr>
        <w:t>Продавац се обавезује да, у оквиру утврђене динамике, отпрему, транспорт и испоруку добра организује тако да се пријем добара у складишта ЈП ЕПС</w:t>
      </w:r>
      <w:r w:rsidR="00AA63E2" w:rsidRPr="00792FB1">
        <w:rPr>
          <w:rFonts w:cs="Arial"/>
          <w:lang w:val="sr-Cyrl-CS"/>
        </w:rPr>
        <w:t xml:space="preserve"> </w:t>
      </w:r>
      <w:r w:rsidRPr="00792FB1">
        <w:rPr>
          <w:rFonts w:cs="Arial"/>
          <w:lang w:val="ru-RU"/>
        </w:rPr>
        <w:t xml:space="preserve"> </w:t>
      </w:r>
      <w:r w:rsidR="00AA63E2" w:rsidRPr="00792FB1">
        <w:rPr>
          <w:rFonts w:cs="Arial"/>
          <w:lang w:val="ru-RU"/>
        </w:rPr>
        <w:t xml:space="preserve">– огранак </w:t>
      </w:r>
      <w:r w:rsidR="00AA63E2" w:rsidRPr="00792FB1">
        <w:rPr>
          <w:rFonts w:cs="Arial"/>
          <w:lang w:val="sr-Cyrl-CS"/>
        </w:rPr>
        <w:t>ТЕ-КО Костолац, Костолац, по складиштима наведеним у обрасцу Структура цене,</w:t>
      </w:r>
      <w:r w:rsidR="00AA63E2" w:rsidRPr="00792FB1">
        <w:rPr>
          <w:rFonts w:cs="Arial"/>
          <w:lang w:val="ru-RU"/>
        </w:rPr>
        <w:t xml:space="preserve"> </w:t>
      </w:r>
      <w:r w:rsidRPr="00792FB1">
        <w:rPr>
          <w:rFonts w:cs="Arial"/>
          <w:lang w:val="ru-RU"/>
        </w:rPr>
        <w:t xml:space="preserve">врши у времену од  08:00 до 14:00 часова, а  у свему у  складу са инструкцијама и захтевима Купца. </w:t>
      </w:r>
    </w:p>
    <w:p w14:paraId="648AEEE9" w14:textId="77777777" w:rsidR="00343A18" w:rsidRPr="00792FB1" w:rsidRDefault="00343A18" w:rsidP="00343A18">
      <w:pPr>
        <w:pStyle w:val="KDParagraf"/>
        <w:spacing w:before="0"/>
        <w:rPr>
          <w:rFonts w:cs="Arial"/>
          <w:lang w:val="ru-RU"/>
        </w:rPr>
      </w:pPr>
      <w:r w:rsidRPr="00792FB1">
        <w:rPr>
          <w:rFonts w:cs="Arial"/>
          <w:lang w:val="ru-RU"/>
        </w:rPr>
        <w:t>Евентуално настала штета приликом транспорта предметних добара до места испоруке пада на терет Продавца.</w:t>
      </w:r>
    </w:p>
    <w:p w14:paraId="40FC5229" w14:textId="1F2138B6" w:rsidR="00343A18" w:rsidRPr="00792FB1" w:rsidRDefault="00343A18" w:rsidP="00343A18">
      <w:pPr>
        <w:pStyle w:val="KDParagraf"/>
        <w:spacing w:before="0"/>
        <w:rPr>
          <w:rFonts w:cs="Arial"/>
          <w:lang w:val="ru-RU"/>
        </w:rPr>
      </w:pPr>
      <w:r w:rsidRPr="00792FB1">
        <w:rPr>
          <w:rFonts w:cs="Arial"/>
          <w:lang w:val="ru-RU"/>
        </w:rPr>
        <w:t>У случају да Продавац не изврши испоруку добара у уговореном року, Купац има право на наплату уговорне казне</w:t>
      </w:r>
      <w:r w:rsidR="0050550D" w:rsidRPr="00792FB1">
        <w:rPr>
          <w:rFonts w:cs="Arial"/>
          <w:lang w:val="ru-RU"/>
        </w:rPr>
        <w:t xml:space="preserve"> </w:t>
      </w:r>
      <w:r w:rsidR="00FF4E0F" w:rsidRPr="00792FB1">
        <w:rPr>
          <w:rFonts w:cs="Arial"/>
          <w:lang w:val="ru-RU"/>
        </w:rPr>
        <w:t>у року</w:t>
      </w:r>
      <w:r w:rsidR="0050550D" w:rsidRPr="00792FB1">
        <w:rPr>
          <w:rFonts w:cs="Arial"/>
          <w:lang w:val="sr-Cyrl-RS"/>
        </w:rPr>
        <w:t xml:space="preserve"> </w:t>
      </w:r>
      <w:r w:rsidR="00FF4E0F" w:rsidRPr="00792FB1">
        <w:rPr>
          <w:rFonts w:cs="Arial"/>
          <w:lang w:val="sr-Cyrl-RS"/>
        </w:rPr>
        <w:t>до</w:t>
      </w:r>
      <w:r w:rsidR="0050550D" w:rsidRPr="00792FB1">
        <w:rPr>
          <w:rFonts w:cs="Arial"/>
          <w:lang w:val="sr-Cyrl-RS"/>
        </w:rPr>
        <w:t xml:space="preserve"> 45 </w:t>
      </w:r>
      <w:r w:rsidR="00FF4E0F" w:rsidRPr="00792FB1">
        <w:rPr>
          <w:rFonts w:cs="Arial"/>
          <w:lang w:val="sr-Cyrl-RS"/>
        </w:rPr>
        <w:t>дана</w:t>
      </w:r>
      <w:r w:rsidR="0050550D" w:rsidRPr="00792FB1">
        <w:rPr>
          <w:rFonts w:cs="Arial"/>
          <w:lang w:val="sr-Cyrl-RS"/>
        </w:rPr>
        <w:t xml:space="preserve"> </w:t>
      </w:r>
      <w:r w:rsidR="00FF4E0F" w:rsidRPr="00792FB1">
        <w:rPr>
          <w:rFonts w:cs="Arial"/>
          <w:lang w:val="sr-Cyrl-RS"/>
        </w:rPr>
        <w:t>од</w:t>
      </w:r>
      <w:r w:rsidR="0050550D" w:rsidRPr="00792FB1">
        <w:rPr>
          <w:rFonts w:cs="Arial"/>
          <w:lang w:val="sr-Cyrl-RS"/>
        </w:rPr>
        <w:t xml:space="preserve"> </w:t>
      </w:r>
      <w:r w:rsidR="00FF4E0F" w:rsidRPr="00792FB1">
        <w:rPr>
          <w:rFonts w:cs="Arial"/>
          <w:lang w:val="sr-Cyrl-RS"/>
        </w:rPr>
        <w:t>дана</w:t>
      </w:r>
      <w:r w:rsidR="0050550D" w:rsidRPr="00792FB1">
        <w:rPr>
          <w:rFonts w:cs="Arial"/>
          <w:lang w:val="sr-Cyrl-RS"/>
        </w:rPr>
        <w:t xml:space="preserve"> </w:t>
      </w:r>
      <w:r w:rsidR="00FF4E0F" w:rsidRPr="00792FB1">
        <w:rPr>
          <w:rFonts w:cs="Arial"/>
          <w:lang w:val="sr-Cyrl-RS"/>
        </w:rPr>
        <w:t>достављања</w:t>
      </w:r>
      <w:r w:rsidR="0050550D" w:rsidRPr="00792FB1">
        <w:rPr>
          <w:rFonts w:cs="Arial"/>
          <w:lang w:val="sr-Cyrl-RS"/>
        </w:rPr>
        <w:t xml:space="preserve"> </w:t>
      </w:r>
      <w:r w:rsidR="00FF4E0F" w:rsidRPr="00792FB1">
        <w:rPr>
          <w:rFonts w:cs="Arial"/>
          <w:lang w:val="sr-Cyrl-RS"/>
        </w:rPr>
        <w:t>документа</w:t>
      </w:r>
      <w:r w:rsidR="0050550D" w:rsidRPr="00792FB1">
        <w:rPr>
          <w:rFonts w:cs="Arial"/>
          <w:lang w:val="sr-Cyrl-RS"/>
        </w:rPr>
        <w:t xml:space="preserve"> </w:t>
      </w:r>
      <w:r w:rsidR="00FF4E0F" w:rsidRPr="00792FB1">
        <w:rPr>
          <w:rFonts w:cs="Arial"/>
          <w:lang w:val="sr-Cyrl-RS"/>
        </w:rPr>
        <w:t>у</w:t>
      </w:r>
      <w:r w:rsidR="0050550D" w:rsidRPr="00792FB1">
        <w:rPr>
          <w:rFonts w:cs="Arial"/>
          <w:lang w:val="sr-Cyrl-RS"/>
        </w:rPr>
        <w:t xml:space="preserve"> </w:t>
      </w:r>
      <w:r w:rsidR="00FF4E0F" w:rsidRPr="00792FB1">
        <w:rPr>
          <w:rFonts w:cs="Arial"/>
          <w:lang w:val="sr-Cyrl-RS"/>
        </w:rPr>
        <w:t>складу</w:t>
      </w:r>
      <w:r w:rsidR="0050550D" w:rsidRPr="00792FB1">
        <w:rPr>
          <w:rFonts w:cs="Arial"/>
          <w:lang w:val="sr-Cyrl-RS"/>
        </w:rPr>
        <w:t xml:space="preserve"> </w:t>
      </w:r>
      <w:r w:rsidR="00FF4E0F" w:rsidRPr="00792FB1">
        <w:rPr>
          <w:rFonts w:cs="Arial"/>
          <w:lang w:val="sr-Cyrl-RS"/>
        </w:rPr>
        <w:t>са</w:t>
      </w:r>
      <w:r w:rsidR="007211AF" w:rsidRPr="00792FB1">
        <w:rPr>
          <w:rFonts w:cs="Arial"/>
          <w:lang w:val="sr-Cyrl-RS"/>
        </w:rPr>
        <w:t xml:space="preserve"> </w:t>
      </w:r>
      <w:r w:rsidR="00FF4E0F" w:rsidRPr="00792FB1">
        <w:rPr>
          <w:rFonts w:cs="Arial"/>
          <w:lang w:val="sr-Cyrl-RS"/>
        </w:rPr>
        <w:t>чланом</w:t>
      </w:r>
      <w:r w:rsidR="007211AF" w:rsidRPr="00792FB1">
        <w:rPr>
          <w:rFonts w:cs="Arial"/>
          <w:lang w:val="sr-Cyrl-RS"/>
        </w:rPr>
        <w:t xml:space="preserve"> 12</w:t>
      </w:r>
      <w:r w:rsidR="00FF4E0F" w:rsidRPr="00792FB1">
        <w:rPr>
          <w:rFonts w:cs="Arial"/>
          <w:lang w:val="sr-Cyrl-RS"/>
        </w:rPr>
        <w:t xml:space="preserve"> уговора,</w:t>
      </w:r>
      <w:r w:rsidR="007211AF" w:rsidRPr="00792FB1">
        <w:rPr>
          <w:rFonts w:cs="Arial"/>
          <w:lang w:val="sr-Cyrl-RS"/>
        </w:rPr>
        <w:t xml:space="preserve"> </w:t>
      </w:r>
      <w:r w:rsidR="00FF4E0F" w:rsidRPr="00792FB1">
        <w:rPr>
          <w:rFonts w:cs="Arial"/>
          <w:lang w:val="sr-Cyrl-RS"/>
        </w:rPr>
        <w:t>а</w:t>
      </w:r>
      <w:r w:rsidR="007211AF" w:rsidRPr="00792FB1">
        <w:rPr>
          <w:rFonts w:cs="Arial"/>
          <w:lang w:val="sr-Cyrl-RS"/>
        </w:rPr>
        <w:t xml:space="preserve"> </w:t>
      </w:r>
      <w:r w:rsidR="00FF4E0F" w:rsidRPr="00792FB1">
        <w:rPr>
          <w:rFonts w:cs="Arial"/>
          <w:lang w:val="sr-Cyrl-RS"/>
        </w:rPr>
        <w:t>ако</w:t>
      </w:r>
      <w:r w:rsidR="007211AF" w:rsidRPr="00792FB1">
        <w:rPr>
          <w:rFonts w:cs="Arial"/>
          <w:lang w:val="sr-Cyrl-RS"/>
        </w:rPr>
        <w:t xml:space="preserve"> </w:t>
      </w:r>
      <w:r w:rsidR="00FF4E0F" w:rsidRPr="00792FB1">
        <w:rPr>
          <w:rFonts w:cs="Arial"/>
          <w:lang w:val="sr-Cyrl-RS"/>
        </w:rPr>
        <w:t>исту</w:t>
      </w:r>
      <w:r w:rsidR="007211AF" w:rsidRPr="00792FB1">
        <w:rPr>
          <w:rFonts w:cs="Arial"/>
          <w:lang w:val="sr-Cyrl-RS"/>
        </w:rPr>
        <w:t xml:space="preserve"> </w:t>
      </w:r>
      <w:r w:rsidR="00FF4E0F" w:rsidRPr="00792FB1">
        <w:rPr>
          <w:rFonts w:cs="Arial"/>
          <w:lang w:val="sr-Cyrl-RS"/>
        </w:rPr>
        <w:t>продавац не</w:t>
      </w:r>
      <w:r w:rsidR="007211AF" w:rsidRPr="00792FB1">
        <w:rPr>
          <w:rFonts w:cs="Arial"/>
          <w:lang w:val="sr-Cyrl-RS"/>
        </w:rPr>
        <w:t xml:space="preserve"> </w:t>
      </w:r>
      <w:r w:rsidR="00FF4E0F" w:rsidRPr="00792FB1">
        <w:rPr>
          <w:rFonts w:cs="Arial"/>
          <w:lang w:val="sr-Cyrl-RS"/>
        </w:rPr>
        <w:t>изврши</w:t>
      </w:r>
      <w:r w:rsidR="007211AF" w:rsidRPr="00792FB1">
        <w:rPr>
          <w:rFonts w:cs="Arial"/>
          <w:lang w:val="sr-Cyrl-RS"/>
        </w:rPr>
        <w:t xml:space="preserve">, </w:t>
      </w:r>
      <w:r w:rsidR="00FF4E0F" w:rsidRPr="00792FB1">
        <w:rPr>
          <w:rFonts w:cs="Arial"/>
          <w:lang w:val="sr-Cyrl-RS"/>
        </w:rPr>
        <w:t>купац</w:t>
      </w:r>
      <w:r w:rsidR="007211AF" w:rsidRPr="00792FB1">
        <w:rPr>
          <w:rFonts w:cs="Arial"/>
          <w:lang w:val="sr-Cyrl-RS"/>
        </w:rPr>
        <w:t xml:space="preserve"> </w:t>
      </w:r>
      <w:r w:rsidR="00FF4E0F" w:rsidRPr="00792FB1">
        <w:rPr>
          <w:rFonts w:cs="Arial"/>
          <w:lang w:val="sr-Cyrl-RS"/>
        </w:rPr>
        <w:t>ће</w:t>
      </w:r>
      <w:r w:rsidR="007211AF" w:rsidRPr="00792FB1">
        <w:rPr>
          <w:rFonts w:cs="Arial"/>
          <w:lang w:val="sr-Cyrl-RS"/>
        </w:rPr>
        <w:t xml:space="preserve"> </w:t>
      </w:r>
      <w:r w:rsidR="00FF4E0F" w:rsidRPr="00792FB1">
        <w:rPr>
          <w:rFonts w:cs="Arial"/>
          <w:lang w:val="sr-Cyrl-RS"/>
        </w:rPr>
        <w:t>поднети</w:t>
      </w:r>
      <w:r w:rsidR="007211AF" w:rsidRPr="00792FB1">
        <w:rPr>
          <w:rFonts w:cs="Arial"/>
          <w:lang w:val="sr-Cyrl-RS"/>
        </w:rPr>
        <w:t xml:space="preserve"> </w:t>
      </w:r>
      <w:r w:rsidR="00FF4E0F" w:rsidRPr="00792FB1">
        <w:rPr>
          <w:rFonts w:cs="Arial"/>
          <w:lang w:val="sr-Cyrl-RS"/>
        </w:rPr>
        <w:t>наплату</w:t>
      </w:r>
      <w:r w:rsidRPr="00792FB1">
        <w:rPr>
          <w:rFonts w:cs="Arial"/>
          <w:lang w:val="ru-RU"/>
        </w:rPr>
        <w:t xml:space="preserve">  </w:t>
      </w:r>
      <w:r w:rsidR="008102FE" w:rsidRPr="00792FB1">
        <w:rPr>
          <w:rFonts w:cs="Arial"/>
          <w:lang w:val="sr-Cyrl-BA"/>
        </w:rPr>
        <w:t xml:space="preserve">банкарске гаранције </w:t>
      </w:r>
      <w:r w:rsidRPr="00792FB1">
        <w:rPr>
          <w:rFonts w:cs="Arial"/>
          <w:lang w:val="ru-RU"/>
        </w:rPr>
        <w:t>за добро извршење посла у целости, као и право на раскид Уговора.</w:t>
      </w:r>
    </w:p>
    <w:p w14:paraId="4B211C17" w14:textId="77777777" w:rsidR="007211AF" w:rsidRPr="00792FB1" w:rsidRDefault="007211AF" w:rsidP="00343A18">
      <w:pPr>
        <w:pStyle w:val="KDParagraf"/>
        <w:spacing w:before="0"/>
        <w:rPr>
          <w:rFonts w:cs="Arial"/>
          <w:lang w:val="sr-Cyrl-BA"/>
        </w:rPr>
      </w:pPr>
    </w:p>
    <w:p w14:paraId="186B2B07" w14:textId="77777777" w:rsidR="007C35E2" w:rsidRPr="00792FB1" w:rsidRDefault="007C35E2" w:rsidP="007C35E2">
      <w:pPr>
        <w:pStyle w:val="KDParagraf"/>
        <w:spacing w:before="0"/>
        <w:rPr>
          <w:rFonts w:eastAsia="Calibri" w:cs="Arial"/>
          <w:lang w:val="ru-RU"/>
        </w:rPr>
      </w:pPr>
      <w:r w:rsidRPr="00792FB1">
        <w:rPr>
          <w:rFonts w:eastAsia="Calibri" w:cs="Arial"/>
          <w:lang w:val="ru-RU"/>
        </w:rPr>
        <w:t>Страни Продавац је дужан да уз сваку испоруку достави, у оригиналу, следећу документацију:</w:t>
      </w:r>
    </w:p>
    <w:p w14:paraId="5B0E01DD" w14:textId="0392C9B5" w:rsidR="007C35E2" w:rsidRPr="00792FB1" w:rsidRDefault="00CF0E9D" w:rsidP="007C35E2">
      <w:pPr>
        <w:pStyle w:val="KDParagraf"/>
        <w:spacing w:before="0"/>
        <w:rPr>
          <w:rFonts w:eastAsia="Calibri" w:cs="Arial"/>
          <w:lang w:val="ru-RU"/>
        </w:rPr>
      </w:pPr>
      <w:r w:rsidRPr="00792FB1">
        <w:rPr>
          <w:rFonts w:eastAsia="Calibri" w:cs="Arial"/>
          <w:lang w:val="ru-RU"/>
        </w:rPr>
        <w:lastRenderedPageBreak/>
        <w:t>Рачун</w:t>
      </w:r>
      <w:r w:rsidR="007C35E2" w:rsidRPr="00792FB1">
        <w:rPr>
          <w:rFonts w:eastAsia="Calibri" w:cs="Arial"/>
          <w:lang w:val="ru-RU"/>
        </w:rPr>
        <w:t xml:space="preserve"> на пуну вредност испоруке, на којој</w:t>
      </w:r>
      <w:r w:rsidRPr="00792FB1">
        <w:rPr>
          <w:rFonts w:eastAsia="Calibri" w:cs="Arial"/>
          <w:lang w:val="ru-RU"/>
        </w:rPr>
        <w:t xml:space="preserve"> мора да буде назначено “Рачун</w:t>
      </w:r>
      <w:r w:rsidR="007C35E2" w:rsidRPr="00792FB1">
        <w:rPr>
          <w:rFonts w:eastAsia="Calibri" w:cs="Arial"/>
          <w:lang w:val="ru-RU"/>
        </w:rPr>
        <w:t xml:space="preserve"> за царињење” – 3 оригинала;</w:t>
      </w:r>
    </w:p>
    <w:p w14:paraId="6D524879" w14:textId="77777777" w:rsidR="007C35E2" w:rsidRPr="00792FB1" w:rsidRDefault="007C35E2" w:rsidP="007C35E2">
      <w:pPr>
        <w:pStyle w:val="KDParagraf"/>
        <w:spacing w:before="0"/>
        <w:rPr>
          <w:rFonts w:eastAsia="Calibri" w:cs="Arial"/>
          <w:lang w:val="ru-RU"/>
        </w:rPr>
      </w:pPr>
      <w:r w:rsidRPr="00792FB1">
        <w:rPr>
          <w:rFonts w:eastAsia="Calibri" w:cs="Arial"/>
          <w:lang w:val="ru-RU"/>
        </w:rPr>
        <w:t>Транспортни документ (за превоз камионом – ЦМР, за превоз железницом – ЦИМ,отпремницу и сл.);</w:t>
      </w:r>
    </w:p>
    <w:p w14:paraId="7D3409E9" w14:textId="6150774B" w:rsidR="007C35E2" w:rsidRPr="00792FB1" w:rsidRDefault="007C35E2" w:rsidP="007C35E2">
      <w:pPr>
        <w:pStyle w:val="KDParagraf"/>
        <w:spacing w:before="0"/>
        <w:rPr>
          <w:rFonts w:eastAsia="Calibri" w:cs="Arial"/>
          <w:lang w:val="ru-RU"/>
        </w:rPr>
      </w:pPr>
      <w:r w:rsidRPr="00792FB1">
        <w:rPr>
          <w:rFonts w:eastAsia="Calibri" w:cs="Arial"/>
          <w:lang w:val="ru-RU"/>
        </w:rPr>
        <w:t>Уверење о пореклу Робе (ЕУР 1) – 1 оригинал;</w:t>
      </w:r>
    </w:p>
    <w:p w14:paraId="506D3B29" w14:textId="5EAC3AA2" w:rsidR="007C35E2" w:rsidRPr="00792FB1" w:rsidRDefault="007C35E2" w:rsidP="007C35E2">
      <w:pPr>
        <w:pStyle w:val="KDParagraf"/>
        <w:spacing w:before="0"/>
        <w:rPr>
          <w:rFonts w:eastAsia="Calibri" w:cs="Arial"/>
          <w:lang w:val="ru-RU"/>
        </w:rPr>
      </w:pPr>
      <w:r w:rsidRPr="00792FB1">
        <w:rPr>
          <w:rFonts w:eastAsia="Calibri" w:cs="Arial"/>
          <w:lang w:val="ru-RU"/>
        </w:rPr>
        <w:t xml:space="preserve"> Копију товарног листа – 1 копија;</w:t>
      </w:r>
    </w:p>
    <w:p w14:paraId="09837621" w14:textId="0EBD39D6" w:rsidR="007C35E2" w:rsidRPr="00792FB1" w:rsidRDefault="007C35E2" w:rsidP="007C35E2">
      <w:pPr>
        <w:pStyle w:val="KDParagraf"/>
        <w:spacing w:before="0"/>
        <w:rPr>
          <w:rFonts w:eastAsia="Calibri" w:cs="Arial"/>
          <w:lang w:val="ru-RU"/>
        </w:rPr>
      </w:pPr>
      <w:r w:rsidRPr="00792FB1">
        <w:rPr>
          <w:rFonts w:eastAsia="Calibri" w:cs="Arial"/>
          <w:lang w:val="ru-RU"/>
        </w:rPr>
        <w:t xml:space="preserve"> Листе паковања, - 2 оригинала;   </w:t>
      </w:r>
    </w:p>
    <w:p w14:paraId="1357887D" w14:textId="723C21D6" w:rsidR="007C35E2" w:rsidRPr="00C153FA" w:rsidRDefault="007C35E2" w:rsidP="007C35E2">
      <w:pPr>
        <w:pStyle w:val="KDParagraf"/>
        <w:spacing w:before="0"/>
        <w:rPr>
          <w:rFonts w:eastAsia="Calibri" w:cs="Arial"/>
          <w:lang w:val="sr-Latn-RS"/>
        </w:rPr>
      </w:pPr>
      <w:r w:rsidRPr="00792FB1">
        <w:rPr>
          <w:rFonts w:eastAsia="Calibri" w:cs="Arial"/>
          <w:lang w:val="ru-RU"/>
        </w:rPr>
        <w:t xml:space="preserve"> атесте и сертификате произвођач</w:t>
      </w:r>
      <w:r w:rsidR="00C153FA">
        <w:rPr>
          <w:rFonts w:eastAsia="Calibri" w:cs="Arial"/>
          <w:lang w:val="sr-Latn-RS"/>
        </w:rPr>
        <w:t>a</w:t>
      </w:r>
    </w:p>
    <w:p w14:paraId="66D056FB" w14:textId="77777777" w:rsidR="007C35E2" w:rsidRPr="00792FB1" w:rsidRDefault="007C35E2" w:rsidP="007C35E2">
      <w:pPr>
        <w:pStyle w:val="KDParagraf"/>
        <w:spacing w:before="0"/>
        <w:rPr>
          <w:rFonts w:eastAsia="Calibri" w:cs="Arial"/>
          <w:lang w:val="ru-RU"/>
        </w:rPr>
      </w:pPr>
      <w:r w:rsidRPr="00792FB1">
        <w:rPr>
          <w:rFonts w:eastAsia="Calibri" w:cs="Arial"/>
          <w:lang w:val="ru-RU"/>
        </w:rPr>
        <w:t xml:space="preserve">Копије горе наведених докумената продавац треба да достави купцу најмање 24 (двадесет четири) сата пре приспећа опреме у одредишно место. </w:t>
      </w:r>
    </w:p>
    <w:p w14:paraId="3073BAC1" w14:textId="4411411B" w:rsidR="00FE2E6D" w:rsidRPr="00792FB1" w:rsidRDefault="007C35E2" w:rsidP="007C35E2">
      <w:pPr>
        <w:pStyle w:val="KDParagraf"/>
        <w:spacing w:before="0"/>
        <w:rPr>
          <w:rFonts w:eastAsia="Calibri" w:cs="Arial"/>
          <w:lang w:val="ru-RU"/>
        </w:rPr>
      </w:pPr>
      <w:r w:rsidRPr="00792FB1">
        <w:rPr>
          <w:rFonts w:eastAsia="Calibri" w:cs="Arial"/>
          <w:lang w:val="ru-RU"/>
        </w:rPr>
        <w:t xml:space="preserve">Продавац ће за све испоруке добара, као и за ону робу која се директно шаље укупцу прибавити о свом трошку сертификат о пореклу </w:t>
      </w:r>
      <w:r w:rsidRPr="00792FB1">
        <w:rPr>
          <w:rFonts w:eastAsia="Calibri" w:cs="Arial"/>
        </w:rPr>
        <w:t>EUR</w:t>
      </w:r>
      <w:r w:rsidR="001B6427">
        <w:rPr>
          <w:rFonts w:eastAsia="Calibri" w:cs="Arial"/>
          <w:lang w:val="ru-RU"/>
        </w:rPr>
        <w:t xml:space="preserve"> 1</w:t>
      </w:r>
    </w:p>
    <w:p w14:paraId="46BF7DA5" w14:textId="77777777" w:rsidR="00C95C6B" w:rsidRPr="00792FB1" w:rsidRDefault="00C95C6B" w:rsidP="007C35E2">
      <w:pPr>
        <w:pStyle w:val="KDParagraf"/>
        <w:spacing w:before="0"/>
        <w:rPr>
          <w:rFonts w:eastAsia="Calibri" w:cs="Arial"/>
          <w:lang w:val="ru-RU"/>
        </w:rPr>
      </w:pPr>
    </w:p>
    <w:p w14:paraId="6BA4E973" w14:textId="77777777" w:rsidR="00343A18" w:rsidRDefault="00343A18" w:rsidP="00343A18">
      <w:pPr>
        <w:spacing w:before="0"/>
        <w:rPr>
          <w:rFonts w:cs="Arial"/>
          <w:b/>
          <w:lang w:val="ru-RU"/>
        </w:rPr>
      </w:pPr>
      <w:r w:rsidRPr="00792FB1">
        <w:rPr>
          <w:rFonts w:cs="Arial"/>
          <w:b/>
          <w:lang w:val="ru-RU"/>
        </w:rPr>
        <w:t>КВАЛИТАТИВНИ И КВАНТИТАТИВНИ ПРИЈЕМ</w:t>
      </w:r>
    </w:p>
    <w:p w14:paraId="346E641C" w14:textId="77777777" w:rsidR="00992D3E" w:rsidRPr="00792FB1" w:rsidRDefault="00992D3E" w:rsidP="00343A18">
      <w:pPr>
        <w:spacing w:before="0"/>
        <w:rPr>
          <w:rFonts w:cs="Arial"/>
          <w:b/>
          <w:lang w:val="ru-RU"/>
        </w:rPr>
      </w:pPr>
    </w:p>
    <w:p w14:paraId="309CD9A3" w14:textId="06A6777E" w:rsidR="00343A18" w:rsidRPr="00792FB1" w:rsidRDefault="00343A18" w:rsidP="00343A18">
      <w:pPr>
        <w:spacing w:before="0"/>
        <w:jc w:val="center"/>
        <w:rPr>
          <w:rFonts w:cs="Arial"/>
          <w:b/>
          <w:lang w:val="ru-RU"/>
        </w:rPr>
      </w:pPr>
      <w:r w:rsidRPr="00792FB1">
        <w:rPr>
          <w:rFonts w:cs="Arial"/>
          <w:b/>
          <w:lang w:val="ru-RU"/>
        </w:rPr>
        <w:t xml:space="preserve">Члан </w:t>
      </w:r>
      <w:r w:rsidR="00C10069">
        <w:rPr>
          <w:rFonts w:cs="Arial"/>
          <w:b/>
          <w:lang w:val="ru-RU"/>
        </w:rPr>
        <w:t>6</w:t>
      </w:r>
      <w:r w:rsidRPr="00792FB1">
        <w:rPr>
          <w:rFonts w:cs="Arial"/>
          <w:b/>
          <w:lang w:val="ru-RU"/>
        </w:rPr>
        <w:t>.</w:t>
      </w:r>
    </w:p>
    <w:p w14:paraId="0C561B9C" w14:textId="77777777" w:rsidR="00343A18" w:rsidRDefault="00343A18" w:rsidP="00343A18">
      <w:pPr>
        <w:spacing w:before="0"/>
        <w:rPr>
          <w:rFonts w:cs="Arial"/>
          <w:b/>
          <w:lang w:val="ru-RU"/>
        </w:rPr>
      </w:pPr>
      <w:r w:rsidRPr="00792FB1">
        <w:rPr>
          <w:rFonts w:cs="Arial"/>
          <w:b/>
          <w:lang w:val="ru-RU"/>
        </w:rPr>
        <w:t>Квантитативни пријем</w:t>
      </w:r>
    </w:p>
    <w:p w14:paraId="5275505C" w14:textId="77777777" w:rsidR="00093F27" w:rsidRPr="00792FB1" w:rsidRDefault="00093F27" w:rsidP="00343A18">
      <w:pPr>
        <w:spacing w:before="0"/>
        <w:rPr>
          <w:rFonts w:cs="Arial"/>
          <w:b/>
          <w:lang w:val="ru-RU"/>
        </w:rPr>
      </w:pPr>
    </w:p>
    <w:p w14:paraId="5E6DD788" w14:textId="5BA4538C" w:rsidR="00343A18" w:rsidRPr="00792FB1" w:rsidRDefault="00343A18" w:rsidP="00343A18">
      <w:pPr>
        <w:pStyle w:val="KDParagraf"/>
        <w:spacing w:before="0"/>
        <w:rPr>
          <w:rFonts w:cs="Arial"/>
          <w:lang w:val="ru-RU"/>
        </w:rPr>
      </w:pPr>
      <w:r w:rsidRPr="00792FB1">
        <w:rPr>
          <w:rFonts w:cs="Arial"/>
          <w:lang w:val="ru-RU"/>
        </w:rPr>
        <w:t>Продавац се обавезује да писаним путем обавести Купца о тачном датуму испоруке најмање</w:t>
      </w:r>
      <w:r w:rsidR="00AA63E2" w:rsidRPr="00792FB1">
        <w:rPr>
          <w:rFonts w:cs="Arial"/>
          <w:lang w:val="ru-RU"/>
        </w:rPr>
        <w:t xml:space="preserve"> 2 (два</w:t>
      </w:r>
      <w:r w:rsidRPr="00792FB1">
        <w:rPr>
          <w:rFonts w:cs="Arial"/>
          <w:lang w:val="sr-Cyrl-BA"/>
        </w:rPr>
        <w:t>)</w:t>
      </w:r>
      <w:r w:rsidRPr="00792FB1">
        <w:rPr>
          <w:rFonts w:cs="Arial"/>
          <w:lang w:val="ru-RU"/>
        </w:rPr>
        <w:t xml:space="preserve"> радна дана пре планираног датума испоруке.</w:t>
      </w:r>
    </w:p>
    <w:p w14:paraId="36F26E86" w14:textId="77777777" w:rsidR="00343A18" w:rsidRPr="00792FB1" w:rsidRDefault="00343A18" w:rsidP="00343A18">
      <w:pPr>
        <w:pStyle w:val="KDParagraf"/>
        <w:spacing w:before="0"/>
        <w:rPr>
          <w:rFonts w:cs="Arial"/>
          <w:lang w:val="ru-RU"/>
        </w:rPr>
      </w:pPr>
      <w:r w:rsidRPr="00792FB1">
        <w:rPr>
          <w:rFonts w:cs="Arial"/>
          <w:lang w:val="ru-RU"/>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14:paraId="0D86D6A9" w14:textId="77777777" w:rsidR="00343A18" w:rsidRPr="00792FB1" w:rsidRDefault="00343A18" w:rsidP="00343A18">
      <w:pPr>
        <w:pStyle w:val="KDParagraf"/>
        <w:spacing w:before="0"/>
        <w:rPr>
          <w:rFonts w:cs="Arial"/>
          <w:lang w:val="ru-RU"/>
        </w:rPr>
      </w:pPr>
      <w:r w:rsidRPr="00792FB1">
        <w:rPr>
          <w:rFonts w:cs="Arial"/>
          <w:lang w:val="ru-RU"/>
        </w:rPr>
        <w:t>Купац је дужан да, у складу са обавештењем Продавца, организује благовремено преузимање добра у времену од 08,00 до 14,00 часова.</w:t>
      </w:r>
    </w:p>
    <w:p w14:paraId="08E5CBEB" w14:textId="6B3F6245" w:rsidR="00343A18" w:rsidRPr="00792FB1" w:rsidRDefault="00343A18" w:rsidP="00343A18">
      <w:pPr>
        <w:pStyle w:val="KDParagraf"/>
        <w:spacing w:before="0"/>
        <w:rPr>
          <w:rFonts w:cs="Arial"/>
          <w:lang w:val="ru-RU"/>
        </w:rPr>
      </w:pPr>
      <w:r w:rsidRPr="00792FB1">
        <w:rPr>
          <w:rFonts w:cs="Arial"/>
          <w:lang w:val="ru-RU"/>
        </w:rPr>
        <w:t>Пријем предмета уговора констатоваће се потписивањем Записника о квантитативном пријему – без примедби и/или Отпремнице</w:t>
      </w:r>
      <w:r w:rsidR="00F2064D" w:rsidRPr="00792FB1">
        <w:rPr>
          <w:rFonts w:cs="Arial"/>
          <w:lang w:val="sr-Cyrl-RS"/>
        </w:rPr>
        <w:t xml:space="preserve"> </w:t>
      </w:r>
      <w:r w:rsidRPr="00792FB1">
        <w:rPr>
          <w:rFonts w:cs="Arial"/>
          <w:lang w:val="ru-RU"/>
        </w:rPr>
        <w:t>и</w:t>
      </w:r>
      <w:r w:rsidR="00F2064D" w:rsidRPr="00792FB1">
        <w:rPr>
          <w:rFonts w:cs="Arial"/>
          <w:lang w:val="sr-Cyrl-RS"/>
        </w:rPr>
        <w:t xml:space="preserve"> </w:t>
      </w:r>
      <w:r w:rsidRPr="00792FB1">
        <w:rPr>
          <w:rFonts w:cs="Arial"/>
          <w:lang w:val="ru-RU"/>
        </w:rPr>
        <w:t>провером</w:t>
      </w:r>
      <w:r w:rsidRPr="00792FB1">
        <w:rPr>
          <w:rFonts w:cs="Arial"/>
          <w:lang w:val="sr-Latn-CS"/>
        </w:rPr>
        <w:t>:</w:t>
      </w:r>
    </w:p>
    <w:p w14:paraId="72CCA486" w14:textId="77777777" w:rsidR="00343A18" w:rsidRPr="00792FB1" w:rsidRDefault="00343A18" w:rsidP="00343A18">
      <w:pPr>
        <w:pStyle w:val="KDNabrajanje"/>
        <w:spacing w:before="0"/>
        <w:rPr>
          <w:rFonts w:cs="Arial"/>
        </w:rPr>
      </w:pPr>
      <w:r w:rsidRPr="00792FB1">
        <w:rPr>
          <w:rFonts w:cs="Arial"/>
        </w:rPr>
        <w:t>да ли је испоручена уговорена  количина</w:t>
      </w:r>
    </w:p>
    <w:p w14:paraId="2FD0A4B0" w14:textId="77777777" w:rsidR="00343A18" w:rsidRPr="00792FB1" w:rsidRDefault="00343A18" w:rsidP="00343A18">
      <w:pPr>
        <w:pStyle w:val="KDNabrajanje"/>
        <w:spacing w:before="0"/>
        <w:rPr>
          <w:rFonts w:cs="Arial"/>
        </w:rPr>
      </w:pPr>
      <w:r w:rsidRPr="00792FB1">
        <w:rPr>
          <w:rFonts w:cs="Arial"/>
        </w:rPr>
        <w:t>да ли су добра испоручена у оригиналном паковању</w:t>
      </w:r>
    </w:p>
    <w:p w14:paraId="724ABF16" w14:textId="77777777" w:rsidR="00343A18" w:rsidRPr="00792FB1" w:rsidRDefault="00343A18" w:rsidP="00343A18">
      <w:pPr>
        <w:pStyle w:val="KDNabrajanje"/>
        <w:spacing w:before="0"/>
        <w:rPr>
          <w:rFonts w:cs="Arial"/>
        </w:rPr>
      </w:pPr>
      <w:r w:rsidRPr="00792FB1">
        <w:rPr>
          <w:rFonts w:cs="Arial"/>
        </w:rPr>
        <w:t>да ли су добра без видљивог оштећења</w:t>
      </w:r>
    </w:p>
    <w:p w14:paraId="3891B650" w14:textId="77777777" w:rsidR="00343A18" w:rsidRPr="00792FB1" w:rsidRDefault="00343A18" w:rsidP="00343A18">
      <w:pPr>
        <w:pStyle w:val="KDNabrajanje"/>
        <w:spacing w:before="0"/>
        <w:rPr>
          <w:rFonts w:cs="Arial"/>
        </w:rPr>
      </w:pPr>
      <w:r w:rsidRPr="00792FB1">
        <w:rPr>
          <w:rFonts w:cs="Arial"/>
        </w:rPr>
        <w:t>да ли је уз испоручена добра достављена комплетна пратећа документација наведена у конкурсној документацији.</w:t>
      </w:r>
    </w:p>
    <w:p w14:paraId="490BF6B3" w14:textId="77777777" w:rsidR="00343A18" w:rsidRPr="00792FB1" w:rsidRDefault="00343A18" w:rsidP="00343A18">
      <w:pPr>
        <w:pStyle w:val="KDParagraf"/>
        <w:spacing w:before="0"/>
        <w:rPr>
          <w:rFonts w:cs="Arial"/>
          <w:lang w:val="sr-Cyrl-BA"/>
        </w:rPr>
      </w:pPr>
      <w:r w:rsidRPr="00792FB1">
        <w:rPr>
          <w:rFonts w:cs="Arial"/>
          <w:lang w:val="ru-RU"/>
        </w:rPr>
        <w:t xml:space="preserve">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 </w:t>
      </w:r>
    </w:p>
    <w:p w14:paraId="6B04107C" w14:textId="77777777" w:rsidR="00343A18" w:rsidRPr="00792FB1" w:rsidRDefault="00343A18" w:rsidP="00343A18">
      <w:pPr>
        <w:spacing w:before="0"/>
        <w:rPr>
          <w:rFonts w:cs="Arial"/>
          <w:b/>
          <w:lang w:val="ru-RU"/>
        </w:rPr>
      </w:pPr>
    </w:p>
    <w:p w14:paraId="15F94EA0" w14:textId="0DFC9043" w:rsidR="00343A18" w:rsidRPr="00792FB1" w:rsidRDefault="00343A18" w:rsidP="00343A18">
      <w:pPr>
        <w:spacing w:before="0"/>
        <w:jc w:val="center"/>
        <w:rPr>
          <w:rFonts w:cs="Arial"/>
          <w:b/>
          <w:lang w:val="ru-RU"/>
        </w:rPr>
      </w:pPr>
      <w:r w:rsidRPr="00792FB1">
        <w:rPr>
          <w:rFonts w:cs="Arial"/>
          <w:b/>
          <w:lang w:val="ru-RU"/>
        </w:rPr>
        <w:t xml:space="preserve">Члан </w:t>
      </w:r>
      <w:r w:rsidR="00C10069">
        <w:rPr>
          <w:rFonts w:cs="Arial"/>
          <w:b/>
          <w:lang w:val="ru-RU"/>
        </w:rPr>
        <w:t>7</w:t>
      </w:r>
      <w:r w:rsidRPr="00792FB1">
        <w:rPr>
          <w:rFonts w:cs="Arial"/>
          <w:b/>
          <w:lang w:val="ru-RU"/>
        </w:rPr>
        <w:t>.</w:t>
      </w:r>
    </w:p>
    <w:p w14:paraId="184A010E" w14:textId="77777777" w:rsidR="00343A18" w:rsidRPr="00792FB1" w:rsidRDefault="00343A18" w:rsidP="00343A18">
      <w:pPr>
        <w:spacing w:before="0"/>
        <w:rPr>
          <w:rFonts w:cs="Arial"/>
          <w:b/>
          <w:lang w:val="ru-RU"/>
        </w:rPr>
      </w:pPr>
      <w:r w:rsidRPr="00792FB1">
        <w:rPr>
          <w:rFonts w:cs="Arial"/>
          <w:b/>
          <w:lang w:val="ru-RU"/>
        </w:rPr>
        <w:t>Квалитативни пријем</w:t>
      </w:r>
    </w:p>
    <w:p w14:paraId="6A174103" w14:textId="33B6C6C0" w:rsidR="00343A18" w:rsidRPr="00792FB1" w:rsidRDefault="00343A18" w:rsidP="00343A18">
      <w:pPr>
        <w:tabs>
          <w:tab w:val="left" w:pos="9090"/>
        </w:tabs>
        <w:rPr>
          <w:rFonts w:cs="Arial"/>
          <w:lang w:val="sr-Cyrl-CS"/>
        </w:rPr>
      </w:pPr>
      <w:r w:rsidRPr="00792FB1">
        <w:rPr>
          <w:rFonts w:cs="Arial"/>
          <w:lang w:val="ru-RU"/>
        </w:rPr>
        <w:t>Купац</w:t>
      </w:r>
      <w:r w:rsidR="00290BFB" w:rsidRPr="00792FB1">
        <w:rPr>
          <w:rFonts w:cs="Arial"/>
          <w:lang w:val="sr-Cyrl-RS"/>
        </w:rPr>
        <w:t xml:space="preserve"> </w:t>
      </w:r>
      <w:r w:rsidRPr="00792FB1">
        <w:rPr>
          <w:rFonts w:cs="Arial"/>
          <w:lang w:val="sr-Cyrl-CS"/>
        </w:rPr>
        <w:t>је обавез</w:t>
      </w:r>
      <w:r w:rsidRPr="00792FB1">
        <w:rPr>
          <w:rFonts w:cs="Arial"/>
          <w:lang w:val="ru-RU"/>
        </w:rPr>
        <w:t>ан</w:t>
      </w:r>
      <w:r w:rsidRPr="00792FB1">
        <w:rPr>
          <w:rFonts w:cs="Arial"/>
          <w:lang w:val="sr-Cyrl-CS"/>
        </w:rPr>
        <w:t xml:space="preserve"> да по квантитативном пријему испоруке</w:t>
      </w:r>
      <w:r w:rsidR="00D81108" w:rsidRPr="00792FB1">
        <w:rPr>
          <w:rFonts w:cs="Arial"/>
          <w:lang w:val="sr-Cyrl-CS"/>
        </w:rPr>
        <w:t xml:space="preserve"> </w:t>
      </w:r>
      <w:r w:rsidRPr="00792FB1">
        <w:rPr>
          <w:rFonts w:cs="Arial"/>
          <w:bCs/>
          <w:lang w:val="sr-Cyrl-CS"/>
        </w:rPr>
        <w:t>добара</w:t>
      </w:r>
      <w:r w:rsidRPr="00792FB1">
        <w:rPr>
          <w:rFonts w:cs="Arial"/>
          <w:lang w:val="sr-Cyrl-CS"/>
        </w:rPr>
        <w:t>,</w:t>
      </w:r>
      <w:r w:rsidR="00D81108" w:rsidRPr="00792FB1">
        <w:rPr>
          <w:rFonts w:cs="Arial"/>
          <w:lang w:val="sr-Cyrl-CS"/>
        </w:rPr>
        <w:t xml:space="preserve"> </w:t>
      </w:r>
      <w:r w:rsidRPr="00792FB1">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14:paraId="19260282" w14:textId="18D970C1" w:rsidR="00343A18" w:rsidRDefault="00343A18" w:rsidP="00343A18">
      <w:pPr>
        <w:tabs>
          <w:tab w:val="left" w:pos="9090"/>
        </w:tabs>
        <w:rPr>
          <w:rFonts w:cs="Arial"/>
          <w:lang w:val="ru-RU"/>
        </w:rPr>
      </w:pPr>
      <w:r w:rsidRPr="00792FB1">
        <w:rPr>
          <w:rFonts w:cs="Arial"/>
          <w:lang w:val="ru-RU"/>
        </w:rPr>
        <w:t>Купац</w:t>
      </w:r>
      <w:r w:rsidR="00DD7B26" w:rsidRPr="00792FB1">
        <w:rPr>
          <w:rFonts w:cs="Arial"/>
          <w:lang w:val="sr-Cyrl-RS"/>
        </w:rPr>
        <w:t xml:space="preserve"> </w:t>
      </w:r>
      <w:r w:rsidRPr="00792FB1">
        <w:rPr>
          <w:rFonts w:cs="Arial"/>
          <w:lang w:val="ru-RU"/>
        </w:rPr>
        <w:t xml:space="preserve">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14:paraId="6CBE0FE9" w14:textId="77777777" w:rsidR="00093F27" w:rsidRDefault="00093F27" w:rsidP="00343A18">
      <w:pPr>
        <w:tabs>
          <w:tab w:val="left" w:pos="9090"/>
        </w:tabs>
        <w:rPr>
          <w:rFonts w:cs="Arial"/>
          <w:lang w:val="ru-RU"/>
        </w:rPr>
      </w:pPr>
    </w:p>
    <w:p w14:paraId="7998B6DB" w14:textId="77777777" w:rsidR="00093F27" w:rsidRDefault="00093F27" w:rsidP="00343A18">
      <w:pPr>
        <w:tabs>
          <w:tab w:val="left" w:pos="9090"/>
        </w:tabs>
        <w:rPr>
          <w:rFonts w:cs="Arial"/>
          <w:lang w:val="ru-RU"/>
        </w:rPr>
      </w:pPr>
    </w:p>
    <w:p w14:paraId="12B4213B" w14:textId="77777777" w:rsidR="00093F27" w:rsidRPr="00A34994" w:rsidRDefault="00093F27" w:rsidP="00093F27">
      <w:pPr>
        <w:spacing w:before="0"/>
        <w:rPr>
          <w:b/>
          <w:sz w:val="24"/>
          <w:szCs w:val="24"/>
        </w:rPr>
      </w:pPr>
      <w:r w:rsidRPr="00A34994">
        <w:rPr>
          <w:b/>
          <w:sz w:val="24"/>
        </w:rPr>
        <w:t>Техничка документација која се доставља приликом испоруке добара</w:t>
      </w:r>
    </w:p>
    <w:p w14:paraId="236B8E21" w14:textId="77777777" w:rsidR="00093F27" w:rsidRDefault="00093F27" w:rsidP="00093F27">
      <w:pPr>
        <w:pStyle w:val="ListParagraph"/>
        <w:ind w:left="0"/>
        <w:rPr>
          <w:b/>
        </w:rPr>
      </w:pPr>
    </w:p>
    <w:p w14:paraId="70385C94" w14:textId="04C2DD76" w:rsidR="00093F27" w:rsidRDefault="00093F27" w:rsidP="00093F27">
      <w:pPr>
        <w:spacing w:before="0"/>
      </w:pPr>
      <w:r>
        <w:rPr>
          <w:lang w:val="sr-Cyrl-RS"/>
        </w:rPr>
        <w:lastRenderedPageBreak/>
        <w:t>Продавац</w:t>
      </w:r>
      <w:r w:rsidRPr="00A34994">
        <w:rPr>
          <w:lang w:val="sr-Cyrl-RS"/>
        </w:rPr>
        <w:t xml:space="preserve"> је обавезан да за сваки део достави уверење о контролисању и сертификате према </w:t>
      </w:r>
      <w:r w:rsidRPr="00A34994">
        <w:rPr>
          <w:lang w:val="sr-Latn-RS"/>
        </w:rPr>
        <w:t xml:space="preserve">EN 10204 3.2, </w:t>
      </w:r>
      <w:r w:rsidRPr="00A34994">
        <w:rPr>
          <w:lang w:val="sr-Cyrl-RS"/>
        </w:rPr>
        <w:t>за све металне делове (тело, пок</w:t>
      </w:r>
      <w:r>
        <w:rPr>
          <w:lang w:val="sr-Cyrl-RS"/>
        </w:rPr>
        <w:t>лопац, завртњеви, прикључак...).</w:t>
      </w:r>
    </w:p>
    <w:p w14:paraId="3D449CBE" w14:textId="77777777" w:rsidR="00093F27" w:rsidRPr="00A34994" w:rsidRDefault="00093F27" w:rsidP="00093F27">
      <w:pPr>
        <w:spacing w:before="0"/>
        <w:jc w:val="left"/>
      </w:pPr>
      <w:r w:rsidRPr="00A34994">
        <w:rPr>
          <w:lang w:val="sr-Latn-RS"/>
        </w:rPr>
        <w:t xml:space="preserve">EC </w:t>
      </w:r>
      <w:r w:rsidRPr="00A34994">
        <w:rPr>
          <w:lang w:val="sr-Cyrl-RS"/>
        </w:rPr>
        <w:t>упутство за коришћење које обухвата: стављање у погон и коришћење, монтажу/демонтажу и подешавање, сервис и одржавање</w:t>
      </w:r>
      <w:r>
        <w:rPr>
          <w:lang w:val="sr-Cyrl-RS"/>
        </w:rPr>
        <w:t>, на енглеском и српском језику.</w:t>
      </w:r>
    </w:p>
    <w:p w14:paraId="0C3DEBFC" w14:textId="77777777" w:rsidR="00093F27" w:rsidRPr="00A34994" w:rsidRDefault="00093F27" w:rsidP="00093F27"/>
    <w:p w14:paraId="3E92D68C" w14:textId="77777777" w:rsidR="00093F27" w:rsidRPr="00A34994" w:rsidRDefault="00093F27" w:rsidP="00093F27">
      <w:pPr>
        <w:spacing w:before="0"/>
        <w:jc w:val="left"/>
      </w:pPr>
      <w:r w:rsidRPr="00A34994">
        <w:rPr>
          <w:lang w:val="sr-Cyrl-RS"/>
        </w:rPr>
        <w:t xml:space="preserve">Детаљну листу препоручених резервних делова за период од </w:t>
      </w:r>
      <w:r>
        <w:rPr>
          <w:lang w:val="sr-Cyrl-RS"/>
        </w:rPr>
        <w:t>2 и 5 година рада система.</w:t>
      </w:r>
    </w:p>
    <w:p w14:paraId="2F87EAD2" w14:textId="47A40025" w:rsidR="00093F27" w:rsidRPr="00A34994" w:rsidRDefault="00093F27" w:rsidP="00093F27">
      <w:pPr>
        <w:tabs>
          <w:tab w:val="left" w:pos="284"/>
        </w:tabs>
        <w:ind w:right="-90"/>
        <w:rPr>
          <w:rFonts w:eastAsiaTheme="minorHAnsi"/>
          <w:b/>
        </w:rPr>
      </w:pPr>
      <w:r w:rsidRPr="00A34994">
        <w:rPr>
          <w:b/>
        </w:rPr>
        <w:t>Свa oпрeмa и мaтeриjaли, кojи су прeдмeт oвoг Угoвoрa, пoдлeжу квантитативној и квалитативн</w:t>
      </w:r>
      <w:r>
        <w:rPr>
          <w:b/>
        </w:rPr>
        <w:t xml:space="preserve">ој кoнтрoли oд стрaнe </w:t>
      </w:r>
      <w:r>
        <w:rPr>
          <w:b/>
          <w:lang w:val="sr-Cyrl-RS"/>
        </w:rPr>
        <w:t>Купца</w:t>
      </w:r>
      <w:r>
        <w:rPr>
          <w:b/>
        </w:rPr>
        <w:t>.</w:t>
      </w:r>
    </w:p>
    <w:p w14:paraId="0C484B24" w14:textId="77777777" w:rsidR="00093F27" w:rsidRPr="00A34994" w:rsidRDefault="00093F27" w:rsidP="00093F27">
      <w:pPr>
        <w:tabs>
          <w:tab w:val="left" w:pos="284"/>
        </w:tabs>
        <w:ind w:right="-90"/>
        <w:rPr>
          <w:b/>
        </w:rPr>
      </w:pPr>
    </w:p>
    <w:p w14:paraId="4C77572E" w14:textId="13A9155D" w:rsidR="00093F27" w:rsidRPr="00A34994" w:rsidRDefault="00093F27" w:rsidP="00093F27">
      <w:pPr>
        <w:spacing w:after="160" w:line="256" w:lineRule="auto"/>
        <w:contextualSpacing/>
        <w:rPr>
          <w:b/>
        </w:rPr>
      </w:pPr>
      <w:r w:rsidRPr="00A34994">
        <w:rPr>
          <w:b/>
        </w:rPr>
        <w:t xml:space="preserve">Ако се приликом испитивања и контроле установи да контролисана опрема не одговара нормама и техничким условима, који су у питању, </w:t>
      </w:r>
      <w:r>
        <w:rPr>
          <w:b/>
          <w:lang w:val="sr-Cyrl-RS"/>
        </w:rPr>
        <w:t>Продавац</w:t>
      </w:r>
      <w:r w:rsidRPr="00A34994">
        <w:rPr>
          <w:b/>
        </w:rPr>
        <w:t xml:space="preserve"> је обавезан да изврши дораду, односно, замену о свом трошку. </w:t>
      </w:r>
    </w:p>
    <w:p w14:paraId="195854E8" w14:textId="77777777" w:rsidR="00093F27" w:rsidRPr="00A34994" w:rsidRDefault="00093F27" w:rsidP="00093F27">
      <w:pPr>
        <w:spacing w:after="160" w:line="256" w:lineRule="auto"/>
        <w:contextualSpacing/>
        <w:rPr>
          <w:b/>
        </w:rPr>
      </w:pPr>
      <w:r w:rsidRPr="00A34994">
        <w:rPr>
          <w:b/>
        </w:rPr>
        <w:t>После ових дорада или замена поновиће се контрола за случајеве за које нису били постигнути задовољавајући резултати.</w:t>
      </w:r>
    </w:p>
    <w:p w14:paraId="4CB2F0A5" w14:textId="77777777" w:rsidR="00BA013D" w:rsidRPr="00792FB1" w:rsidRDefault="00BA013D" w:rsidP="00343A18">
      <w:pPr>
        <w:tabs>
          <w:tab w:val="left" w:pos="9090"/>
        </w:tabs>
        <w:rPr>
          <w:rFonts w:cs="Arial"/>
          <w:lang w:val="ru-RU"/>
        </w:rPr>
      </w:pPr>
    </w:p>
    <w:p w14:paraId="623AF6B6" w14:textId="77777777" w:rsidR="00343A18" w:rsidRPr="00792FB1" w:rsidRDefault="00343A18" w:rsidP="00343A18">
      <w:pPr>
        <w:tabs>
          <w:tab w:val="left" w:pos="9090"/>
        </w:tabs>
        <w:rPr>
          <w:rFonts w:cs="Arial"/>
          <w:lang w:val="ru-RU"/>
        </w:rPr>
      </w:pPr>
      <w:r w:rsidRPr="00792FB1">
        <w:rPr>
          <w:rFonts w:cs="Arial"/>
          <w:lang w:val="ru-RU"/>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w:t>
      </w:r>
      <w:r w:rsidRPr="00792FB1">
        <w:rPr>
          <w:rFonts w:cs="Arial"/>
        </w:rPr>
        <w:t>a</w:t>
      </w:r>
      <w:r w:rsidRPr="00792FB1">
        <w:rPr>
          <w:rFonts w:cs="Arial"/>
          <w:lang w:val="ru-RU"/>
        </w:rPr>
        <w:t xml:space="preserve"> је утврдио да квалитет испорученог добра не одговара уговореном.</w:t>
      </w:r>
    </w:p>
    <w:p w14:paraId="0B179AE2" w14:textId="77777777" w:rsidR="00343A18" w:rsidRPr="00792FB1" w:rsidRDefault="00343A18" w:rsidP="00343A18">
      <w:pPr>
        <w:tabs>
          <w:tab w:val="left" w:pos="9090"/>
        </w:tabs>
        <w:rPr>
          <w:rFonts w:cs="Arial"/>
          <w:lang w:val="ru-RU"/>
        </w:rPr>
      </w:pPr>
      <w:r w:rsidRPr="00792FB1">
        <w:rPr>
          <w:rFonts w:cs="Arial"/>
          <w:lang w:val="ru-RU"/>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14:paraId="239D7FC2" w14:textId="77777777" w:rsidR="00343A18" w:rsidRPr="00792FB1" w:rsidRDefault="00343A18" w:rsidP="00343A18">
      <w:pPr>
        <w:tabs>
          <w:tab w:val="left" w:pos="9090"/>
        </w:tabs>
        <w:rPr>
          <w:rFonts w:cs="Arial"/>
          <w:lang w:val="ru-RU"/>
        </w:rPr>
      </w:pPr>
      <w:r w:rsidRPr="00792FB1">
        <w:rPr>
          <w:rFonts w:cs="Arial"/>
          <w:lang w:val="ru-RU"/>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14:paraId="6C3AFD08" w14:textId="77777777" w:rsidR="00343A18" w:rsidRPr="00792FB1" w:rsidRDefault="00343A18" w:rsidP="00343A18">
      <w:pPr>
        <w:tabs>
          <w:tab w:val="left" w:pos="9090"/>
        </w:tabs>
        <w:rPr>
          <w:rFonts w:cs="Arial"/>
          <w:lang w:val="ru-RU"/>
        </w:rPr>
      </w:pPr>
      <w:r w:rsidRPr="00792FB1">
        <w:rPr>
          <w:rFonts w:cs="Arial"/>
          <w:lang w:val="ru-RU"/>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14:paraId="2E0A07A8" w14:textId="77777777" w:rsidR="00343A18" w:rsidRPr="00792FB1" w:rsidRDefault="00343A18" w:rsidP="00343A18">
      <w:pPr>
        <w:pStyle w:val="KDNabrajanje"/>
        <w:rPr>
          <w:rFonts w:cs="Arial"/>
        </w:rPr>
      </w:pPr>
      <w:r w:rsidRPr="00792FB1">
        <w:rPr>
          <w:rFonts w:cs="Arial"/>
        </w:rPr>
        <w:t xml:space="preserve">да отклони недостатке о свом трошку, ако су мане на добрима отклоњиве, или </w:t>
      </w:r>
    </w:p>
    <w:p w14:paraId="472CDBF4" w14:textId="77777777" w:rsidR="002A6EC2" w:rsidRPr="00792FB1" w:rsidRDefault="002A6EC2" w:rsidP="002A6EC2">
      <w:pPr>
        <w:pStyle w:val="KDNabrajanje"/>
        <w:numPr>
          <w:ilvl w:val="0"/>
          <w:numId w:val="0"/>
        </w:numPr>
        <w:ind w:left="568"/>
        <w:rPr>
          <w:rFonts w:cs="Arial"/>
        </w:rPr>
      </w:pPr>
    </w:p>
    <w:p w14:paraId="51D4734C" w14:textId="77777777" w:rsidR="00343A18" w:rsidRPr="00792FB1" w:rsidRDefault="00343A18" w:rsidP="00343A18">
      <w:pPr>
        <w:pStyle w:val="KDNabrajanje"/>
        <w:rPr>
          <w:rFonts w:cs="Arial"/>
        </w:rPr>
      </w:pPr>
      <w:r w:rsidRPr="00792FB1">
        <w:rPr>
          <w:rFonts w:cs="Arial"/>
        </w:rPr>
        <w:t>да му испоручи нове количине добра без недостатака о свом трошку и да испоручено  добро са недостацима о свом трошку преузме или</w:t>
      </w:r>
    </w:p>
    <w:p w14:paraId="5E581E72" w14:textId="77777777" w:rsidR="00343A18" w:rsidRPr="00792FB1" w:rsidRDefault="00343A18" w:rsidP="00343A18">
      <w:pPr>
        <w:pStyle w:val="KDNabrajanje"/>
        <w:rPr>
          <w:rFonts w:cs="Arial"/>
        </w:rPr>
      </w:pPr>
      <w:r w:rsidRPr="00792FB1">
        <w:rPr>
          <w:rFonts w:cs="Arial"/>
        </w:rPr>
        <w:t>да одбије пријем добра са недостацима.</w:t>
      </w:r>
    </w:p>
    <w:p w14:paraId="7594F492" w14:textId="77777777" w:rsidR="00343A18" w:rsidRPr="00792FB1" w:rsidRDefault="00343A18" w:rsidP="00343A18">
      <w:pPr>
        <w:tabs>
          <w:tab w:val="left" w:pos="9090"/>
        </w:tabs>
        <w:rPr>
          <w:rFonts w:cs="Arial"/>
          <w:lang w:val="ru-RU"/>
        </w:rPr>
      </w:pPr>
      <w:r w:rsidRPr="00792FB1">
        <w:rPr>
          <w:rFonts w:cs="Arial"/>
          <w:lang w:val="ru-RU"/>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14:paraId="6E777A39" w14:textId="77777777" w:rsidR="00343A18" w:rsidRPr="00792FB1" w:rsidRDefault="00343A18" w:rsidP="00343A18">
      <w:pPr>
        <w:tabs>
          <w:tab w:val="left" w:pos="9090"/>
        </w:tabs>
        <w:rPr>
          <w:rFonts w:cs="Arial"/>
          <w:lang w:val="ru-RU"/>
        </w:rPr>
      </w:pPr>
      <w:r w:rsidRPr="00792FB1">
        <w:rPr>
          <w:rFonts w:cs="Arial"/>
          <w:lang w:val="ru-RU"/>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14:paraId="5D601914" w14:textId="77777777" w:rsidR="006619FB" w:rsidRPr="00792FB1" w:rsidRDefault="006619FB" w:rsidP="00343A18">
      <w:pPr>
        <w:pStyle w:val="KDParagraf"/>
        <w:spacing w:before="0"/>
        <w:rPr>
          <w:rFonts w:cs="Arial"/>
          <w:i/>
          <w:lang w:val="ru-RU"/>
        </w:rPr>
      </w:pPr>
    </w:p>
    <w:p w14:paraId="58A552F2" w14:textId="77777777" w:rsidR="00093F27" w:rsidRDefault="00093F27" w:rsidP="00343A18">
      <w:pPr>
        <w:spacing w:before="0"/>
        <w:rPr>
          <w:rFonts w:cs="Arial"/>
          <w:b/>
          <w:lang w:val="ru-RU"/>
        </w:rPr>
      </w:pPr>
    </w:p>
    <w:p w14:paraId="596BF6AA" w14:textId="77777777" w:rsidR="00093F27" w:rsidRDefault="00093F27" w:rsidP="00343A18">
      <w:pPr>
        <w:spacing w:before="0"/>
        <w:rPr>
          <w:rFonts w:cs="Arial"/>
          <w:b/>
          <w:lang w:val="ru-RU"/>
        </w:rPr>
      </w:pPr>
    </w:p>
    <w:p w14:paraId="2D3705CD" w14:textId="77777777" w:rsidR="00C10069" w:rsidRDefault="00C10069" w:rsidP="00343A18">
      <w:pPr>
        <w:spacing w:before="0"/>
        <w:rPr>
          <w:rFonts w:cs="Arial"/>
          <w:b/>
          <w:lang w:val="ru-RU"/>
        </w:rPr>
      </w:pPr>
    </w:p>
    <w:p w14:paraId="32E64A70" w14:textId="77777777" w:rsidR="00C10069" w:rsidRDefault="00C10069" w:rsidP="00343A18">
      <w:pPr>
        <w:spacing w:before="0"/>
        <w:rPr>
          <w:rFonts w:cs="Arial"/>
          <w:b/>
          <w:lang w:val="ru-RU"/>
        </w:rPr>
      </w:pPr>
    </w:p>
    <w:p w14:paraId="47C270AC" w14:textId="77777777" w:rsidR="00C10069" w:rsidRDefault="00C10069" w:rsidP="00343A18">
      <w:pPr>
        <w:spacing w:before="0"/>
        <w:rPr>
          <w:rFonts w:cs="Arial"/>
          <w:b/>
          <w:lang w:val="ru-RU"/>
        </w:rPr>
      </w:pPr>
    </w:p>
    <w:p w14:paraId="096942FD" w14:textId="77777777" w:rsidR="00C10069" w:rsidRDefault="00C10069" w:rsidP="00343A18">
      <w:pPr>
        <w:spacing w:before="0"/>
        <w:rPr>
          <w:rFonts w:cs="Arial"/>
          <w:b/>
          <w:lang w:val="ru-RU"/>
        </w:rPr>
      </w:pPr>
    </w:p>
    <w:p w14:paraId="694F9B8A" w14:textId="77777777" w:rsidR="00343A18" w:rsidRPr="00792FB1" w:rsidRDefault="00343A18" w:rsidP="00343A18">
      <w:pPr>
        <w:spacing w:before="0"/>
        <w:rPr>
          <w:rFonts w:cs="Arial"/>
          <w:b/>
          <w:lang w:val="ru-RU"/>
        </w:rPr>
      </w:pPr>
      <w:r w:rsidRPr="00792FB1">
        <w:rPr>
          <w:rFonts w:cs="Arial"/>
          <w:b/>
          <w:lang w:val="ru-RU"/>
        </w:rPr>
        <w:lastRenderedPageBreak/>
        <w:t>ГАРАНТНИ РОК</w:t>
      </w:r>
    </w:p>
    <w:p w14:paraId="2E0EFB2A" w14:textId="59C94481" w:rsidR="00343A18" w:rsidRPr="00792FB1" w:rsidRDefault="00343A18" w:rsidP="00343A18">
      <w:pPr>
        <w:spacing w:before="0"/>
        <w:jc w:val="center"/>
        <w:rPr>
          <w:rFonts w:cs="Arial"/>
          <w:lang w:val="ru-RU"/>
        </w:rPr>
      </w:pPr>
      <w:r w:rsidRPr="00792FB1">
        <w:rPr>
          <w:rFonts w:cs="Arial"/>
          <w:b/>
          <w:lang w:val="ru-RU"/>
        </w:rPr>
        <w:t xml:space="preserve">Члан </w:t>
      </w:r>
      <w:r w:rsidR="00C10069">
        <w:rPr>
          <w:rFonts w:cs="Arial"/>
          <w:b/>
          <w:lang w:val="ru-RU"/>
        </w:rPr>
        <w:t>8</w:t>
      </w:r>
      <w:r w:rsidRPr="00792FB1">
        <w:rPr>
          <w:rFonts w:cs="Arial"/>
          <w:b/>
          <w:lang w:val="ru-RU"/>
        </w:rPr>
        <w:t>.</w:t>
      </w:r>
    </w:p>
    <w:p w14:paraId="43D1F491" w14:textId="0844AC5C" w:rsidR="00343A18" w:rsidRPr="00792FB1" w:rsidRDefault="00BA013D" w:rsidP="00343A18">
      <w:pPr>
        <w:tabs>
          <w:tab w:val="left" w:pos="9090"/>
        </w:tabs>
        <w:rPr>
          <w:rFonts w:cs="Arial"/>
          <w:lang w:val="ru-RU"/>
        </w:rPr>
      </w:pPr>
      <w:r>
        <w:rPr>
          <w:rFonts w:cs="Arial"/>
          <w:lang w:val="sr-Cyrl-CS"/>
        </w:rPr>
        <w:t>Г</w:t>
      </w:r>
      <w:r w:rsidRPr="00BA013D">
        <w:rPr>
          <w:rFonts w:cs="Arial"/>
          <w:lang w:val="sr-Cyrl-CS"/>
        </w:rPr>
        <w:t xml:space="preserve">арантни рок за испоручену робу износи </w:t>
      </w:r>
      <w:r w:rsidR="00314775">
        <w:rPr>
          <w:rFonts w:cs="Arial"/>
          <w:lang w:val="sr-Cyrl-RS"/>
        </w:rPr>
        <w:t>24</w:t>
      </w:r>
      <w:r w:rsidRPr="00BA013D">
        <w:rPr>
          <w:rFonts w:cs="Arial"/>
          <w:lang w:val="sr-Cyrl-CS"/>
        </w:rPr>
        <w:t xml:space="preserve"> месеци од </w:t>
      </w:r>
      <w:r w:rsidRPr="00BA013D">
        <w:rPr>
          <w:rFonts w:cs="Arial"/>
          <w:lang w:val="sr-Cyrl-RS"/>
        </w:rPr>
        <w:t xml:space="preserve">датума када је извршен квалитативни и квантитативни пријем </w:t>
      </w:r>
      <w:r w:rsidR="00314775">
        <w:rPr>
          <w:rFonts w:cs="Arial"/>
          <w:lang w:val="sr-Cyrl-RS"/>
        </w:rPr>
        <w:t>добара</w:t>
      </w:r>
      <w:r w:rsidRPr="00BA013D">
        <w:rPr>
          <w:rFonts w:cs="Arial"/>
          <w:lang w:val="sr-Latn-RS"/>
        </w:rPr>
        <w:t>.</w:t>
      </w:r>
      <w:r>
        <w:rPr>
          <w:rFonts w:cs="Arial"/>
          <w:lang w:val="sr-Cyrl-RS"/>
        </w:rPr>
        <w:t xml:space="preserve"> </w:t>
      </w:r>
      <w:r w:rsidR="00343A18" w:rsidRPr="00792FB1">
        <w:rPr>
          <w:rFonts w:cs="Arial"/>
          <w:lang w:val="ru-RU"/>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14:paraId="68A04866" w14:textId="77777777" w:rsidR="00343A18" w:rsidRPr="00792FB1" w:rsidRDefault="00343A18" w:rsidP="00343A18">
      <w:pPr>
        <w:tabs>
          <w:tab w:val="left" w:pos="9090"/>
        </w:tabs>
        <w:rPr>
          <w:rFonts w:cs="Arial"/>
          <w:lang w:val="ru-RU"/>
        </w:rPr>
      </w:pPr>
      <w:r w:rsidRPr="00792FB1">
        <w:rPr>
          <w:rFonts w:cs="Arial"/>
          <w:lang w:val="ru-RU"/>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14:paraId="68065635" w14:textId="77777777" w:rsidR="00343A18" w:rsidRPr="00792FB1" w:rsidRDefault="00343A18" w:rsidP="00343A18">
      <w:pPr>
        <w:tabs>
          <w:tab w:val="left" w:pos="9090"/>
        </w:tabs>
        <w:rPr>
          <w:rFonts w:cs="Arial"/>
          <w:lang w:val="ru-RU"/>
        </w:rPr>
      </w:pPr>
      <w:r w:rsidRPr="00792FB1">
        <w:rPr>
          <w:rFonts w:cs="Arial"/>
          <w:lang w:val="ru-RU"/>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14:paraId="56261156" w14:textId="2BC5E0C6" w:rsidR="00343A18" w:rsidRPr="00792FB1" w:rsidRDefault="00343A18" w:rsidP="00343A18">
      <w:pPr>
        <w:tabs>
          <w:tab w:val="left" w:pos="9090"/>
        </w:tabs>
        <w:rPr>
          <w:rFonts w:cs="Arial"/>
          <w:lang w:val="ru-RU"/>
        </w:rPr>
      </w:pPr>
      <w:r w:rsidRPr="00792FB1">
        <w:rPr>
          <w:rFonts w:cs="Arial"/>
          <w:lang w:val="ru-RU"/>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w:t>
      </w:r>
      <w:r w:rsidR="00376826">
        <w:rPr>
          <w:rFonts w:cs="Arial"/>
          <w:lang w:val="ru-RU"/>
        </w:rPr>
        <w:t>тни рок и износи __</w:t>
      </w:r>
      <w:r w:rsidR="00376826">
        <w:rPr>
          <w:rFonts w:cs="Arial"/>
          <w:lang w:val="sr-Latn-CS"/>
        </w:rPr>
        <w:t xml:space="preserve">_ </w:t>
      </w:r>
      <w:r w:rsidRPr="00792FB1">
        <w:rPr>
          <w:rFonts w:cs="Arial"/>
          <w:lang w:val="ru-RU"/>
        </w:rPr>
        <w:t>месеци од датума замене.</w:t>
      </w:r>
    </w:p>
    <w:p w14:paraId="0D73E12B" w14:textId="77777777" w:rsidR="00343A18" w:rsidRPr="00792FB1" w:rsidRDefault="00343A18" w:rsidP="00343A18">
      <w:pPr>
        <w:tabs>
          <w:tab w:val="left" w:pos="9090"/>
        </w:tabs>
        <w:rPr>
          <w:rFonts w:cs="Arial"/>
          <w:lang w:val="ru-RU"/>
        </w:rPr>
      </w:pPr>
      <w:r w:rsidRPr="00792FB1">
        <w:rPr>
          <w:rFonts w:cs="Arial"/>
          <w:lang w:val="ru-RU"/>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14:paraId="3191E8B1" w14:textId="77777777" w:rsidR="00343A18" w:rsidRDefault="00343A18" w:rsidP="00343A18">
      <w:pPr>
        <w:pStyle w:val="KDParagraf"/>
        <w:spacing w:before="0"/>
        <w:rPr>
          <w:rFonts w:cs="Arial"/>
          <w:lang w:val="sr-Cyrl-BA"/>
        </w:rPr>
      </w:pPr>
    </w:p>
    <w:p w14:paraId="172D3820" w14:textId="77777777" w:rsidR="001719A5" w:rsidRDefault="001719A5" w:rsidP="00343A18">
      <w:pPr>
        <w:pStyle w:val="KDParagraf"/>
        <w:spacing w:before="0"/>
        <w:rPr>
          <w:rFonts w:cs="Arial"/>
          <w:lang w:val="sr-Cyrl-BA"/>
        </w:rPr>
      </w:pPr>
    </w:p>
    <w:p w14:paraId="359AB417" w14:textId="77777777" w:rsidR="00343A18" w:rsidRPr="00792FB1" w:rsidRDefault="00343A18" w:rsidP="00343A18">
      <w:pPr>
        <w:spacing w:before="0"/>
        <w:rPr>
          <w:rFonts w:cs="Arial"/>
          <w:b/>
          <w:lang w:val="ru-RU"/>
        </w:rPr>
      </w:pPr>
      <w:r w:rsidRPr="00792FB1">
        <w:rPr>
          <w:rFonts w:cs="Arial"/>
          <w:b/>
          <w:lang w:val="ru-RU"/>
        </w:rPr>
        <w:t>СРЕДСТВА ФИНАНСИЈСКОГ ОБЕЗБЕЂЕЊА</w:t>
      </w:r>
    </w:p>
    <w:p w14:paraId="0AFB9D8A" w14:textId="77777777" w:rsidR="00343A18" w:rsidRPr="00792FB1" w:rsidRDefault="00343A18" w:rsidP="00343A18">
      <w:pPr>
        <w:pStyle w:val="KDParagraf"/>
        <w:spacing w:before="0"/>
        <w:rPr>
          <w:rFonts w:cs="Arial"/>
          <w:lang w:val="ru-RU"/>
        </w:rPr>
      </w:pPr>
    </w:p>
    <w:p w14:paraId="71D78009" w14:textId="0EAA87C8" w:rsidR="00343A18" w:rsidRPr="00792FB1" w:rsidRDefault="00343A18" w:rsidP="00343A18">
      <w:pPr>
        <w:spacing w:before="0"/>
        <w:jc w:val="center"/>
        <w:rPr>
          <w:rFonts w:cs="Arial"/>
          <w:b/>
          <w:lang w:val="ru-RU"/>
        </w:rPr>
      </w:pPr>
      <w:r w:rsidRPr="00792FB1">
        <w:rPr>
          <w:rFonts w:cs="Arial"/>
          <w:b/>
          <w:lang w:val="ru-RU"/>
        </w:rPr>
        <w:t xml:space="preserve">Члан </w:t>
      </w:r>
      <w:r w:rsidR="00C10069">
        <w:rPr>
          <w:rFonts w:cs="Arial"/>
          <w:b/>
          <w:lang w:val="sr-Cyrl-RS"/>
        </w:rPr>
        <w:t>9</w:t>
      </w:r>
      <w:r w:rsidRPr="00792FB1">
        <w:rPr>
          <w:rFonts w:cs="Arial"/>
          <w:b/>
          <w:lang w:val="ru-RU"/>
        </w:rPr>
        <w:t xml:space="preserve">. </w:t>
      </w:r>
    </w:p>
    <w:p w14:paraId="7357CF5B" w14:textId="77777777" w:rsidR="00343A18" w:rsidRPr="00792FB1" w:rsidRDefault="00343A18" w:rsidP="00343A18">
      <w:pPr>
        <w:spacing w:before="0"/>
        <w:rPr>
          <w:rFonts w:cs="Arial"/>
          <w:b/>
          <w:bCs/>
          <w:lang w:val="ru-RU"/>
        </w:rPr>
      </w:pPr>
    </w:p>
    <w:p w14:paraId="56A61794" w14:textId="21B9EC78" w:rsidR="00343A18" w:rsidRPr="00792FB1" w:rsidRDefault="00D81108" w:rsidP="00343A18">
      <w:pPr>
        <w:spacing w:before="0"/>
        <w:rPr>
          <w:rFonts w:cs="Arial"/>
          <w:b/>
          <w:lang w:val="ru-RU"/>
        </w:rPr>
      </w:pPr>
      <w:r w:rsidRPr="00792FB1">
        <w:rPr>
          <w:rFonts w:cs="Arial"/>
          <w:b/>
          <w:bCs/>
          <w:lang w:val="ru-RU"/>
        </w:rPr>
        <w:t>Средство</w:t>
      </w:r>
      <w:r w:rsidR="00343A18" w:rsidRPr="00792FB1">
        <w:rPr>
          <w:rFonts w:cs="Arial"/>
          <w:b/>
          <w:bCs/>
          <w:lang w:val="ru-RU"/>
        </w:rPr>
        <w:t xml:space="preserve"> финансијског обезбеђења </w:t>
      </w:r>
      <w:r w:rsidR="00343A18" w:rsidRPr="00792FB1">
        <w:rPr>
          <w:rFonts w:cs="Arial"/>
          <w:b/>
          <w:lang w:val="ru-RU"/>
        </w:rPr>
        <w:t xml:space="preserve">за добро извршење посла </w:t>
      </w:r>
    </w:p>
    <w:p w14:paraId="7A8409A6" w14:textId="77777777" w:rsidR="00E31629" w:rsidRPr="00792FB1" w:rsidRDefault="00E31629" w:rsidP="00E31629">
      <w:pPr>
        <w:spacing w:before="0"/>
        <w:rPr>
          <w:rFonts w:cs="Arial"/>
          <w:lang w:val="ru-RU"/>
        </w:rPr>
      </w:pPr>
    </w:p>
    <w:p w14:paraId="3350B803" w14:textId="382D9FA1" w:rsidR="00A23EAE" w:rsidRPr="00792FB1" w:rsidRDefault="00A23EAE" w:rsidP="00A23EAE">
      <w:pPr>
        <w:pStyle w:val="ListParagraph"/>
        <w:rPr>
          <w:rFonts w:ascii="Arial" w:eastAsia="TimesNewRomanPSMT" w:hAnsi="Arial" w:cs="Arial"/>
          <w:b/>
        </w:rPr>
      </w:pPr>
      <w:r w:rsidRPr="00792FB1">
        <w:rPr>
          <w:rFonts w:ascii="Arial" w:eastAsia="TimesNewRomanPSMT" w:hAnsi="Arial" w:cs="Arial"/>
          <w:b/>
        </w:rPr>
        <w:t>Банкарска гаранција за добро извршење посла</w:t>
      </w:r>
    </w:p>
    <w:p w14:paraId="781D3608" w14:textId="77777777" w:rsidR="005A2A93" w:rsidRPr="00793AEF" w:rsidRDefault="005A2A93" w:rsidP="005A2A93">
      <w:pPr>
        <w:rPr>
          <w:rFonts w:eastAsia="TimesNewRomanPSMT" w:cs="Arial"/>
          <w:lang w:val="ru-RU"/>
        </w:rPr>
      </w:pPr>
      <w:r w:rsidRPr="00793AEF">
        <w:rPr>
          <w:rFonts w:eastAsia="TimesNewRomanPSMT" w:cs="Arial"/>
          <w:lang w:val="ru-RU"/>
        </w:rPr>
        <w:t xml:space="preserve">Продавац је дужан да у тренутку закључења Уговора а најкасније у року од </w:t>
      </w:r>
      <w:r w:rsidRPr="00793AEF">
        <w:rPr>
          <w:rFonts w:eastAsia="TimesNewRomanPSMT" w:cs="Arial"/>
          <w:lang w:val="sr-Cyrl-RS"/>
        </w:rPr>
        <w:t>10</w:t>
      </w:r>
      <w:r w:rsidRPr="00793AEF">
        <w:rPr>
          <w:rFonts w:eastAsia="TimesNewRomanPSMT" w:cs="Arial"/>
          <w:lang w:val="ru-RU"/>
        </w:rPr>
        <w:t xml:space="preserve"> (</w:t>
      </w:r>
      <w:r w:rsidRPr="00793AEF">
        <w:rPr>
          <w:rFonts w:eastAsia="TimesNewRomanPSMT" w:cs="Arial"/>
          <w:lang w:val="sr-Cyrl-RS"/>
        </w:rPr>
        <w:t>десет</w:t>
      </w:r>
      <w:r w:rsidRPr="00793AEF">
        <w:rPr>
          <w:rFonts w:eastAsia="TimesNewRomanPSMT" w:cs="Arial"/>
          <w:lang w:val="ru-RU"/>
        </w:rPr>
        <w:t xml:space="preserve">) дана од дана обостраног потписивања Уговора од законских заступника уговорних страна,а пре почетка испоруке добара,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w:t>
      </w:r>
      <w:r w:rsidRPr="00793AEF">
        <w:rPr>
          <w:rFonts w:eastAsia="TimesNewRomanPSMT" w:cs="Arial"/>
          <w:lang w:val="sr-Cyrl-RS"/>
        </w:rPr>
        <w:t xml:space="preserve">Сфо </w:t>
      </w:r>
      <w:r w:rsidRPr="00793AEF">
        <w:rPr>
          <w:rFonts w:eastAsia="TimesNewRomanPSMT" w:cs="Arial"/>
          <w:lang w:val="ru-RU"/>
        </w:rPr>
        <w:t>за добро извршење посла преда Купцу</w:t>
      </w:r>
      <w:r w:rsidRPr="00793AEF">
        <w:rPr>
          <w:rFonts w:eastAsia="TimesNewRomanPSMT" w:cs="Arial"/>
          <w:lang w:val="sr-Cyrl-RS"/>
        </w:rPr>
        <w:t xml:space="preserve"> банкарску гаранцију за добро извршење посла</w:t>
      </w:r>
      <w:r w:rsidRPr="00793AEF">
        <w:rPr>
          <w:rFonts w:eastAsia="TimesNewRomanPSMT" w:cs="Arial"/>
          <w:lang w:val="ru-RU"/>
        </w:rPr>
        <w:t>.</w:t>
      </w:r>
    </w:p>
    <w:p w14:paraId="13AECEDD" w14:textId="77777777" w:rsidR="005A2A93" w:rsidRPr="00793AEF" w:rsidRDefault="005A2A93" w:rsidP="005A2A93">
      <w:pPr>
        <w:rPr>
          <w:rFonts w:eastAsia="TimesNewRomanPSMT" w:cs="Arial"/>
          <w:lang w:val="ru-RU"/>
        </w:rPr>
      </w:pPr>
      <w:r w:rsidRPr="00793AEF">
        <w:rPr>
          <w:rFonts w:eastAsia="TimesNewRomanPSMT" w:cs="Arial"/>
          <w:lang w:val="ru-RU"/>
        </w:rPr>
        <w:t>Продавац је дужан да Купцу достави</w:t>
      </w:r>
      <w:r w:rsidRPr="00793AEF">
        <w:rPr>
          <w:rFonts w:eastAsia="TimesNewRomanPSMT" w:cs="Arial"/>
          <w:lang w:val="sr-Cyrl-RS"/>
        </w:rPr>
        <w:t xml:space="preserve"> банкарску гаранцију за добро извршење посла,</w:t>
      </w:r>
      <w:r w:rsidRPr="00793AEF">
        <w:rPr>
          <w:rFonts w:eastAsia="TimesNewRomanPSMT" w:cs="Arial"/>
          <w:lang w:val="ru-RU"/>
        </w:rPr>
        <w:t xml:space="preserve">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14:paraId="3442B4CD" w14:textId="77777777" w:rsidR="005A2A93" w:rsidRPr="00793AEF" w:rsidRDefault="005A2A93" w:rsidP="005A2A93">
      <w:pPr>
        <w:rPr>
          <w:rFonts w:eastAsia="TimesNewRomanPSMT" w:cs="Arial"/>
          <w:lang w:val="sr-Cyrl-CS"/>
        </w:rPr>
      </w:pPr>
      <w:r w:rsidRPr="00793AEF">
        <w:rPr>
          <w:rFonts w:eastAsia="TimesNewRomanPSMT" w:cs="Arial"/>
          <w:lang w:val="ru-RU"/>
        </w:rPr>
        <w:t xml:space="preserve">Банкарска гаранција мора трајати најмање </w:t>
      </w:r>
      <w:r w:rsidRPr="00793AEF">
        <w:rPr>
          <w:rFonts w:eastAsia="TimesNewRomanPSMT" w:cs="Arial"/>
          <w:lang w:val="sr-Cyrl-CS"/>
        </w:rPr>
        <w:t>30 (тридесет) календарских дана дуже од уговореног рока завршетка посла.</w:t>
      </w:r>
    </w:p>
    <w:p w14:paraId="7E1EDF01" w14:textId="77777777" w:rsidR="005A2A93" w:rsidRPr="00793AEF" w:rsidRDefault="005A2A93" w:rsidP="005A2A93">
      <w:pPr>
        <w:rPr>
          <w:rFonts w:eastAsia="TimesNewRomanPSMT" w:cs="Arial"/>
          <w:lang w:val="ru-RU"/>
        </w:rPr>
      </w:pPr>
      <w:r w:rsidRPr="00793AEF">
        <w:rPr>
          <w:rFonts w:eastAsia="TimesNewRomanPSMT" w:cs="Arial"/>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015E34F5" w14:textId="77777777" w:rsidR="005A2A93" w:rsidRPr="00793AEF" w:rsidRDefault="005A2A93" w:rsidP="005A2A93">
      <w:pPr>
        <w:rPr>
          <w:rFonts w:eastAsia="TimesNewRomanPSMT" w:cs="Arial"/>
          <w:lang w:val="ru-RU"/>
        </w:rPr>
      </w:pPr>
      <w:r w:rsidRPr="00793AEF">
        <w:rPr>
          <w:rFonts w:eastAsia="TimesNewRomanPSMT" w:cs="Arial"/>
          <w:lang w:val="ru-RU"/>
        </w:rPr>
        <w:t xml:space="preserve">Купац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14:paraId="16225DC5" w14:textId="77777777" w:rsidR="005A2A93" w:rsidRPr="00793AEF" w:rsidRDefault="005A2A93" w:rsidP="005A2A93">
      <w:pPr>
        <w:rPr>
          <w:rFonts w:eastAsia="TimesNewRomanPSMT" w:cs="Arial"/>
          <w:lang w:val="ru-RU"/>
        </w:rPr>
      </w:pPr>
      <w:r w:rsidRPr="00793AEF">
        <w:rPr>
          <w:rFonts w:eastAsia="TimesNewRomanPSMT" w:cs="Arial"/>
          <w:lang w:val="ru-RU"/>
        </w:rPr>
        <w:lastRenderedPageBreak/>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3F73FBF9" w14:textId="77777777" w:rsidR="005A2A93" w:rsidRPr="00793AEF" w:rsidRDefault="005A2A93" w:rsidP="005A2A93">
      <w:pPr>
        <w:rPr>
          <w:rFonts w:eastAsia="TimesNewRomanPSMT" w:cs="Arial"/>
          <w:lang w:val="ru-RU"/>
        </w:rPr>
      </w:pPr>
      <w:r w:rsidRPr="00793AEF">
        <w:rPr>
          <w:rFonts w:eastAsia="TimesNewRomanPSMT" w:cs="Arial"/>
          <w:lang w:val="ru-RU"/>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Привредној комори Србије, уз примену Правилника ПКС и процесног и материјалног права Републике Србије.</w:t>
      </w:r>
    </w:p>
    <w:p w14:paraId="5F9667A5" w14:textId="77777777" w:rsidR="005A2A93" w:rsidRPr="00793AEF" w:rsidRDefault="005A2A93" w:rsidP="005A2A93">
      <w:pPr>
        <w:rPr>
          <w:rFonts w:eastAsia="TimesNewRomanPSMT" w:cs="Arial"/>
          <w:lang w:val="ru-RU"/>
        </w:rPr>
      </w:pPr>
      <w:r w:rsidRPr="00793AEF">
        <w:rPr>
          <w:rFonts w:cs="Arial"/>
          <w:lang w:val="sr-Cyrl-RS"/>
        </w:rPr>
        <w:t>Гаранција истиче на наведени датум,без обзира да ли нам је овај документ враћен или не</w:t>
      </w:r>
    </w:p>
    <w:p w14:paraId="2813018E" w14:textId="77777777" w:rsidR="005A2A93" w:rsidRPr="00793AEF" w:rsidRDefault="005A2A93" w:rsidP="005A2A93">
      <w:pPr>
        <w:rPr>
          <w:rFonts w:cs="Arial"/>
          <w:lang w:val="sr-Cyrl-RS"/>
        </w:rPr>
      </w:pPr>
      <w:r w:rsidRPr="00793AEF">
        <w:rPr>
          <w:rFonts w:cs="Arial"/>
          <w:lang w:val="sr-Cyrl-RS"/>
        </w:rPr>
        <w:t>Гаранција се не може уступити и није преносива без сагласности Корисника, Налогодавца и Емисионе банке</w:t>
      </w:r>
    </w:p>
    <w:p w14:paraId="7C2F6B8A" w14:textId="77777777" w:rsidR="005A2A93" w:rsidRDefault="005A2A93" w:rsidP="005A2A93">
      <w:pPr>
        <w:spacing w:before="0"/>
        <w:rPr>
          <w:rFonts w:cs="Arial"/>
          <w:lang w:val="sr-Cyrl-RS"/>
        </w:rPr>
      </w:pPr>
      <w:r w:rsidRPr="00793AEF">
        <w:rPr>
          <w:rFonts w:cs="Arial"/>
          <w:lang w:val="sr-Cyrl-RS"/>
        </w:rPr>
        <w:t>На банкарску гаранцију примењују се одредбе Једнобразних правила за гаранције УРДГ 758,Међународне Трговинске коморе у Паризу.</w:t>
      </w:r>
    </w:p>
    <w:p w14:paraId="423D8DDC" w14:textId="77777777" w:rsidR="005A2A93" w:rsidRDefault="005A2A93" w:rsidP="005A2A93">
      <w:pPr>
        <w:spacing w:before="0"/>
        <w:rPr>
          <w:rFonts w:cs="Arial"/>
          <w:lang w:val="sr-Cyrl-RS"/>
        </w:rPr>
      </w:pPr>
    </w:p>
    <w:p w14:paraId="6F3D357F" w14:textId="0F3304ED" w:rsidR="00343A18" w:rsidRPr="00792FB1" w:rsidRDefault="00343A18" w:rsidP="00FF4E0F">
      <w:pPr>
        <w:rPr>
          <w:rFonts w:eastAsia="TimesNewRomanPSMT" w:cs="Arial"/>
          <w:i/>
          <w:lang w:val="ru-RU"/>
        </w:rPr>
      </w:pPr>
    </w:p>
    <w:p w14:paraId="1A3A4E70" w14:textId="62F724E6" w:rsidR="00343A18" w:rsidRPr="00792FB1" w:rsidRDefault="00343A18" w:rsidP="00343A18">
      <w:pPr>
        <w:tabs>
          <w:tab w:val="left" w:pos="9090"/>
        </w:tabs>
        <w:jc w:val="center"/>
        <w:rPr>
          <w:rFonts w:cs="Arial"/>
          <w:b/>
          <w:lang w:val="ru-RU"/>
        </w:rPr>
      </w:pPr>
      <w:r w:rsidRPr="00792FB1">
        <w:rPr>
          <w:rFonts w:cs="Arial"/>
          <w:b/>
          <w:lang w:val="ru-RU"/>
        </w:rPr>
        <w:t xml:space="preserve">Члан </w:t>
      </w:r>
      <w:r w:rsidR="00C10069">
        <w:rPr>
          <w:rFonts w:cs="Arial"/>
          <w:b/>
          <w:lang w:val="ru-RU"/>
        </w:rPr>
        <w:t>10</w:t>
      </w:r>
      <w:r w:rsidRPr="00792FB1">
        <w:rPr>
          <w:rFonts w:cs="Arial"/>
          <w:b/>
          <w:lang w:val="ru-RU"/>
        </w:rPr>
        <w:t>.</w:t>
      </w:r>
    </w:p>
    <w:p w14:paraId="41D1B505" w14:textId="77777777" w:rsidR="00343A18" w:rsidRPr="00792FB1" w:rsidRDefault="00343A18" w:rsidP="00343A18">
      <w:pPr>
        <w:pStyle w:val="KDParagraf"/>
        <w:spacing w:before="0"/>
        <w:rPr>
          <w:rFonts w:eastAsia="Calibri" w:cs="Arial"/>
          <w:lang w:val="ru-RU"/>
        </w:rPr>
      </w:pPr>
    </w:p>
    <w:p w14:paraId="251A5B8E" w14:textId="2498946B" w:rsidR="00343A18" w:rsidRPr="00792FB1" w:rsidRDefault="00343A18" w:rsidP="00343A18">
      <w:pPr>
        <w:pStyle w:val="KDParagraf"/>
        <w:spacing w:before="0"/>
        <w:rPr>
          <w:rFonts w:cs="Arial"/>
          <w:lang w:val="ru-RU"/>
        </w:rPr>
      </w:pPr>
      <w:r w:rsidRPr="00792FB1">
        <w:rPr>
          <w:rFonts w:cs="Arial"/>
          <w:lang w:val="ru-RU"/>
        </w:rPr>
        <w:t>Достављање средстава финансијског обезбеђења из члана</w:t>
      </w:r>
      <w:r w:rsidR="00D81108" w:rsidRPr="00792FB1">
        <w:rPr>
          <w:rFonts w:cs="Arial"/>
          <w:lang w:val="sr-Cyrl-RS"/>
        </w:rPr>
        <w:t xml:space="preserve"> 9</w:t>
      </w:r>
      <w:r w:rsidR="000E0FC1" w:rsidRPr="00792FB1">
        <w:rPr>
          <w:rFonts w:cs="Arial"/>
          <w:lang w:val="sr-Cyrl-RS"/>
        </w:rPr>
        <w:t>.</w:t>
      </w:r>
      <w:r w:rsidRPr="00792FB1">
        <w:rPr>
          <w:rFonts w:cs="Arial"/>
          <w:lang w:val="ru-RU"/>
        </w:rPr>
        <w:t xml:space="preserve"> представља одложни услов, тако да правно дејство овог уговора не настаје док се одложни услов не испуни.</w:t>
      </w:r>
    </w:p>
    <w:p w14:paraId="6B3A5401" w14:textId="58896DFD" w:rsidR="00400022" w:rsidRPr="00792FB1" w:rsidRDefault="00343A18" w:rsidP="00343A18">
      <w:pPr>
        <w:pStyle w:val="KDParagraf"/>
        <w:spacing w:before="0"/>
        <w:rPr>
          <w:rFonts w:cs="Arial"/>
          <w:lang w:val="sr-Cyrl-RS"/>
        </w:rPr>
      </w:pPr>
      <w:r w:rsidRPr="00792FB1">
        <w:rPr>
          <w:rFonts w:cs="Arial"/>
          <w:lang w:val="ru-RU"/>
        </w:rPr>
        <w:t>Уколико се средство финансијског обезбеђења не достави у остављеном року, сматраће се да је Продавац одбио да закључи Уговор</w:t>
      </w:r>
      <w:r w:rsidR="000D6ACE" w:rsidRPr="00792FB1">
        <w:rPr>
          <w:rFonts w:cs="Arial"/>
          <w:lang w:val="sr-Cyrl-RS"/>
        </w:rPr>
        <w:t xml:space="preserve">, осим уколико у наведеном року у потпуности није испунио своју </w:t>
      </w:r>
    </w:p>
    <w:p w14:paraId="37B5913E" w14:textId="77777777" w:rsidR="00400022" w:rsidRPr="00792FB1" w:rsidRDefault="00400022" w:rsidP="00343A18">
      <w:pPr>
        <w:pStyle w:val="KDParagraf"/>
        <w:spacing w:before="0"/>
        <w:rPr>
          <w:rFonts w:cs="Arial"/>
          <w:lang w:val="ru-RU"/>
        </w:rPr>
      </w:pPr>
    </w:p>
    <w:p w14:paraId="0318B979" w14:textId="77777777" w:rsidR="00343A18" w:rsidRPr="00792FB1" w:rsidRDefault="00343A18" w:rsidP="00343A18">
      <w:pPr>
        <w:pStyle w:val="KDParagraf"/>
        <w:spacing w:before="0"/>
        <w:rPr>
          <w:rFonts w:cs="Arial"/>
          <w:lang w:val="ru-RU"/>
        </w:rPr>
      </w:pPr>
    </w:p>
    <w:p w14:paraId="5924563A" w14:textId="5134F691" w:rsidR="00400022" w:rsidRPr="00792FB1" w:rsidRDefault="00343A18" w:rsidP="00A23EAE">
      <w:pPr>
        <w:spacing w:before="0"/>
        <w:jc w:val="center"/>
        <w:rPr>
          <w:rFonts w:cs="Arial"/>
          <w:b/>
          <w:lang w:val="ru-RU"/>
        </w:rPr>
      </w:pPr>
      <w:r w:rsidRPr="00792FB1">
        <w:rPr>
          <w:rFonts w:cs="Arial"/>
          <w:b/>
          <w:lang w:val="ru-RU"/>
        </w:rPr>
        <w:t xml:space="preserve">Члан </w:t>
      </w:r>
      <w:r w:rsidR="00C10069">
        <w:rPr>
          <w:rFonts w:cs="Arial"/>
          <w:b/>
          <w:lang w:val="ru-RU"/>
        </w:rPr>
        <w:t>11</w:t>
      </w:r>
      <w:r w:rsidRPr="00792FB1">
        <w:rPr>
          <w:rFonts w:cs="Arial"/>
          <w:b/>
          <w:lang w:val="ru-RU"/>
        </w:rPr>
        <w:t>.</w:t>
      </w:r>
    </w:p>
    <w:p w14:paraId="175C4AEB" w14:textId="77777777" w:rsidR="00D81108" w:rsidRPr="00792FB1" w:rsidRDefault="00D81108" w:rsidP="00343A18">
      <w:pPr>
        <w:spacing w:before="0"/>
        <w:jc w:val="center"/>
        <w:rPr>
          <w:rFonts w:cs="Arial"/>
          <w:i/>
          <w:lang w:val="ru-RU"/>
        </w:rPr>
      </w:pPr>
    </w:p>
    <w:p w14:paraId="3DDEE228" w14:textId="7DAAAA82" w:rsidR="00343A18" w:rsidRPr="00792FB1" w:rsidRDefault="00D81108" w:rsidP="00343A18">
      <w:pPr>
        <w:spacing w:before="0"/>
        <w:rPr>
          <w:rFonts w:cs="Arial"/>
          <w:lang w:val="ru-RU"/>
        </w:rPr>
      </w:pPr>
      <w:r w:rsidRPr="00792FB1">
        <w:rPr>
          <w:rFonts w:cs="Arial"/>
          <w:b/>
          <w:bCs/>
          <w:lang w:val="ru-RU"/>
        </w:rPr>
        <w:t xml:space="preserve">Средство финансијског обезбеђења </w:t>
      </w:r>
      <w:r w:rsidR="00343A18" w:rsidRPr="00792FB1">
        <w:rPr>
          <w:rFonts w:cs="Arial"/>
          <w:b/>
          <w:lang w:val="ru-RU"/>
        </w:rPr>
        <w:t>за отклањање недостатака у гарантном року</w:t>
      </w:r>
    </w:p>
    <w:p w14:paraId="0D1E19E9" w14:textId="77777777" w:rsidR="00E31629" w:rsidRPr="00792FB1" w:rsidRDefault="00E31629" w:rsidP="00E31629">
      <w:pPr>
        <w:pStyle w:val="KDParagraf"/>
        <w:spacing w:before="0"/>
        <w:rPr>
          <w:rFonts w:eastAsia="TimesNewRomanPSMT" w:cs="Arial"/>
          <w:i/>
          <w:iCs/>
          <w:lang w:val="ru-RU"/>
        </w:rPr>
      </w:pPr>
    </w:p>
    <w:p w14:paraId="4B91BA22" w14:textId="77777777" w:rsidR="00400022" w:rsidRPr="00792FB1" w:rsidRDefault="00400022" w:rsidP="00A23EAE">
      <w:pPr>
        <w:pStyle w:val="ListParagraph"/>
        <w:rPr>
          <w:rFonts w:ascii="Arial" w:eastAsia="TimesNewRomanPSMT" w:hAnsi="Arial" w:cs="Arial"/>
          <w:b/>
          <w:bCs/>
          <w:iCs/>
          <w:lang w:val="ru-RU"/>
        </w:rPr>
      </w:pPr>
      <w:r w:rsidRPr="00792FB1">
        <w:rPr>
          <w:rFonts w:ascii="Arial" w:eastAsia="TimesNewRomanPSMT" w:hAnsi="Arial" w:cs="Arial"/>
          <w:b/>
          <w:bCs/>
          <w:iCs/>
          <w:lang w:val="ru-RU"/>
        </w:rPr>
        <w:t>Банкарск</w:t>
      </w:r>
      <w:r w:rsidRPr="00792FB1">
        <w:rPr>
          <w:rFonts w:ascii="Arial" w:eastAsia="TimesNewRomanPSMT" w:hAnsi="Arial" w:cs="Arial"/>
          <w:b/>
          <w:bCs/>
          <w:iCs/>
          <w:lang w:val="sr-Cyrl-CS"/>
        </w:rPr>
        <w:t>а</w:t>
      </w:r>
      <w:r w:rsidRPr="00792FB1">
        <w:rPr>
          <w:rFonts w:ascii="Arial" w:eastAsia="TimesNewRomanPSMT" w:hAnsi="Arial" w:cs="Arial"/>
          <w:b/>
          <w:bCs/>
          <w:iCs/>
          <w:lang w:val="ru-RU"/>
        </w:rPr>
        <w:t xml:space="preserve"> гаранциј</w:t>
      </w:r>
      <w:r w:rsidRPr="00792FB1">
        <w:rPr>
          <w:rFonts w:ascii="Arial" w:eastAsia="TimesNewRomanPSMT" w:hAnsi="Arial" w:cs="Arial"/>
          <w:b/>
          <w:bCs/>
          <w:iCs/>
          <w:lang w:val="sr-Cyrl-CS"/>
        </w:rPr>
        <w:t xml:space="preserve">а </w:t>
      </w:r>
      <w:r w:rsidRPr="00792FB1">
        <w:rPr>
          <w:rFonts w:ascii="Arial" w:eastAsia="TimesNewRomanPSMT" w:hAnsi="Arial" w:cs="Arial"/>
          <w:b/>
          <w:bCs/>
          <w:iCs/>
          <w:lang w:val="ru-RU"/>
        </w:rPr>
        <w:t xml:space="preserve"> за отклањање грешака у гарантном року</w:t>
      </w:r>
    </w:p>
    <w:p w14:paraId="51A9357D" w14:textId="77777777" w:rsidR="00EC0810" w:rsidRPr="00C06496" w:rsidRDefault="00EC0810" w:rsidP="00EC0810">
      <w:pPr>
        <w:rPr>
          <w:rFonts w:eastAsia="TimesNewRomanPSMT" w:cs="Arial"/>
        </w:rPr>
      </w:pPr>
      <w:r>
        <w:rPr>
          <w:rFonts w:eastAsia="TimesNewRomanPSMT" w:cs="Arial"/>
          <w:lang w:val="ru-RU"/>
        </w:rPr>
        <w:t>Продавац</w:t>
      </w:r>
      <w:r w:rsidRPr="00C06496">
        <w:rPr>
          <w:rFonts w:eastAsia="TimesNewRomanPSMT" w:cs="Arial"/>
          <w:lang w:val="ru-RU"/>
        </w:rPr>
        <w:t xml:space="preserve"> се обавезује да преда </w:t>
      </w:r>
      <w:r>
        <w:rPr>
          <w:rFonts w:eastAsia="TimesNewRomanPSMT" w:cs="Arial"/>
          <w:lang w:val="ru-RU"/>
        </w:rPr>
        <w:t>Купац</w:t>
      </w:r>
      <w:r w:rsidRPr="00C06496">
        <w:rPr>
          <w:rFonts w:eastAsia="TimesNewRomanPSMT" w:cs="Arial"/>
          <w:lang w:val="ru-RU"/>
        </w:rPr>
        <w:t xml:space="preserve">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ПДВ-а) са роком важења 30</w:t>
      </w:r>
      <w:r w:rsidRPr="00C06496">
        <w:rPr>
          <w:rFonts w:eastAsia="TimesNewRomanPSMT" w:cs="Arial"/>
        </w:rPr>
        <w:t xml:space="preserve"> (тридесет)</w:t>
      </w:r>
      <w:r w:rsidRPr="00C06496">
        <w:rPr>
          <w:rFonts w:eastAsia="TimesNewRomanPSMT" w:cs="Arial"/>
          <w:lang w:val="ru-RU"/>
        </w:rPr>
        <w:t xml:space="preserve"> дана дужим од гарантног рока, с тим да евентуални продужетак </w:t>
      </w:r>
      <w:r>
        <w:rPr>
          <w:rFonts w:eastAsia="TimesNewRomanPSMT" w:cs="Arial"/>
          <w:lang w:val="ru-RU"/>
        </w:rPr>
        <w:t xml:space="preserve">гарантног рока </w:t>
      </w:r>
      <w:r w:rsidRPr="00C06496">
        <w:rPr>
          <w:rFonts w:eastAsia="TimesNewRomanPSMT" w:cs="Arial"/>
          <w:lang w:val="ru-RU"/>
        </w:rPr>
        <w:t>има за последицу и продужење</w:t>
      </w:r>
      <w:r w:rsidRPr="00C06496">
        <w:rPr>
          <w:rFonts w:eastAsia="TimesNewRomanPSMT" w:cs="Arial"/>
        </w:rPr>
        <w:t xml:space="preserve"> банкарске гаранције.</w:t>
      </w:r>
    </w:p>
    <w:p w14:paraId="0BDB810B" w14:textId="77777777" w:rsidR="005A2A93" w:rsidRPr="00793AEF" w:rsidRDefault="005A2A93" w:rsidP="005A2A93">
      <w:pPr>
        <w:rPr>
          <w:rFonts w:eastAsia="TimesNewRomanPSMT" w:cs="Arial"/>
          <w:lang w:val="ru-RU"/>
        </w:rPr>
      </w:pPr>
      <w:r w:rsidRPr="00793AEF">
        <w:rPr>
          <w:rFonts w:eastAsia="TimesNewRomanPSMT" w:cs="Arial"/>
          <w:lang w:val="ru-RU"/>
        </w:rPr>
        <w:t>Банкарска гаранција за отклањање недостатака у гарантном року, доставља се  у тренутку испоруке добара</w:t>
      </w:r>
      <w:r w:rsidRPr="00793AEF">
        <w:rPr>
          <w:rFonts w:eastAsia="TimesNewRomanPSMT" w:cs="Arial"/>
          <w:lang w:val="sr-Cyrl-RS"/>
        </w:rPr>
        <w:t xml:space="preserve"> </w:t>
      </w:r>
      <w:r w:rsidRPr="00793AEF">
        <w:rPr>
          <w:rFonts w:eastAsia="TimesNewRomanPSMT" w:cs="Arial"/>
          <w:lang w:val="ru-RU"/>
        </w:rPr>
        <w:t>или најкасније 5 дана пре истека банкарске гаранције за добро извршење посла. Уколико Продавац не достави банкарску гаранцију за отклањање недостатака у гарантном року, Купац има право да наплати банкарске гаранције за добро извршење посла.</w:t>
      </w:r>
    </w:p>
    <w:p w14:paraId="7EF23B57" w14:textId="77777777" w:rsidR="005A2A93" w:rsidRPr="00793AEF" w:rsidRDefault="005A2A93" w:rsidP="005A2A93">
      <w:pPr>
        <w:rPr>
          <w:rFonts w:eastAsia="TimesNewRomanPSMT" w:cs="Arial"/>
          <w:lang w:val="ru-RU"/>
        </w:rPr>
      </w:pPr>
      <w:r w:rsidRPr="00793AEF">
        <w:rPr>
          <w:rFonts w:eastAsia="TimesNewRomanPSMT" w:cs="Arial"/>
          <w:lang w:val="ru-RU"/>
        </w:rPr>
        <w:t>Достављена банкарска гаранција  не може да садржи додатне услове за исплату, краћи рок и мањи износ.</w:t>
      </w:r>
    </w:p>
    <w:p w14:paraId="2DDB6939" w14:textId="77777777" w:rsidR="005A2A93" w:rsidRPr="00793AEF" w:rsidRDefault="005A2A93" w:rsidP="005A2A93">
      <w:pPr>
        <w:rPr>
          <w:rFonts w:eastAsia="TimesNewRomanPSMT" w:cs="Arial"/>
          <w:lang w:val="ru-RU"/>
        </w:rPr>
      </w:pPr>
      <w:r w:rsidRPr="00793AEF">
        <w:rPr>
          <w:rFonts w:eastAsia="TimesNewRomanPSMT" w:cs="Arial"/>
          <w:lang w:val="sr-Cyrl-RS"/>
        </w:rPr>
        <w:t xml:space="preserve">Купац </w:t>
      </w:r>
      <w:r w:rsidRPr="00793AEF">
        <w:rPr>
          <w:rFonts w:eastAsia="TimesNewRomanPSMT" w:cs="Arial"/>
          <w:lang w:val="ru-RU"/>
        </w:rPr>
        <w:t xml:space="preserve">је овлашћен да наплати банкарску гаранцију за отклањање недостатака у  гарантном року у случају да </w:t>
      </w:r>
      <w:r w:rsidRPr="00793AEF">
        <w:rPr>
          <w:rFonts w:eastAsia="TimesNewRomanPSMT" w:cs="Arial"/>
          <w:lang w:val="sr-Cyrl-RS"/>
        </w:rPr>
        <w:t xml:space="preserve">Понуђач </w:t>
      </w:r>
      <w:r w:rsidRPr="00793AEF">
        <w:rPr>
          <w:rFonts w:eastAsia="TimesNewRomanPSMT" w:cs="Arial"/>
          <w:lang w:val="ru-RU"/>
        </w:rPr>
        <w:t>не испуни своје уговорне обавезе у погледу гарантног рока.</w:t>
      </w:r>
    </w:p>
    <w:p w14:paraId="556089D8" w14:textId="77777777" w:rsidR="005A2A93" w:rsidRPr="00793AEF" w:rsidRDefault="005A2A93" w:rsidP="005A2A93">
      <w:pPr>
        <w:pStyle w:val="KDParagraf"/>
        <w:spacing w:before="0"/>
        <w:rPr>
          <w:rFonts w:cs="Arial"/>
          <w:noProof/>
          <w:lang w:val="ru-RU"/>
        </w:rPr>
      </w:pPr>
    </w:p>
    <w:p w14:paraId="73951103" w14:textId="77777777" w:rsidR="005A2A93" w:rsidRPr="00793AEF" w:rsidRDefault="005A2A93" w:rsidP="005A2A93">
      <w:pPr>
        <w:rPr>
          <w:rFonts w:eastAsia="TimesNewRomanPSMT" w:cs="Arial"/>
          <w:lang w:val="ru-RU"/>
        </w:rPr>
      </w:pPr>
      <w:r w:rsidRPr="00793AEF">
        <w:rPr>
          <w:rFonts w:cs="Arial"/>
          <w:lang w:val="sr-Cyrl-RS"/>
        </w:rPr>
        <w:t>Гаранција истиче на наведени датум,без обзира да ли нам је овај документ враћен или не</w:t>
      </w:r>
    </w:p>
    <w:p w14:paraId="38BA8F5C" w14:textId="77777777" w:rsidR="005A2A93" w:rsidRPr="00793AEF" w:rsidRDefault="005A2A93" w:rsidP="005A2A93">
      <w:pPr>
        <w:rPr>
          <w:rFonts w:cs="Arial"/>
          <w:lang w:val="sr-Cyrl-RS"/>
        </w:rPr>
      </w:pPr>
      <w:r w:rsidRPr="00793AEF">
        <w:rPr>
          <w:rFonts w:cs="Arial"/>
          <w:lang w:val="sr-Cyrl-RS"/>
        </w:rPr>
        <w:t>Гаранција се не може уступити и није преносива без сагласности Корисника, Налогодавца и Емисионе банке</w:t>
      </w:r>
    </w:p>
    <w:p w14:paraId="681A8C38" w14:textId="77777777" w:rsidR="005A2A93" w:rsidRPr="00793AEF" w:rsidRDefault="005A2A93" w:rsidP="005A2A93">
      <w:pPr>
        <w:spacing w:before="0"/>
        <w:rPr>
          <w:rFonts w:cs="Arial"/>
          <w:lang w:val="sr-Cyrl-RS"/>
        </w:rPr>
      </w:pPr>
      <w:r w:rsidRPr="00793AEF">
        <w:rPr>
          <w:rFonts w:cs="Arial"/>
          <w:lang w:val="sr-Cyrl-RS"/>
        </w:rPr>
        <w:lastRenderedPageBreak/>
        <w:t>На банкарску гаранцију примењују се одредбе Једнобразних правила за гаранције УРДГ 758,Међународне Трговинске коморе у Паризу.</w:t>
      </w:r>
    </w:p>
    <w:p w14:paraId="5D5C5A72" w14:textId="77777777" w:rsidR="00400022" w:rsidRPr="00792FB1" w:rsidRDefault="00400022" w:rsidP="00400022">
      <w:pPr>
        <w:rPr>
          <w:rFonts w:eastAsia="TimesNewRomanPSMT" w:cs="Arial"/>
          <w:lang w:val="sr-Cyrl-CS"/>
        </w:rPr>
      </w:pPr>
    </w:p>
    <w:p w14:paraId="0CE16412" w14:textId="77777777" w:rsidR="00343A18" w:rsidRPr="00792FB1" w:rsidRDefault="00343A18" w:rsidP="00343A18">
      <w:pPr>
        <w:spacing w:before="0"/>
        <w:rPr>
          <w:rFonts w:cs="Arial"/>
          <w:b/>
          <w:lang w:val="ru-RU"/>
        </w:rPr>
      </w:pPr>
      <w:r w:rsidRPr="00792FB1">
        <w:rPr>
          <w:rFonts w:cs="Arial"/>
          <w:b/>
          <w:lang w:val="ru-RU"/>
        </w:rPr>
        <w:t>УГОВОРНА КАЗНА ЗБОГ ЗАКАШЊЕЊА У ИСПОРУЦИ</w:t>
      </w:r>
    </w:p>
    <w:p w14:paraId="3DC8BED0" w14:textId="77777777" w:rsidR="00343A18" w:rsidRPr="00792FB1" w:rsidRDefault="00343A18" w:rsidP="00343A18">
      <w:pPr>
        <w:pStyle w:val="KDParagraf"/>
        <w:spacing w:before="0"/>
        <w:rPr>
          <w:rFonts w:cs="Arial"/>
          <w:lang w:val="ru-RU"/>
        </w:rPr>
      </w:pPr>
    </w:p>
    <w:p w14:paraId="594CF4D9" w14:textId="67845B6C" w:rsidR="00343A18" w:rsidRPr="00792FB1" w:rsidRDefault="00343A18" w:rsidP="00343A18">
      <w:pPr>
        <w:spacing w:before="0"/>
        <w:jc w:val="center"/>
        <w:rPr>
          <w:rFonts w:cs="Arial"/>
          <w:b/>
          <w:lang w:val="ru-RU"/>
        </w:rPr>
      </w:pPr>
      <w:r w:rsidRPr="00792FB1">
        <w:rPr>
          <w:rFonts w:cs="Arial"/>
          <w:b/>
          <w:lang w:val="ru-RU"/>
        </w:rPr>
        <w:t xml:space="preserve">Члан </w:t>
      </w:r>
      <w:r w:rsidR="00C10069">
        <w:rPr>
          <w:rFonts w:cs="Arial"/>
          <w:b/>
          <w:lang w:val="ru-RU"/>
        </w:rPr>
        <w:t>12</w:t>
      </w:r>
      <w:r w:rsidRPr="00792FB1">
        <w:rPr>
          <w:rFonts w:cs="Arial"/>
          <w:b/>
          <w:lang w:val="ru-RU"/>
        </w:rPr>
        <w:t>.</w:t>
      </w:r>
    </w:p>
    <w:p w14:paraId="785A0704" w14:textId="3F9739AA" w:rsidR="00343A18" w:rsidRPr="00792FB1" w:rsidRDefault="00343A18" w:rsidP="00343A18">
      <w:pPr>
        <w:tabs>
          <w:tab w:val="left" w:pos="9090"/>
        </w:tabs>
        <w:rPr>
          <w:rFonts w:cs="Arial"/>
          <w:bCs/>
          <w:lang w:val="sr-Cyrl-CS"/>
        </w:rPr>
      </w:pPr>
      <w:r w:rsidRPr="00792FB1">
        <w:rPr>
          <w:rFonts w:cs="Arial"/>
          <w:bCs/>
          <w:lang w:val="sr-Cyrl-CS"/>
        </w:rPr>
        <w:t>Уколико Продавац не испуни своје обавезе или не испоручи добр</w:t>
      </w:r>
      <w:r w:rsidRPr="00792FB1">
        <w:rPr>
          <w:rFonts w:cs="Arial"/>
          <w:bCs/>
          <w:lang w:val="ru-RU"/>
        </w:rPr>
        <w:t>о</w:t>
      </w:r>
      <w:r w:rsidRPr="00792FB1">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w:t>
      </w:r>
      <w:r w:rsidR="001B6427">
        <w:rPr>
          <w:rFonts w:cs="Arial"/>
          <w:bCs/>
          <w:lang w:val="sr-Cyrl-CS"/>
        </w:rPr>
        <w:t>.</w:t>
      </w:r>
    </w:p>
    <w:p w14:paraId="08050D63" w14:textId="42FE5EB6" w:rsidR="001353DA" w:rsidRPr="00792FB1" w:rsidRDefault="001353DA" w:rsidP="001353DA">
      <w:pPr>
        <w:tabs>
          <w:tab w:val="left" w:pos="9090"/>
        </w:tabs>
        <w:rPr>
          <w:rFonts w:cs="Arial"/>
          <w:lang w:val="sr-Cyrl-CS"/>
        </w:rPr>
      </w:pPr>
      <w:r w:rsidRPr="00792FB1">
        <w:rPr>
          <w:rFonts w:cs="Arial"/>
          <w:bCs/>
          <w:lang w:val="ru-RU"/>
        </w:rPr>
        <w:t>Уговорна казна се обрачунава од првог дана од истека уговореног рока испоруке из члана 5</w:t>
      </w:r>
      <w:r w:rsidRPr="00792FB1">
        <w:rPr>
          <w:rFonts w:cs="Arial"/>
          <w:bCs/>
          <w:lang w:val="sr-Latn-CS"/>
        </w:rPr>
        <w:t>.</w:t>
      </w:r>
      <w:r w:rsidRPr="00792FB1">
        <w:rPr>
          <w:rFonts w:cs="Arial"/>
          <w:bCs/>
          <w:lang w:val="ru-RU"/>
        </w:rPr>
        <w:t xml:space="preserve"> овог Уговора и износи 0,5%</w:t>
      </w:r>
      <w:r w:rsidR="00223780">
        <w:rPr>
          <w:rFonts w:cs="Arial"/>
          <w:bCs/>
          <w:lang w:val="ru-RU"/>
        </w:rPr>
        <w:t>, дневно,</w:t>
      </w:r>
      <w:r w:rsidRPr="00792FB1">
        <w:rPr>
          <w:rFonts w:cs="Arial"/>
          <w:bCs/>
          <w:lang w:val="ru-RU"/>
        </w:rPr>
        <w:t xml:space="preserve"> </w:t>
      </w:r>
      <w:r w:rsidRPr="00792FB1">
        <w:rPr>
          <w:rFonts w:cs="Arial"/>
          <w:bCs/>
          <w:lang w:val="sr-Cyrl-RS"/>
        </w:rPr>
        <w:t xml:space="preserve">укупно </w:t>
      </w:r>
      <w:r w:rsidRPr="00792FB1">
        <w:rPr>
          <w:rFonts w:cs="Arial"/>
          <w:bCs/>
          <w:lang w:val="ru-RU"/>
        </w:rPr>
        <w:t>уговорене вредности, а највише до 10% укупно уговорене вредности добара,</w:t>
      </w:r>
      <w:r w:rsidRPr="00792FB1">
        <w:rPr>
          <w:rFonts w:cs="Arial"/>
          <w:lang w:val="ru-RU"/>
        </w:rPr>
        <w:t>без пореза на додату вредност</w:t>
      </w:r>
      <w:r w:rsidR="00394800" w:rsidRPr="00792FB1">
        <w:rPr>
          <w:rFonts w:cs="Arial"/>
          <w:lang w:val="sr-Cyrl-CS"/>
        </w:rPr>
        <w:t>.</w:t>
      </w:r>
    </w:p>
    <w:p w14:paraId="1EC19F95" w14:textId="45D154FC" w:rsidR="00343A18" w:rsidRPr="00792FB1" w:rsidRDefault="00343A18" w:rsidP="00343A18">
      <w:pPr>
        <w:tabs>
          <w:tab w:val="left" w:pos="9090"/>
        </w:tabs>
        <w:rPr>
          <w:rFonts w:cs="Arial"/>
          <w:lang w:val="ru-RU"/>
        </w:rPr>
      </w:pPr>
      <w:r w:rsidRPr="00792FB1">
        <w:rPr>
          <w:rFonts w:cs="Arial"/>
          <w:bCs/>
          <w:lang w:val="ru-RU"/>
        </w:rPr>
        <w:t>Плаћање уговорне казне</w:t>
      </w:r>
      <w:r w:rsidRPr="00792FB1">
        <w:rPr>
          <w:rFonts w:cs="Arial"/>
          <w:lang w:val="ru-RU"/>
        </w:rPr>
        <w:t>, из става 1. овог члана,  д</w:t>
      </w:r>
      <w:r w:rsidRPr="00792FB1">
        <w:rPr>
          <w:rFonts w:cs="Arial"/>
        </w:rPr>
        <w:t>o</w:t>
      </w:r>
      <w:r w:rsidRPr="00792FB1">
        <w:rPr>
          <w:rFonts w:cs="Arial"/>
          <w:lang w:val="ru-RU"/>
        </w:rPr>
        <w:t>сп</w:t>
      </w:r>
      <w:r w:rsidRPr="00792FB1">
        <w:rPr>
          <w:rFonts w:cs="Arial"/>
        </w:rPr>
        <w:t>e</w:t>
      </w:r>
      <w:r w:rsidRPr="00792FB1">
        <w:rPr>
          <w:rFonts w:cs="Arial"/>
          <w:lang w:val="ru-RU"/>
        </w:rPr>
        <w:t>в</w:t>
      </w:r>
      <w:r w:rsidRPr="00792FB1">
        <w:rPr>
          <w:rFonts w:cs="Arial"/>
        </w:rPr>
        <w:t>a</w:t>
      </w:r>
      <w:r w:rsidRPr="00792FB1">
        <w:rPr>
          <w:rFonts w:cs="Arial"/>
          <w:lang w:val="ru-RU"/>
        </w:rPr>
        <w:t xml:space="preserve"> у р</w:t>
      </w:r>
      <w:r w:rsidRPr="00792FB1">
        <w:rPr>
          <w:rFonts w:cs="Arial"/>
        </w:rPr>
        <w:t>o</w:t>
      </w:r>
      <w:r w:rsidRPr="00792FB1">
        <w:rPr>
          <w:rFonts w:cs="Arial"/>
          <w:lang w:val="ru-RU"/>
        </w:rPr>
        <w:t xml:space="preserve">ку до </w:t>
      </w:r>
      <w:r w:rsidR="00223780">
        <w:rPr>
          <w:rFonts w:cs="Arial"/>
          <w:lang w:val="ru-RU"/>
        </w:rPr>
        <w:t>8</w:t>
      </w:r>
      <w:r w:rsidR="000D6ACE" w:rsidRPr="00792FB1">
        <w:rPr>
          <w:rFonts w:cs="Arial"/>
          <w:lang w:val="sr-Cyrl-RS"/>
        </w:rPr>
        <w:t xml:space="preserve"> </w:t>
      </w:r>
      <w:r w:rsidRPr="00792FB1">
        <w:rPr>
          <w:rFonts w:cs="Arial"/>
          <w:lang w:val="ru-RU"/>
        </w:rPr>
        <w:t>(</w:t>
      </w:r>
      <w:r w:rsidR="00223780">
        <w:rPr>
          <w:rFonts w:cs="Arial"/>
          <w:lang w:val="ru-RU"/>
        </w:rPr>
        <w:t>осам</w:t>
      </w:r>
      <w:r w:rsidRPr="00792FB1">
        <w:rPr>
          <w:rFonts w:cs="Arial"/>
          <w:lang w:val="ru-RU"/>
        </w:rPr>
        <w:t>) д</w:t>
      </w:r>
      <w:r w:rsidRPr="00792FB1">
        <w:rPr>
          <w:rFonts w:cs="Arial"/>
        </w:rPr>
        <w:t>a</w:t>
      </w:r>
      <w:r w:rsidRPr="00792FB1">
        <w:rPr>
          <w:rFonts w:cs="Arial"/>
          <w:lang w:val="ru-RU"/>
        </w:rPr>
        <w:t>н</w:t>
      </w:r>
      <w:r w:rsidRPr="00792FB1">
        <w:rPr>
          <w:rFonts w:cs="Arial"/>
        </w:rPr>
        <w:t>a</w:t>
      </w:r>
      <w:r w:rsidRPr="00792FB1">
        <w:rPr>
          <w:rFonts w:cs="Arial"/>
          <w:lang w:val="ru-RU"/>
        </w:rPr>
        <w:t xml:space="preserve"> </w:t>
      </w:r>
      <w:r w:rsidRPr="00792FB1">
        <w:rPr>
          <w:rFonts w:cs="Arial"/>
        </w:rPr>
        <w:t>o</w:t>
      </w:r>
      <w:r w:rsidRPr="00792FB1">
        <w:rPr>
          <w:rFonts w:cs="Arial"/>
          <w:lang w:val="ru-RU"/>
        </w:rPr>
        <w:t>д д</w:t>
      </w:r>
      <w:r w:rsidRPr="00792FB1">
        <w:rPr>
          <w:rFonts w:cs="Arial"/>
        </w:rPr>
        <w:t>a</w:t>
      </w:r>
      <w:r w:rsidRPr="00792FB1">
        <w:rPr>
          <w:rFonts w:cs="Arial"/>
          <w:lang w:val="ru-RU"/>
        </w:rPr>
        <w:t>н</w:t>
      </w:r>
      <w:r w:rsidRPr="00792FB1">
        <w:rPr>
          <w:rFonts w:cs="Arial"/>
        </w:rPr>
        <w:t>a</w:t>
      </w:r>
      <w:r w:rsidR="006619FB" w:rsidRPr="00792FB1">
        <w:rPr>
          <w:rFonts w:cs="Arial"/>
          <w:lang w:val="sr-Cyrl-RS"/>
        </w:rPr>
        <w:t xml:space="preserve"> </w:t>
      </w:r>
      <w:r w:rsidR="007211AF" w:rsidRPr="00792FB1">
        <w:rPr>
          <w:rFonts w:cs="Arial"/>
          <w:lang w:val="ru-RU"/>
        </w:rPr>
        <w:t xml:space="preserve">пријема </w:t>
      </w:r>
      <w:r w:rsidR="00FF4E0F" w:rsidRPr="00792FB1">
        <w:rPr>
          <w:rFonts w:cs="Arial"/>
          <w:lang w:val="ru-RU"/>
        </w:rPr>
        <w:t>рачуна</w:t>
      </w:r>
      <w:r w:rsidRPr="00792FB1">
        <w:rPr>
          <w:rFonts w:cs="Arial"/>
          <w:lang w:val="ru-RU"/>
        </w:rPr>
        <w:t xml:space="preserve"> од стране Продавца, </w:t>
      </w:r>
      <w:r w:rsidR="00FF4E0F" w:rsidRPr="00792FB1">
        <w:rPr>
          <w:rFonts w:cs="Arial"/>
          <w:lang w:val="sr-Cyrl-RS"/>
        </w:rPr>
        <w:t>који</w:t>
      </w:r>
      <w:r w:rsidR="007211AF" w:rsidRPr="00792FB1">
        <w:rPr>
          <w:rFonts w:cs="Arial"/>
          <w:lang w:val="sr-Cyrl-RS"/>
        </w:rPr>
        <w:t xml:space="preserve"> </w:t>
      </w:r>
      <w:r w:rsidR="00FF4E0F" w:rsidRPr="00792FB1">
        <w:rPr>
          <w:rFonts w:cs="Arial"/>
          <w:lang w:val="sr-Cyrl-RS"/>
        </w:rPr>
        <w:t>је</w:t>
      </w:r>
      <w:r w:rsidR="007211AF" w:rsidRPr="00792FB1">
        <w:rPr>
          <w:rFonts w:cs="Arial"/>
          <w:lang w:val="sr-Cyrl-RS"/>
        </w:rPr>
        <w:t xml:space="preserve"> </w:t>
      </w:r>
      <w:r w:rsidR="00FF4E0F" w:rsidRPr="00792FB1">
        <w:rPr>
          <w:rFonts w:cs="Arial"/>
          <w:bCs/>
          <w:lang w:val="ru-RU"/>
        </w:rPr>
        <w:t>купац</w:t>
      </w:r>
      <w:r w:rsidR="007211AF" w:rsidRPr="00792FB1">
        <w:rPr>
          <w:rFonts w:cs="Arial"/>
          <w:bCs/>
          <w:lang w:val="ru-RU"/>
        </w:rPr>
        <w:t xml:space="preserve"> </w:t>
      </w:r>
      <w:r w:rsidR="000E0FC1" w:rsidRPr="00792FB1">
        <w:rPr>
          <w:rFonts w:cs="Arial"/>
          <w:bCs/>
          <w:lang w:val="sr-Cyrl-RS"/>
        </w:rPr>
        <w:t xml:space="preserve"> </w:t>
      </w:r>
      <w:r w:rsidR="00FF4E0F" w:rsidRPr="00792FB1">
        <w:rPr>
          <w:rFonts w:cs="Arial"/>
          <w:lang w:val="ru-RU"/>
        </w:rPr>
        <w:t>испоставио</w:t>
      </w:r>
      <w:r w:rsidR="007211AF" w:rsidRPr="00792FB1">
        <w:rPr>
          <w:rFonts w:cs="Arial"/>
          <w:lang w:val="ru-RU"/>
        </w:rPr>
        <w:t xml:space="preserve"> </w:t>
      </w:r>
      <w:r w:rsidRPr="00792FB1">
        <w:rPr>
          <w:rFonts w:cs="Arial"/>
          <w:lang w:val="ru-RU"/>
        </w:rPr>
        <w:t xml:space="preserve"> по овом основу.</w:t>
      </w:r>
    </w:p>
    <w:p w14:paraId="0513D4B9" w14:textId="77777777" w:rsidR="00343A18" w:rsidRPr="00792FB1" w:rsidRDefault="00343A18" w:rsidP="00343A18">
      <w:pPr>
        <w:tabs>
          <w:tab w:val="left" w:pos="9090"/>
        </w:tabs>
        <w:rPr>
          <w:rFonts w:cs="Arial"/>
          <w:bCs/>
          <w:lang w:val="ru-RU"/>
        </w:rPr>
      </w:pPr>
      <w:r w:rsidRPr="00792FB1">
        <w:rPr>
          <w:rFonts w:cs="Arial"/>
          <w:bCs/>
          <w:lang w:val="sr-Cyrl-CS"/>
        </w:rPr>
        <w:t xml:space="preserve">У случају закашњења са испоруком дужег од 20 (двадесет) дана, </w:t>
      </w:r>
      <w:r w:rsidRPr="00792FB1">
        <w:rPr>
          <w:rFonts w:cs="Arial"/>
          <w:bCs/>
          <w:lang w:val="ru-RU"/>
        </w:rPr>
        <w:t>Купац</w:t>
      </w:r>
      <w:r w:rsidRPr="00792FB1">
        <w:rPr>
          <w:rFonts w:cs="Arial"/>
          <w:bCs/>
          <w:lang w:val="sr-Cyrl-CS"/>
        </w:rPr>
        <w:t xml:space="preserve"> има право да једнострано раскине овај Уговор и од Продавца захтева накнаду штете и измакле добити. </w:t>
      </w:r>
    </w:p>
    <w:p w14:paraId="64D47C85" w14:textId="77777777" w:rsidR="00343A18" w:rsidRPr="00792FB1" w:rsidRDefault="00343A18" w:rsidP="00343A18">
      <w:pPr>
        <w:pStyle w:val="KDParagraf"/>
        <w:spacing w:before="0"/>
        <w:rPr>
          <w:rFonts w:cs="Arial"/>
          <w:lang w:val="ru-RU"/>
        </w:rPr>
      </w:pPr>
    </w:p>
    <w:p w14:paraId="3D8AEC78" w14:textId="77777777" w:rsidR="001719A5" w:rsidRDefault="001719A5" w:rsidP="00343A18">
      <w:pPr>
        <w:autoSpaceDE w:val="0"/>
        <w:autoSpaceDN w:val="0"/>
        <w:adjustRightInd w:val="0"/>
        <w:spacing w:before="0"/>
        <w:rPr>
          <w:rFonts w:cs="Arial"/>
          <w:b/>
          <w:lang w:val="ru-RU"/>
        </w:rPr>
      </w:pPr>
    </w:p>
    <w:p w14:paraId="64D89400" w14:textId="77777777" w:rsidR="00343A18" w:rsidRPr="00792FB1" w:rsidRDefault="00343A18" w:rsidP="00343A18">
      <w:pPr>
        <w:autoSpaceDE w:val="0"/>
        <w:autoSpaceDN w:val="0"/>
        <w:adjustRightInd w:val="0"/>
        <w:spacing w:before="0"/>
        <w:rPr>
          <w:rFonts w:cs="Arial"/>
          <w:b/>
          <w:lang w:val="ru-RU"/>
        </w:rPr>
      </w:pPr>
      <w:r w:rsidRPr="00792FB1">
        <w:rPr>
          <w:rFonts w:cs="Arial"/>
          <w:b/>
          <w:lang w:val="ru-RU"/>
        </w:rPr>
        <w:t xml:space="preserve">ВИША СИЛА </w:t>
      </w:r>
    </w:p>
    <w:p w14:paraId="63B2A70E" w14:textId="06EF8DF0" w:rsidR="00343A18" w:rsidRPr="00792FB1" w:rsidRDefault="00343A18" w:rsidP="00343A18">
      <w:pPr>
        <w:autoSpaceDE w:val="0"/>
        <w:autoSpaceDN w:val="0"/>
        <w:adjustRightInd w:val="0"/>
        <w:spacing w:before="0"/>
        <w:jc w:val="center"/>
        <w:rPr>
          <w:rFonts w:cs="Arial"/>
          <w:b/>
          <w:lang w:val="ru-RU"/>
        </w:rPr>
      </w:pPr>
      <w:r w:rsidRPr="00792FB1">
        <w:rPr>
          <w:rFonts w:cs="Arial"/>
          <w:b/>
          <w:lang w:val="ru-RU"/>
        </w:rPr>
        <w:t xml:space="preserve">Члан </w:t>
      </w:r>
      <w:r w:rsidR="00C10069">
        <w:rPr>
          <w:rFonts w:cs="Arial"/>
          <w:b/>
          <w:lang w:val="ru-RU"/>
        </w:rPr>
        <w:t>13</w:t>
      </w:r>
      <w:r w:rsidRPr="00792FB1">
        <w:rPr>
          <w:rFonts w:cs="Arial"/>
          <w:b/>
          <w:lang w:val="ru-RU"/>
        </w:rPr>
        <w:t>.</w:t>
      </w:r>
    </w:p>
    <w:p w14:paraId="57BFA2DE" w14:textId="77777777" w:rsidR="00343A18" w:rsidRPr="00792FB1" w:rsidRDefault="00343A18" w:rsidP="00343A18">
      <w:pPr>
        <w:tabs>
          <w:tab w:val="left" w:pos="1512"/>
          <w:tab w:val="left" w:pos="9090"/>
        </w:tabs>
        <w:rPr>
          <w:rFonts w:cs="Arial"/>
          <w:lang w:val="ru-RU"/>
        </w:rPr>
      </w:pPr>
      <w:r w:rsidRPr="00792FB1">
        <w:rPr>
          <w:rFonts w:cs="Arial"/>
          <w:lang w:val="ru-RU"/>
        </w:rPr>
        <w:t xml:space="preserve">Дејство више силе се сматра за случај који ослобађа од одговорности за извршавање свих или неких уговорених обавеза и </w:t>
      </w:r>
      <w:r w:rsidRPr="00792FB1">
        <w:rPr>
          <w:rFonts w:cs="Arial"/>
          <w:lang w:val="sr-Cyrl-CS"/>
        </w:rPr>
        <w:t>за</w:t>
      </w:r>
      <w:r w:rsidRPr="00792FB1">
        <w:rPr>
          <w:rFonts w:cs="Arial"/>
          <w:lang w:val="ru-RU"/>
        </w:rPr>
        <w:t xml:space="preserve"> накнаду штете за делимично или потпуно неизвршење уговорених обавеза</w:t>
      </w:r>
      <w:r w:rsidRPr="00792FB1">
        <w:rPr>
          <w:rFonts w:cs="Arial"/>
          <w:lang w:val="sr-Cyrl-CS"/>
        </w:rPr>
        <w:t>,за</w:t>
      </w:r>
      <w:r w:rsidRPr="00792FB1">
        <w:rPr>
          <w:rFonts w:cs="Arial"/>
          <w:lang w:val="ru-RU"/>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792FB1">
        <w:rPr>
          <w:rFonts w:cs="Arial"/>
          <w:lang w:val="sr-Cyrl-CS"/>
        </w:rPr>
        <w:t>,</w:t>
      </w:r>
      <w:r w:rsidRPr="00792FB1">
        <w:rPr>
          <w:rFonts w:cs="Arial"/>
          <w:lang w:val="ru-RU"/>
        </w:rPr>
        <w:t xml:space="preserve"> одлаже се за време њеног трајања. </w:t>
      </w:r>
    </w:p>
    <w:p w14:paraId="6DD8163B" w14:textId="77777777" w:rsidR="00343A18" w:rsidRPr="00792FB1" w:rsidRDefault="00343A18" w:rsidP="00343A18">
      <w:pPr>
        <w:tabs>
          <w:tab w:val="left" w:pos="1512"/>
          <w:tab w:val="left" w:pos="9090"/>
        </w:tabs>
        <w:rPr>
          <w:rFonts w:cs="Arial"/>
          <w:lang w:val="hr-HR"/>
        </w:rPr>
      </w:pPr>
      <w:r w:rsidRPr="00792FB1">
        <w:rPr>
          <w:rFonts w:cs="Arial"/>
          <w:lang w:val="ru-RU"/>
        </w:rPr>
        <w:t>Уговорна страна којој је извршавање уговорних обавеза онемогућено услед дејства више силе је у обавези да одмах</w:t>
      </w:r>
      <w:r w:rsidRPr="00792FB1">
        <w:rPr>
          <w:rFonts w:cs="Arial"/>
          <w:lang w:val="hr-HR"/>
        </w:rPr>
        <w:t xml:space="preserve">, </w:t>
      </w:r>
      <w:r w:rsidRPr="00792FB1">
        <w:rPr>
          <w:rFonts w:cs="Arial"/>
          <w:lang w:val="ru-RU"/>
        </w:rPr>
        <w:t>без одлагања</w:t>
      </w:r>
      <w:r w:rsidRPr="00792FB1">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792FB1">
        <w:rPr>
          <w:rFonts w:cs="Arial"/>
          <w:lang w:val="ru-RU"/>
        </w:rPr>
        <w:t>страну о настанку</w:t>
      </w:r>
      <w:r w:rsidRPr="00792FB1">
        <w:rPr>
          <w:rFonts w:cs="Arial"/>
          <w:lang w:val="hr-HR"/>
        </w:rPr>
        <w:t xml:space="preserve"> више силе</w:t>
      </w:r>
      <w:r w:rsidRPr="00792FB1">
        <w:rPr>
          <w:rFonts w:cs="Arial"/>
          <w:lang w:val="ru-RU"/>
        </w:rPr>
        <w:t xml:space="preserve"> и њеном процењеном или очекиваном трајању</w:t>
      </w:r>
      <w:r w:rsidRPr="00792FB1">
        <w:rPr>
          <w:rFonts w:cs="Arial"/>
          <w:lang w:val="hr-HR"/>
        </w:rPr>
        <w:t>, уз достављање доказа о постојању више силе.</w:t>
      </w:r>
    </w:p>
    <w:p w14:paraId="15D9D1BE" w14:textId="1184DE8E" w:rsidR="00343A18" w:rsidRPr="00792FB1" w:rsidRDefault="00343A18" w:rsidP="00343A18">
      <w:pPr>
        <w:tabs>
          <w:tab w:val="left" w:pos="1512"/>
          <w:tab w:val="left" w:pos="9090"/>
        </w:tabs>
        <w:rPr>
          <w:rFonts w:cs="Arial"/>
          <w:lang w:val="ru-RU"/>
        </w:rPr>
      </w:pPr>
      <w:r w:rsidRPr="00792FB1">
        <w:rPr>
          <w:rFonts w:cs="Arial"/>
          <w:lang w:val="ru-RU"/>
        </w:rPr>
        <w:t>За</w:t>
      </w:r>
      <w:r w:rsidR="00C90FDB" w:rsidRPr="00792FB1">
        <w:rPr>
          <w:rFonts w:cs="Arial"/>
          <w:lang w:val="ru-RU"/>
        </w:rPr>
        <w:t xml:space="preserve"> време трајања више силе свака У</w:t>
      </w:r>
      <w:r w:rsidRPr="00792FB1">
        <w:rPr>
          <w:rFonts w:cs="Arial"/>
          <w:lang w:val="ru-RU"/>
        </w:rPr>
        <w:t>говорна страна сноси своје трошкове</w:t>
      </w:r>
      <w:r w:rsidRPr="00792FB1">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792FB1">
        <w:rPr>
          <w:rFonts w:cs="Arial"/>
          <w:lang w:val="ru-RU"/>
        </w:rPr>
        <w:t>.</w:t>
      </w:r>
    </w:p>
    <w:p w14:paraId="605026AF" w14:textId="77777777" w:rsidR="00343A18" w:rsidRPr="00792FB1" w:rsidRDefault="00343A18" w:rsidP="00343A18">
      <w:pPr>
        <w:tabs>
          <w:tab w:val="left" w:pos="1512"/>
          <w:tab w:val="left" w:pos="9090"/>
        </w:tabs>
        <w:rPr>
          <w:rFonts w:cs="Arial"/>
          <w:lang w:val="sr-Cyrl-CS"/>
        </w:rPr>
      </w:pPr>
      <w:r w:rsidRPr="00792FB1">
        <w:rPr>
          <w:rFonts w:cs="Arial"/>
          <w:lang w:val="ru-RU"/>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792FB1">
        <w:rPr>
          <w:rFonts w:cs="Arial"/>
          <w:lang w:val="sr-Cyrl-CS"/>
        </w:rPr>
        <w:t xml:space="preserve">по овом основу – </w:t>
      </w:r>
      <w:r w:rsidRPr="00792FB1">
        <w:rPr>
          <w:rFonts w:cs="Arial"/>
          <w:lang w:val="ru-RU"/>
        </w:rPr>
        <w:t>ни једна од Уговорних страна не стиче право на накнаду било какве штете.</w:t>
      </w:r>
    </w:p>
    <w:p w14:paraId="7DE8FE68" w14:textId="77777777" w:rsidR="00343A18" w:rsidRPr="00792FB1" w:rsidRDefault="00343A18" w:rsidP="00343A18">
      <w:pPr>
        <w:pStyle w:val="KDParagraf"/>
        <w:spacing w:before="0"/>
        <w:rPr>
          <w:rFonts w:cs="Arial"/>
          <w:b/>
          <w:lang w:val="ru-RU"/>
        </w:rPr>
      </w:pPr>
    </w:p>
    <w:p w14:paraId="6E74DF21" w14:textId="77777777" w:rsidR="00343A18" w:rsidRPr="00792FB1" w:rsidRDefault="00343A18" w:rsidP="00343A18">
      <w:pPr>
        <w:spacing w:before="0"/>
        <w:rPr>
          <w:rFonts w:cs="Arial"/>
          <w:b/>
          <w:lang w:val="ru-RU"/>
        </w:rPr>
      </w:pPr>
      <w:r w:rsidRPr="00792FB1">
        <w:rPr>
          <w:rFonts w:cs="Arial"/>
          <w:b/>
          <w:lang w:val="ru-RU"/>
        </w:rPr>
        <w:t>РАСКИД УГОВОРА</w:t>
      </w:r>
    </w:p>
    <w:p w14:paraId="14A0DEDD" w14:textId="57180F4F" w:rsidR="00343A18" w:rsidRPr="00792FB1" w:rsidRDefault="00343A18" w:rsidP="00343A18">
      <w:pPr>
        <w:spacing w:before="0"/>
        <w:jc w:val="center"/>
        <w:rPr>
          <w:rFonts w:cs="Arial"/>
          <w:lang w:val="ru-RU"/>
        </w:rPr>
      </w:pPr>
      <w:r w:rsidRPr="00792FB1">
        <w:rPr>
          <w:rFonts w:cs="Arial"/>
          <w:b/>
          <w:lang w:val="ru-RU"/>
        </w:rPr>
        <w:t xml:space="preserve">Члан </w:t>
      </w:r>
      <w:r w:rsidR="00C10069">
        <w:rPr>
          <w:rFonts w:cs="Arial"/>
          <w:b/>
          <w:lang w:val="ru-RU"/>
        </w:rPr>
        <w:t>14</w:t>
      </w:r>
      <w:r w:rsidRPr="00792FB1">
        <w:rPr>
          <w:rFonts w:cs="Arial"/>
          <w:b/>
          <w:lang w:val="ru-RU"/>
        </w:rPr>
        <w:t>.</w:t>
      </w:r>
    </w:p>
    <w:p w14:paraId="7A929115" w14:textId="1B7E9881" w:rsidR="00343A18" w:rsidRPr="00792FB1" w:rsidRDefault="00343A18" w:rsidP="00343A18">
      <w:pPr>
        <w:tabs>
          <w:tab w:val="left" w:pos="9090"/>
        </w:tabs>
        <w:rPr>
          <w:rFonts w:cs="Arial"/>
          <w:bCs/>
          <w:lang w:val="sr-Cyrl-CS"/>
        </w:rPr>
      </w:pPr>
      <w:r w:rsidRPr="00792FB1">
        <w:rPr>
          <w:rFonts w:cs="Arial"/>
          <w:bCs/>
          <w:lang w:val="sr-Cyrl-CS"/>
        </w:rPr>
        <w:t>Ако Продавац</w:t>
      </w:r>
      <w:r w:rsidR="000E0FC1" w:rsidRPr="00792FB1">
        <w:rPr>
          <w:rFonts w:cs="Arial"/>
          <w:bCs/>
          <w:lang w:val="sr-Cyrl-CS"/>
        </w:rPr>
        <w:t xml:space="preserve"> не испуни</w:t>
      </w:r>
      <w:r w:rsidRPr="00792FB1">
        <w:rPr>
          <w:rFonts w:cs="Arial"/>
          <w:bCs/>
          <w:lang w:val="sr-Cyrl-CS"/>
        </w:rPr>
        <w:t xml:space="preserve"> овај Уговор, или ако не буде квалитетно и о року</w:t>
      </w:r>
      <w:r w:rsidR="000E0FC1" w:rsidRPr="00792FB1">
        <w:rPr>
          <w:rFonts w:cs="Arial"/>
          <w:bCs/>
          <w:lang w:val="sr-Cyrl-CS"/>
        </w:rPr>
        <w:t xml:space="preserve"> испуњавао своје обавезе </w:t>
      </w:r>
      <w:r w:rsidRPr="00792FB1">
        <w:rPr>
          <w:rFonts w:cs="Arial"/>
          <w:bCs/>
          <w:lang w:val="sr-Cyrl-CS"/>
        </w:rPr>
        <w:t xml:space="preserve">, или, упркос писмене опомене </w:t>
      </w:r>
      <w:r w:rsidRPr="00792FB1">
        <w:rPr>
          <w:rFonts w:cs="Arial"/>
          <w:lang w:val="sr-Cyrl-CS"/>
        </w:rPr>
        <w:t>Купца</w:t>
      </w:r>
      <w:r w:rsidRPr="00792FB1">
        <w:rPr>
          <w:rFonts w:cs="Arial"/>
          <w:bCs/>
          <w:lang w:val="sr-Cyrl-CS"/>
        </w:rPr>
        <w:t xml:space="preserve">, крши одредбе овог уговора, </w:t>
      </w:r>
      <w:r w:rsidRPr="00792FB1">
        <w:rPr>
          <w:rFonts w:cs="Arial"/>
          <w:lang w:val="sr-Cyrl-CS"/>
        </w:rPr>
        <w:t>Купац</w:t>
      </w:r>
      <w:r w:rsidRPr="00792FB1">
        <w:rPr>
          <w:rFonts w:cs="Arial"/>
          <w:bCs/>
          <w:lang w:val="sr-Cyrl-CS"/>
        </w:rPr>
        <w:t xml:space="preserve"> има право да констатује непоштовање одредби Уговора и о томе достави Продавцу писану опомену.</w:t>
      </w:r>
    </w:p>
    <w:p w14:paraId="63D4D9CC" w14:textId="77777777" w:rsidR="00343A18" w:rsidRPr="00792FB1" w:rsidRDefault="00343A18" w:rsidP="00343A18">
      <w:pPr>
        <w:tabs>
          <w:tab w:val="left" w:pos="9090"/>
        </w:tabs>
        <w:rPr>
          <w:rFonts w:cs="Arial"/>
          <w:bCs/>
          <w:lang w:val="sr-Cyrl-CS"/>
        </w:rPr>
      </w:pPr>
      <w:r w:rsidRPr="00792FB1">
        <w:rPr>
          <w:rFonts w:cs="Arial"/>
          <w:bCs/>
          <w:lang w:val="sr-Cyrl-CS"/>
        </w:rPr>
        <w:lastRenderedPageBreak/>
        <w:t xml:space="preserve">Ако Продавац не предузме мере за извршење овог Уговора, које се од њега захтевају, у року од 8 (осам) дана по пријему писане опомене, </w:t>
      </w:r>
      <w:r w:rsidRPr="00792FB1">
        <w:rPr>
          <w:rFonts w:cs="Arial"/>
          <w:lang w:val="sr-Cyrl-CS"/>
        </w:rPr>
        <w:t>Купац</w:t>
      </w:r>
      <w:r w:rsidRPr="00792FB1">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14:paraId="77B45B05" w14:textId="77777777" w:rsidR="00343A18" w:rsidRPr="00792FB1" w:rsidRDefault="00343A18" w:rsidP="00343A18">
      <w:pPr>
        <w:tabs>
          <w:tab w:val="left" w:pos="9090"/>
        </w:tabs>
        <w:rPr>
          <w:rFonts w:cs="Arial"/>
          <w:bCs/>
          <w:lang w:val="sr-Cyrl-CS"/>
        </w:rPr>
      </w:pPr>
      <w:r w:rsidRPr="00792FB1">
        <w:rPr>
          <w:rFonts w:cs="Arial"/>
          <w:bCs/>
          <w:lang w:val="sr-Cyrl-CS"/>
        </w:rPr>
        <w:t xml:space="preserve">У случају раскида овог </w:t>
      </w:r>
      <w:r w:rsidRPr="00792FB1">
        <w:rPr>
          <w:rFonts w:cs="Arial"/>
          <w:bCs/>
          <w:lang w:val="ru-RU"/>
        </w:rPr>
        <w:t>У</w:t>
      </w:r>
      <w:r w:rsidRPr="00792FB1">
        <w:rPr>
          <w:rFonts w:cs="Arial"/>
          <w:bCs/>
          <w:lang w:val="sr-Cyrl-CS"/>
        </w:rPr>
        <w:t>говора, у смислу овог члана, Уговорне стране ће измирити своје обавезе настале до дана раскида.</w:t>
      </w:r>
    </w:p>
    <w:p w14:paraId="7DB94AC8" w14:textId="34BF57F9" w:rsidR="00C90FDB" w:rsidRPr="00792FB1" w:rsidRDefault="00343A18" w:rsidP="00343A18">
      <w:pPr>
        <w:tabs>
          <w:tab w:val="left" w:pos="9090"/>
        </w:tabs>
        <w:rPr>
          <w:rFonts w:cs="Arial"/>
          <w:bCs/>
          <w:lang w:val="sr-Cyrl-CS"/>
        </w:rPr>
      </w:pPr>
      <w:r w:rsidRPr="00792FB1">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14:paraId="0253E4C6" w14:textId="2B28B0F4" w:rsidR="00343A18" w:rsidRPr="00792FB1" w:rsidRDefault="00343A18" w:rsidP="00343A18">
      <w:pPr>
        <w:spacing w:before="0"/>
        <w:jc w:val="center"/>
        <w:rPr>
          <w:rFonts w:cs="Arial"/>
          <w:b/>
          <w:lang w:val="ru-RU"/>
        </w:rPr>
      </w:pPr>
      <w:r w:rsidRPr="00792FB1">
        <w:rPr>
          <w:rFonts w:cs="Arial"/>
          <w:b/>
          <w:lang w:val="ru-RU"/>
        </w:rPr>
        <w:t xml:space="preserve">Члан </w:t>
      </w:r>
      <w:r w:rsidR="00C10069">
        <w:rPr>
          <w:rFonts w:cs="Arial"/>
          <w:b/>
          <w:lang w:val="ru-RU"/>
        </w:rPr>
        <w:t>15</w:t>
      </w:r>
      <w:r w:rsidRPr="00792FB1">
        <w:rPr>
          <w:rFonts w:cs="Arial"/>
          <w:b/>
          <w:lang w:val="ru-RU"/>
        </w:rPr>
        <w:t>.</w:t>
      </w:r>
    </w:p>
    <w:p w14:paraId="677C1EA6" w14:textId="77777777" w:rsidR="00343A18" w:rsidRPr="00792FB1" w:rsidRDefault="00343A18" w:rsidP="00343A18">
      <w:pPr>
        <w:rPr>
          <w:rFonts w:cs="Arial"/>
          <w:lang w:val="ru-RU"/>
        </w:rPr>
      </w:pPr>
      <w:r w:rsidRPr="00792FB1">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1FB0B248" w14:textId="77777777" w:rsidR="00343A18" w:rsidRPr="00792FB1" w:rsidRDefault="00343A18" w:rsidP="00343A18">
      <w:pPr>
        <w:pStyle w:val="KDParagraf"/>
        <w:spacing w:before="0"/>
        <w:rPr>
          <w:rFonts w:eastAsia="Calibri" w:cs="Arial"/>
          <w:noProof/>
          <w:lang w:val="ru-RU"/>
        </w:rPr>
      </w:pPr>
    </w:p>
    <w:p w14:paraId="58B434D1" w14:textId="1295E8E0" w:rsidR="00343A18" w:rsidRPr="00792FB1" w:rsidRDefault="00343A18" w:rsidP="00343A18">
      <w:pPr>
        <w:spacing w:before="0"/>
        <w:jc w:val="center"/>
        <w:rPr>
          <w:rFonts w:cs="Arial"/>
          <w:b/>
          <w:lang w:val="ru-RU"/>
        </w:rPr>
      </w:pPr>
      <w:r w:rsidRPr="00792FB1">
        <w:rPr>
          <w:rFonts w:cs="Arial"/>
          <w:b/>
          <w:lang w:val="ru-RU"/>
        </w:rPr>
        <w:t xml:space="preserve">Члан </w:t>
      </w:r>
      <w:r w:rsidR="00C10069">
        <w:rPr>
          <w:rFonts w:cs="Arial"/>
          <w:b/>
          <w:lang w:val="ru-RU"/>
        </w:rPr>
        <w:t>16</w:t>
      </w:r>
      <w:r w:rsidRPr="00792FB1">
        <w:rPr>
          <w:rFonts w:cs="Arial"/>
          <w:b/>
          <w:lang w:val="ru-RU"/>
        </w:rPr>
        <w:t>.</w:t>
      </w:r>
    </w:p>
    <w:p w14:paraId="145B2CC4" w14:textId="2B7B495B" w:rsidR="00343A18" w:rsidRPr="00792FB1" w:rsidRDefault="00343A18" w:rsidP="00343A18">
      <w:pPr>
        <w:rPr>
          <w:rFonts w:cs="Arial"/>
          <w:lang w:val="ru-RU"/>
        </w:rPr>
      </w:pPr>
      <w:r w:rsidRPr="00792FB1">
        <w:rPr>
          <w:rFonts w:cs="Arial"/>
          <w:lang w:val="ru-RU"/>
        </w:rPr>
        <w:t>Продавац је дужан</w:t>
      </w:r>
      <w:r w:rsidR="000E0FC1" w:rsidRPr="00792FB1">
        <w:rPr>
          <w:rFonts w:cs="Arial"/>
          <w:lang w:val="sr-Cyrl-RS"/>
        </w:rPr>
        <w:t xml:space="preserve"> </w:t>
      </w:r>
      <w:r w:rsidRPr="00792FB1">
        <w:rPr>
          <w:rFonts w:cs="Arial"/>
          <w:lang w:val="ru-RU"/>
        </w:rPr>
        <w:t xml:space="preserve">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14:paraId="32117409" w14:textId="1DE2AF0D" w:rsidR="00400022" w:rsidRPr="00093F27" w:rsidRDefault="00343A18" w:rsidP="00093F27">
      <w:pPr>
        <w:rPr>
          <w:rFonts w:cs="Arial"/>
          <w:lang w:val="ru-RU"/>
        </w:rPr>
      </w:pPr>
      <w:r w:rsidRPr="00792FB1">
        <w:rPr>
          <w:rFonts w:cs="Arial"/>
          <w:lang w:val="ru-RU"/>
        </w:rPr>
        <w:t>Информације, подаци и документација које је Купац доставио Продавцу у извршавању предмета овог Уговора,Продавац не може стављати на располагање трећим лицима, без претходне писане сагласности Купца</w:t>
      </w:r>
      <w:r w:rsidR="000D6ACE" w:rsidRPr="00792FB1">
        <w:rPr>
          <w:rFonts w:cs="Arial"/>
          <w:lang w:val="sr-Cyrl-RS"/>
        </w:rPr>
        <w:t>,осим у случајевима предвиђеним одговарајућим прописима</w:t>
      </w:r>
      <w:r w:rsidRPr="00792FB1">
        <w:rPr>
          <w:rFonts w:cs="Arial"/>
          <w:lang w:val="ru-RU"/>
        </w:rPr>
        <w:t xml:space="preserve">. </w:t>
      </w:r>
    </w:p>
    <w:p w14:paraId="629D4D11" w14:textId="77777777" w:rsidR="00400022" w:rsidRPr="00792FB1" w:rsidRDefault="00400022" w:rsidP="00343A18">
      <w:pPr>
        <w:pStyle w:val="KDParagraf"/>
        <w:spacing w:before="0"/>
        <w:rPr>
          <w:rFonts w:eastAsia="Calibri" w:cs="Arial"/>
          <w:noProof/>
          <w:lang w:val="ru-RU"/>
        </w:rPr>
      </w:pPr>
    </w:p>
    <w:p w14:paraId="0B2EE8E7" w14:textId="69E3A52D" w:rsidR="00343A18" w:rsidRPr="00792FB1" w:rsidRDefault="00343A18" w:rsidP="00343A18">
      <w:pPr>
        <w:spacing w:before="0"/>
        <w:jc w:val="center"/>
        <w:rPr>
          <w:rFonts w:cs="Arial"/>
          <w:b/>
          <w:lang w:val="ru-RU"/>
        </w:rPr>
      </w:pPr>
      <w:r w:rsidRPr="00792FB1">
        <w:rPr>
          <w:rFonts w:cs="Arial"/>
          <w:b/>
          <w:lang w:val="ru-RU"/>
        </w:rPr>
        <w:t xml:space="preserve">Члан </w:t>
      </w:r>
      <w:r w:rsidR="00C10069">
        <w:rPr>
          <w:rFonts w:cs="Arial"/>
          <w:b/>
          <w:lang w:val="ru-RU"/>
        </w:rPr>
        <w:t>17</w:t>
      </w:r>
      <w:r w:rsidRPr="00792FB1">
        <w:rPr>
          <w:rFonts w:cs="Arial"/>
          <w:b/>
          <w:lang w:val="ru-RU"/>
        </w:rPr>
        <w:t>.</w:t>
      </w:r>
    </w:p>
    <w:p w14:paraId="21A99D84" w14:textId="77777777" w:rsidR="00343A18" w:rsidRPr="00792FB1" w:rsidRDefault="00343A18" w:rsidP="00343A18">
      <w:pPr>
        <w:tabs>
          <w:tab w:val="left" w:pos="9090"/>
        </w:tabs>
        <w:rPr>
          <w:rFonts w:cs="Arial"/>
          <w:lang w:val="sr-Cyrl-CS"/>
        </w:rPr>
      </w:pPr>
      <w:r w:rsidRPr="00792FB1">
        <w:rPr>
          <w:rFonts w:cs="Arial"/>
          <w:lang w:val="ru-RU"/>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14:paraId="030CA241" w14:textId="77777777" w:rsidR="00343A18" w:rsidRPr="00792FB1" w:rsidRDefault="00343A18" w:rsidP="00343A18">
      <w:pPr>
        <w:tabs>
          <w:tab w:val="left" w:pos="9090"/>
        </w:tabs>
        <w:rPr>
          <w:rFonts w:cs="Arial"/>
          <w:lang w:val="ru-RU"/>
        </w:rPr>
      </w:pPr>
      <w:r w:rsidRPr="00792FB1">
        <w:rPr>
          <w:rFonts w:cs="Arial"/>
          <w:lang w:val="ru-RU"/>
        </w:rPr>
        <w:t>Након закључења и ступања на правну снагу овог Уговора, Купац може да дозволи, а Продавац је обавезан да прихвати промену Уговорних страна због статусних промена код Купца, у складу са Уговором о статусној промени.</w:t>
      </w:r>
    </w:p>
    <w:p w14:paraId="16B94E2A" w14:textId="77777777" w:rsidR="00343A18" w:rsidRPr="00792FB1" w:rsidRDefault="00343A18" w:rsidP="00343A18">
      <w:pPr>
        <w:tabs>
          <w:tab w:val="left" w:pos="9090"/>
        </w:tabs>
        <w:rPr>
          <w:rFonts w:cs="Arial"/>
          <w:smallCaps/>
          <w:lang w:val="ru-RU"/>
        </w:rPr>
      </w:pPr>
    </w:p>
    <w:p w14:paraId="5DF85DBA" w14:textId="024B2A3A" w:rsidR="00343A18" w:rsidRPr="00792FB1" w:rsidRDefault="00343A18" w:rsidP="004E504E">
      <w:pPr>
        <w:spacing w:before="0" w:after="240"/>
        <w:jc w:val="center"/>
        <w:rPr>
          <w:rFonts w:cs="Arial"/>
          <w:b/>
          <w:lang w:val="ru-RU"/>
        </w:rPr>
      </w:pPr>
      <w:r w:rsidRPr="00792FB1">
        <w:rPr>
          <w:rFonts w:cs="Arial"/>
          <w:b/>
          <w:lang w:val="ru-RU"/>
        </w:rPr>
        <w:t xml:space="preserve">Члан </w:t>
      </w:r>
      <w:r w:rsidR="00C10069">
        <w:rPr>
          <w:rFonts w:cs="Arial"/>
          <w:b/>
          <w:lang w:val="sr-Cyrl-RS"/>
        </w:rPr>
        <w:t>18</w:t>
      </w:r>
      <w:r w:rsidRPr="00792FB1">
        <w:rPr>
          <w:rFonts w:cs="Arial"/>
          <w:b/>
          <w:lang w:val="ru-RU"/>
        </w:rPr>
        <w:t>.</w:t>
      </w:r>
    </w:p>
    <w:p w14:paraId="1C308975" w14:textId="77777777" w:rsidR="00343A18" w:rsidRPr="00792FB1" w:rsidRDefault="00343A18" w:rsidP="004E504E">
      <w:pPr>
        <w:pStyle w:val="KDParagraf"/>
        <w:spacing w:before="0" w:after="240"/>
        <w:rPr>
          <w:rFonts w:eastAsia="Calibri" w:cs="Arial"/>
          <w:noProof/>
          <w:lang w:val="ru-RU"/>
        </w:rPr>
      </w:pPr>
      <w:r w:rsidRPr="00792FB1">
        <w:rPr>
          <w:rFonts w:eastAsia="Calibri" w:cs="Arial"/>
          <w:noProof/>
          <w:lang w:val="ru-RU"/>
        </w:rPr>
        <w:t xml:space="preserve">Продавац је дужан да без одлагања, а најкасније у року од 5(пет) дана од дана настанка промене у било којем од података </w:t>
      </w:r>
      <w:r w:rsidRPr="00792FB1">
        <w:rPr>
          <w:rFonts w:eastAsia="TimesNewRomanPSMT" w:cs="Arial"/>
          <w:bCs/>
          <w:lang w:val="ru-RU"/>
        </w:rPr>
        <w:t>у вези са испуњеношћу услова из поступка јавне набавке</w:t>
      </w:r>
      <w:r w:rsidRPr="00792FB1">
        <w:rPr>
          <w:rFonts w:eastAsia="Calibri" w:cs="Arial"/>
          <w:noProof/>
          <w:lang w:val="ru-RU"/>
        </w:rPr>
        <w:t>, о насталој промени писмено обавести Купца и да је документује на прописан начин.</w:t>
      </w:r>
    </w:p>
    <w:p w14:paraId="0D15FBAA" w14:textId="77777777" w:rsidR="00343A18" w:rsidRPr="00792FB1" w:rsidRDefault="00343A18" w:rsidP="00343A18">
      <w:pPr>
        <w:pStyle w:val="KDParagraf"/>
        <w:spacing w:before="0"/>
        <w:rPr>
          <w:rFonts w:eastAsia="Calibri" w:cs="Arial"/>
          <w:noProof/>
          <w:lang w:val="ru-RU"/>
        </w:rPr>
      </w:pPr>
      <w:r w:rsidRPr="00792FB1">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14:paraId="1F64580A" w14:textId="77777777" w:rsidR="00343A18" w:rsidRPr="00792FB1" w:rsidRDefault="00343A18" w:rsidP="00343A18">
      <w:pPr>
        <w:pStyle w:val="KDParagraf"/>
        <w:spacing w:before="0"/>
        <w:rPr>
          <w:rFonts w:cs="Arial"/>
          <w:b/>
          <w:lang w:val="sr-Cyrl-BA"/>
        </w:rPr>
      </w:pPr>
    </w:p>
    <w:p w14:paraId="679242B5" w14:textId="77777777" w:rsidR="00343A18" w:rsidRPr="00792FB1" w:rsidRDefault="00343A18" w:rsidP="00343A18">
      <w:pPr>
        <w:pStyle w:val="KDParagraf"/>
        <w:spacing w:before="0"/>
        <w:rPr>
          <w:rFonts w:cs="Arial"/>
          <w:b/>
          <w:lang w:val="sr-Cyrl-BA"/>
        </w:rPr>
      </w:pPr>
      <w:r w:rsidRPr="00792FB1">
        <w:rPr>
          <w:rFonts w:cs="Arial"/>
          <w:b/>
          <w:lang w:val="sr-Cyrl-BA"/>
        </w:rPr>
        <w:t xml:space="preserve"> ВАЖНОСТ УГОВОРА</w:t>
      </w:r>
    </w:p>
    <w:p w14:paraId="71161A1A" w14:textId="79EA3007" w:rsidR="00343A18" w:rsidRPr="00792FB1" w:rsidRDefault="004E504E" w:rsidP="004E504E">
      <w:pPr>
        <w:spacing w:before="0" w:after="240"/>
        <w:jc w:val="center"/>
        <w:rPr>
          <w:rFonts w:cs="Arial"/>
          <w:b/>
          <w:lang w:val="ru-RU"/>
        </w:rPr>
      </w:pPr>
      <w:r w:rsidRPr="00792FB1">
        <w:rPr>
          <w:rFonts w:cs="Arial"/>
          <w:b/>
          <w:lang w:val="ru-RU"/>
        </w:rPr>
        <w:t xml:space="preserve">Члан </w:t>
      </w:r>
      <w:r w:rsidR="00C10069">
        <w:rPr>
          <w:rFonts w:cs="Arial"/>
          <w:b/>
          <w:lang w:val="sr-Cyrl-RS"/>
        </w:rPr>
        <w:t>19</w:t>
      </w:r>
      <w:r w:rsidR="00343A18" w:rsidRPr="00792FB1">
        <w:rPr>
          <w:rFonts w:cs="Arial"/>
          <w:b/>
          <w:lang w:val="ru-RU"/>
        </w:rPr>
        <w:t>.</w:t>
      </w:r>
    </w:p>
    <w:p w14:paraId="77F45D6A" w14:textId="02BCE2B9" w:rsidR="00343A18" w:rsidRPr="00792FB1" w:rsidRDefault="00343A18" w:rsidP="004E504E">
      <w:pPr>
        <w:pStyle w:val="KDParagraf"/>
        <w:spacing w:before="0" w:after="240"/>
        <w:rPr>
          <w:rFonts w:eastAsia="Calibri" w:cs="Arial"/>
          <w:lang w:val="ru-RU"/>
        </w:rPr>
      </w:pPr>
      <w:r w:rsidRPr="00792FB1">
        <w:rPr>
          <w:rFonts w:eastAsia="Calibri" w:cs="Arial"/>
          <w:lang w:val="ru-RU"/>
        </w:rPr>
        <w:t xml:space="preserve">Уговор се сматра закљученим након потписивања од стране </w:t>
      </w:r>
      <w:r w:rsidR="00007F84" w:rsidRPr="00792FB1">
        <w:rPr>
          <w:rFonts w:eastAsia="Calibri" w:cs="Arial"/>
          <w:lang w:val="ru-RU"/>
        </w:rPr>
        <w:t>овлашћених лица</w:t>
      </w:r>
      <w:r w:rsidR="00093F27">
        <w:rPr>
          <w:rFonts w:eastAsia="Calibri" w:cs="Arial"/>
          <w:lang w:val="ru-RU"/>
        </w:rPr>
        <w:t xml:space="preserve">/законских заступника </w:t>
      </w:r>
      <w:r w:rsidRPr="00792FB1">
        <w:rPr>
          <w:rFonts w:eastAsia="Calibri" w:cs="Arial"/>
          <w:lang w:val="ru-RU"/>
        </w:rPr>
        <w:t xml:space="preserve"> Уговорних страна а ступа на снагу када продавац испуни одложни услов и достави у уговореном року средств</w:t>
      </w:r>
      <w:r w:rsidR="00007F84" w:rsidRPr="00792FB1">
        <w:rPr>
          <w:rFonts w:eastAsia="Calibri" w:cs="Arial"/>
          <w:lang w:val="ru-RU"/>
        </w:rPr>
        <w:t>о</w:t>
      </w:r>
      <w:r w:rsidRPr="00792FB1">
        <w:rPr>
          <w:rFonts w:eastAsia="Calibri" w:cs="Arial"/>
          <w:lang w:val="ru-RU"/>
        </w:rPr>
        <w:t xml:space="preserve"> финансијског обезбеђења.</w:t>
      </w:r>
    </w:p>
    <w:p w14:paraId="74B0A304" w14:textId="75356C4D" w:rsidR="00343A18" w:rsidRPr="00792FB1" w:rsidRDefault="00343A18" w:rsidP="00343A18">
      <w:pPr>
        <w:pStyle w:val="KDParagraf"/>
        <w:spacing w:before="0"/>
        <w:rPr>
          <w:rFonts w:eastAsia="Calibri" w:cs="Arial"/>
          <w:lang w:val="ru-RU"/>
        </w:rPr>
      </w:pPr>
      <w:r w:rsidRPr="00792FB1">
        <w:rPr>
          <w:rFonts w:cs="Arial"/>
          <w:lang w:val="ru-RU"/>
        </w:rPr>
        <w:t>Уговор се закључује до укупно испоручених уговорених количина добара из члана 1. овог Уговора</w:t>
      </w:r>
      <w:r w:rsidR="00394800" w:rsidRPr="00792FB1">
        <w:rPr>
          <w:rFonts w:cs="Arial"/>
          <w:lang w:val="sr-Cyrl-CS"/>
        </w:rPr>
        <w:t xml:space="preserve">. </w:t>
      </w:r>
      <w:r w:rsidRPr="00792FB1">
        <w:rPr>
          <w:rFonts w:eastAsia="Calibri" w:cs="Arial"/>
          <w:lang w:val="ru-RU"/>
        </w:rPr>
        <w:t xml:space="preserve">Испуњењем обавеза </w:t>
      </w:r>
      <w:r w:rsidR="00C90FDB" w:rsidRPr="00792FB1">
        <w:rPr>
          <w:rFonts w:eastAsia="Calibri" w:cs="Arial"/>
          <w:lang w:val="sr-Cyrl-RS"/>
        </w:rPr>
        <w:t>У</w:t>
      </w:r>
      <w:r w:rsidRPr="00792FB1">
        <w:rPr>
          <w:rFonts w:eastAsia="Calibri" w:cs="Arial"/>
          <w:lang w:val="ru-RU"/>
        </w:rPr>
        <w:t>говорних страна Уговор се сматра извршеним.</w:t>
      </w:r>
    </w:p>
    <w:p w14:paraId="0C7DB303" w14:textId="247AAED6" w:rsidR="001353DA" w:rsidRPr="00792FB1" w:rsidRDefault="00C90FDB" w:rsidP="001353DA">
      <w:pPr>
        <w:rPr>
          <w:rFonts w:cs="Arial"/>
          <w:spacing w:val="2"/>
          <w:lang w:val="sr-Cyrl-RS" w:eastAsia="sr-Latn-RS"/>
        </w:rPr>
      </w:pPr>
      <w:r w:rsidRPr="00792FB1">
        <w:rPr>
          <w:rFonts w:cs="Arial"/>
          <w:spacing w:val="2"/>
          <w:lang w:val="sr-Cyrl-RS"/>
        </w:rPr>
        <w:t>Уколико У</w:t>
      </w:r>
      <w:r w:rsidR="001353DA" w:rsidRPr="00792FB1">
        <w:rPr>
          <w:rFonts w:cs="Arial"/>
          <w:spacing w:val="2"/>
          <w:lang w:val="sr-Cyrl-RS"/>
        </w:rPr>
        <w:t>говор није извршен, раскинут или престао да важи на други начин у складу</w:t>
      </w:r>
      <w:r w:rsidRPr="00792FB1">
        <w:rPr>
          <w:rFonts w:cs="Arial"/>
          <w:spacing w:val="2"/>
          <w:lang w:val="sr-Cyrl-RS"/>
        </w:rPr>
        <w:t xml:space="preserve"> са одредбама овог Уговора или Закона, У</w:t>
      </w:r>
      <w:r w:rsidR="001353DA" w:rsidRPr="00792FB1">
        <w:rPr>
          <w:rFonts w:cs="Arial"/>
          <w:spacing w:val="2"/>
          <w:lang w:val="sr-Cyrl-RS"/>
        </w:rPr>
        <w:t xml:space="preserve">говор престаје </w:t>
      </w:r>
      <w:r w:rsidR="00394800" w:rsidRPr="00792FB1">
        <w:rPr>
          <w:rFonts w:cs="Arial"/>
          <w:spacing w:val="2"/>
          <w:lang w:val="sr-Cyrl-RS"/>
        </w:rPr>
        <w:t>да важи истеком рока од 12</w:t>
      </w:r>
      <w:r w:rsidR="001353DA" w:rsidRPr="00792FB1">
        <w:rPr>
          <w:rFonts w:cs="Arial"/>
          <w:spacing w:val="2"/>
          <w:lang w:val="sr-Cyrl-RS"/>
        </w:rPr>
        <w:t xml:space="preserve"> </w:t>
      </w:r>
      <w:r w:rsidR="001353DA" w:rsidRPr="00792FB1">
        <w:rPr>
          <w:rFonts w:cs="Arial"/>
          <w:spacing w:val="2"/>
          <w:lang w:val="sr-Cyrl-RS"/>
        </w:rPr>
        <w:lastRenderedPageBreak/>
        <w:t>месеци од дана закључења</w:t>
      </w:r>
      <w:r w:rsidR="001353DA" w:rsidRPr="00792FB1">
        <w:rPr>
          <w:rFonts w:cs="Arial"/>
          <w:i/>
          <w:iCs/>
          <w:spacing w:val="2"/>
          <w:lang w:val="sr-Cyrl-RS"/>
        </w:rPr>
        <w:t xml:space="preserve"> </w:t>
      </w:r>
      <w:r w:rsidRPr="00792FB1">
        <w:rPr>
          <w:rFonts w:cs="Arial"/>
          <w:spacing w:val="2"/>
          <w:lang w:val="sr-Cyrl-RS"/>
        </w:rPr>
        <w:t>У</w:t>
      </w:r>
      <w:r w:rsidR="001353DA" w:rsidRPr="00792FB1">
        <w:rPr>
          <w:rFonts w:cs="Arial"/>
          <w:spacing w:val="2"/>
          <w:lang w:val="sr-Cyrl-RS"/>
        </w:rPr>
        <w:t>говора, а што не утиче на одредбе о гарантном року и обавезама из гарантног рока.</w:t>
      </w:r>
    </w:p>
    <w:p w14:paraId="1635A167" w14:textId="77777777" w:rsidR="00343A18" w:rsidRPr="00792FB1" w:rsidRDefault="00343A18" w:rsidP="00343A18">
      <w:pPr>
        <w:pStyle w:val="KDParagraf"/>
        <w:spacing w:before="0"/>
        <w:rPr>
          <w:rFonts w:cs="Arial"/>
          <w:i/>
          <w:lang w:val="ru-RU"/>
        </w:rPr>
      </w:pPr>
    </w:p>
    <w:p w14:paraId="375F751D" w14:textId="77777777" w:rsidR="001B6427" w:rsidRDefault="001B6427" w:rsidP="00343A18">
      <w:pPr>
        <w:spacing w:before="0"/>
        <w:rPr>
          <w:rFonts w:cs="Arial"/>
          <w:b/>
          <w:lang w:val="ru-RU"/>
        </w:rPr>
      </w:pPr>
    </w:p>
    <w:p w14:paraId="227DB866" w14:textId="0489D93C" w:rsidR="00343A18" w:rsidRPr="00792FB1" w:rsidRDefault="00343A18" w:rsidP="00343A18">
      <w:pPr>
        <w:spacing w:before="0"/>
        <w:rPr>
          <w:rFonts w:cs="Arial"/>
          <w:b/>
          <w:lang w:val="ru-RU"/>
        </w:rPr>
      </w:pPr>
      <w:r w:rsidRPr="00792FB1">
        <w:rPr>
          <w:rFonts w:cs="Arial"/>
          <w:b/>
          <w:lang w:val="ru-RU"/>
        </w:rPr>
        <w:t>ИЗМЕНЕ ТОКОМ ТРАЈАЊА УГОВОРА</w:t>
      </w:r>
    </w:p>
    <w:p w14:paraId="4C17DB93" w14:textId="77777777" w:rsidR="00343A18" w:rsidRPr="00792FB1" w:rsidRDefault="00343A18" w:rsidP="00343A18">
      <w:pPr>
        <w:pStyle w:val="KDParagraf"/>
        <w:spacing w:before="0"/>
        <w:rPr>
          <w:rFonts w:cs="Arial"/>
          <w:i/>
          <w:lang w:val="ru-RU"/>
        </w:rPr>
      </w:pPr>
    </w:p>
    <w:p w14:paraId="4A4F6AEC" w14:textId="7C64FCEF" w:rsidR="00343A18" w:rsidRPr="00792FB1" w:rsidRDefault="00343A18" w:rsidP="00343A18">
      <w:pPr>
        <w:spacing w:before="0"/>
        <w:jc w:val="center"/>
        <w:rPr>
          <w:rFonts w:cs="Arial"/>
          <w:b/>
          <w:lang w:val="ru-RU"/>
        </w:rPr>
      </w:pPr>
      <w:r w:rsidRPr="00792FB1">
        <w:rPr>
          <w:rFonts w:cs="Arial"/>
          <w:b/>
          <w:lang w:val="ru-RU"/>
        </w:rPr>
        <w:t xml:space="preserve">Члан </w:t>
      </w:r>
      <w:r w:rsidR="00C10069">
        <w:rPr>
          <w:rFonts w:cs="Arial"/>
          <w:b/>
          <w:lang w:val="sr-Cyrl-RS"/>
        </w:rPr>
        <w:t>20</w:t>
      </w:r>
      <w:r w:rsidRPr="00792FB1">
        <w:rPr>
          <w:rFonts w:cs="Arial"/>
          <w:b/>
          <w:lang w:val="ru-RU"/>
        </w:rPr>
        <w:t>.</w:t>
      </w:r>
    </w:p>
    <w:p w14:paraId="63C5B560" w14:textId="1F34A70E" w:rsidR="00343A18" w:rsidRPr="00792FB1" w:rsidRDefault="00343A18" w:rsidP="00343A18">
      <w:pPr>
        <w:rPr>
          <w:rFonts w:cs="Arial"/>
          <w:lang w:val="ru-RU" w:eastAsia="sr-Latn-CS"/>
        </w:rPr>
      </w:pPr>
      <w:r w:rsidRPr="00792FB1">
        <w:rPr>
          <w:rFonts w:cs="Arial"/>
          <w:bCs/>
          <w:lang w:val="sr-Cyrl-CS"/>
        </w:rPr>
        <w:t>Уговорне стране су сагласне да се евентуалне измене и допуне овог Уговора изврше у писаној форми – закључивањем анекса</w:t>
      </w:r>
      <w:r w:rsidR="000D6ACE" w:rsidRPr="00792FB1">
        <w:rPr>
          <w:rFonts w:cs="Arial"/>
          <w:bCs/>
          <w:lang w:val="sr-Cyrl-CS"/>
        </w:rPr>
        <w:t xml:space="preserve"> у складу са прописима о јавним набавкама</w:t>
      </w:r>
      <w:r w:rsidRPr="00792FB1">
        <w:rPr>
          <w:rFonts w:cs="Arial"/>
          <w:bCs/>
          <w:lang w:val="sr-Cyrl-CS"/>
        </w:rPr>
        <w:t>.</w:t>
      </w:r>
    </w:p>
    <w:p w14:paraId="68DCF373" w14:textId="77777777" w:rsidR="00AB001A" w:rsidRPr="00792FB1" w:rsidRDefault="00AB001A" w:rsidP="00394800">
      <w:pPr>
        <w:spacing w:before="0"/>
        <w:rPr>
          <w:rFonts w:cs="Arial"/>
          <w:lang w:val="ru-RU"/>
        </w:rPr>
      </w:pPr>
    </w:p>
    <w:p w14:paraId="7D9C6231" w14:textId="57F18DE2" w:rsidR="00394800" w:rsidRPr="00792FB1" w:rsidRDefault="00343A18" w:rsidP="00394800">
      <w:pPr>
        <w:spacing w:before="0"/>
        <w:rPr>
          <w:rFonts w:cs="Arial"/>
          <w:lang w:val="ru-RU" w:eastAsia="sr-Latn-CS"/>
        </w:rPr>
      </w:pPr>
      <w:r w:rsidRPr="00792FB1">
        <w:rPr>
          <w:rFonts w:cs="Arial"/>
          <w:lang w:val="ru-RU"/>
        </w:rPr>
        <w:t>Купац може да дозволи промену це</w:t>
      </w:r>
      <w:r w:rsidR="00C90FDB" w:rsidRPr="00792FB1">
        <w:rPr>
          <w:rFonts w:cs="Arial"/>
          <w:lang w:val="ru-RU"/>
        </w:rPr>
        <w:t>не или других битних елемената У</w:t>
      </w:r>
      <w:r w:rsidRPr="00792FB1">
        <w:rPr>
          <w:rFonts w:cs="Arial"/>
          <w:lang w:val="ru-RU"/>
        </w:rPr>
        <w:t>говора из објективних разлога као што су: виша сила, измена важећих законских прописа, мере државних органа, наступе околности које от</w:t>
      </w:r>
      <w:r w:rsidR="00C90FDB" w:rsidRPr="00792FB1">
        <w:rPr>
          <w:rFonts w:cs="Arial"/>
          <w:lang w:val="ru-RU"/>
        </w:rPr>
        <w:t>ежавају испуњење обавезе једне У</w:t>
      </w:r>
      <w:r w:rsidRPr="00792FB1">
        <w:rPr>
          <w:rFonts w:cs="Arial"/>
          <w:lang w:val="ru-RU"/>
        </w:rPr>
        <w:t>говорне стране или се због њих не може остварити сврха овог Уговора</w:t>
      </w:r>
      <w:r w:rsidR="00AB001A" w:rsidRPr="00792FB1">
        <w:rPr>
          <w:rFonts w:cs="Arial"/>
          <w:lang w:val="sr-Cyrl-CS"/>
        </w:rPr>
        <w:t xml:space="preserve"> </w:t>
      </w:r>
      <w:r w:rsidR="00394800" w:rsidRPr="00792FB1">
        <w:rPr>
          <w:rFonts w:cs="Arial"/>
          <w:lang w:val="sr-Cyrl-CS" w:eastAsia="sr-Latn-CS"/>
        </w:rPr>
        <w:t xml:space="preserve">и </w:t>
      </w:r>
      <w:r w:rsidR="00394800" w:rsidRPr="00792FB1">
        <w:rPr>
          <w:rFonts w:cs="Arial"/>
          <w:lang w:val="ru-RU" w:eastAsia="sr-Latn-CS"/>
        </w:rPr>
        <w:t>промењене околности</w:t>
      </w:r>
      <w:r w:rsidR="00394800" w:rsidRPr="00792FB1">
        <w:rPr>
          <w:rFonts w:cs="Arial"/>
          <w:lang w:val="sr-Cyrl-CS" w:eastAsia="sr-Latn-CS"/>
        </w:rPr>
        <w:t xml:space="preserve"> у смислу члана 133. Закона о облигационим односима.  </w:t>
      </w:r>
      <w:r w:rsidR="00394800" w:rsidRPr="00792FB1">
        <w:rPr>
          <w:rFonts w:cs="Arial"/>
          <w:lang w:val="ru-RU" w:eastAsia="sr-Latn-CS"/>
        </w:rPr>
        <w:t xml:space="preserve"> </w:t>
      </w:r>
    </w:p>
    <w:p w14:paraId="617C281D" w14:textId="463347F4" w:rsidR="00343A18" w:rsidRPr="00792FB1" w:rsidRDefault="00343A18" w:rsidP="00343A18">
      <w:pPr>
        <w:pStyle w:val="KDParagraf"/>
        <w:spacing w:before="0"/>
        <w:rPr>
          <w:rFonts w:cs="Arial"/>
          <w:lang w:val="ru-RU"/>
        </w:rPr>
      </w:pPr>
    </w:p>
    <w:p w14:paraId="0E3C1356" w14:textId="77777777" w:rsidR="00343A18" w:rsidRPr="00792FB1" w:rsidRDefault="00343A18" w:rsidP="00343A18">
      <w:pPr>
        <w:rPr>
          <w:rFonts w:cs="Arial"/>
          <w:lang w:val="ru-RU" w:eastAsia="sr-Latn-CS"/>
        </w:rPr>
      </w:pPr>
      <w:r w:rsidRPr="00792FB1">
        <w:rPr>
          <w:rFonts w:cs="Arial"/>
          <w:lang w:val="ru-RU"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116FD3FB" w14:textId="77777777" w:rsidR="00400022" w:rsidRPr="00792FB1" w:rsidRDefault="00400022" w:rsidP="00343A18">
      <w:pPr>
        <w:pStyle w:val="KDParagraf"/>
        <w:spacing w:before="0"/>
        <w:rPr>
          <w:rFonts w:cs="Arial"/>
          <w:i/>
          <w:lang w:val="ru-RU"/>
        </w:rPr>
      </w:pPr>
    </w:p>
    <w:p w14:paraId="0A23F51E" w14:textId="77777777" w:rsidR="00400022" w:rsidRPr="00792FB1" w:rsidRDefault="00400022" w:rsidP="00343A18">
      <w:pPr>
        <w:pStyle w:val="KDParagraf"/>
        <w:spacing w:before="0"/>
        <w:rPr>
          <w:rFonts w:cs="Arial"/>
          <w:i/>
          <w:lang w:val="ru-RU"/>
        </w:rPr>
      </w:pPr>
    </w:p>
    <w:p w14:paraId="5B4E10FA" w14:textId="77777777" w:rsidR="00343A18" w:rsidRPr="00792FB1" w:rsidRDefault="00343A18" w:rsidP="00343A18">
      <w:pPr>
        <w:spacing w:before="0"/>
        <w:rPr>
          <w:rFonts w:cs="Arial"/>
          <w:b/>
          <w:lang w:val="ru-RU"/>
        </w:rPr>
      </w:pPr>
      <w:r w:rsidRPr="00792FB1">
        <w:rPr>
          <w:rFonts w:cs="Arial"/>
          <w:b/>
          <w:lang w:val="ru-RU"/>
        </w:rPr>
        <w:t>ЗАВРШНЕ ОДРЕДБЕ</w:t>
      </w:r>
    </w:p>
    <w:p w14:paraId="5CEE1F4F" w14:textId="77777777" w:rsidR="00343A18" w:rsidRPr="00792FB1" w:rsidRDefault="00343A18" w:rsidP="00343A18">
      <w:pPr>
        <w:pStyle w:val="KDParagraf"/>
        <w:spacing w:before="0"/>
        <w:rPr>
          <w:rFonts w:cs="Arial"/>
          <w:i/>
          <w:lang w:val="ru-RU"/>
        </w:rPr>
      </w:pPr>
    </w:p>
    <w:p w14:paraId="36340765" w14:textId="10A949CE" w:rsidR="00343A18" w:rsidRPr="00792FB1" w:rsidRDefault="00343A18" w:rsidP="00343A18">
      <w:pPr>
        <w:spacing w:before="0"/>
        <w:jc w:val="center"/>
        <w:rPr>
          <w:rFonts w:cs="Arial"/>
          <w:lang w:val="ru-RU"/>
        </w:rPr>
      </w:pPr>
      <w:r w:rsidRPr="00792FB1">
        <w:rPr>
          <w:rFonts w:cs="Arial"/>
          <w:b/>
          <w:lang w:val="ru-RU"/>
        </w:rPr>
        <w:t xml:space="preserve">Члан </w:t>
      </w:r>
      <w:r w:rsidR="00C10069">
        <w:rPr>
          <w:rFonts w:cs="Arial"/>
          <w:b/>
          <w:lang w:val="sr-Cyrl-RS"/>
        </w:rPr>
        <w:t>21</w:t>
      </w:r>
      <w:r w:rsidRPr="00792FB1">
        <w:rPr>
          <w:rFonts w:cs="Arial"/>
          <w:b/>
          <w:lang w:val="ru-RU"/>
        </w:rPr>
        <w:t>.</w:t>
      </w:r>
    </w:p>
    <w:p w14:paraId="050C848A" w14:textId="77777777" w:rsidR="00343A18" w:rsidRPr="00792FB1" w:rsidRDefault="00343A18" w:rsidP="00343A18">
      <w:pPr>
        <w:tabs>
          <w:tab w:val="left" w:pos="9090"/>
        </w:tabs>
        <w:rPr>
          <w:rFonts w:cs="Arial"/>
          <w:lang w:val="sr-Cyrl-CS"/>
        </w:rPr>
      </w:pPr>
      <w:r w:rsidRPr="00792FB1">
        <w:rPr>
          <w:rFonts w:cs="Arial"/>
          <w:lang w:val="ru-RU"/>
        </w:rPr>
        <w:t>На односе Уговорних страна</w:t>
      </w:r>
      <w:r w:rsidRPr="00792FB1">
        <w:rPr>
          <w:rFonts w:cs="Arial"/>
          <w:lang w:val="sr-Cyrl-CS"/>
        </w:rPr>
        <w:t>,</w:t>
      </w:r>
      <w:r w:rsidRPr="00792FB1">
        <w:rPr>
          <w:rFonts w:cs="Arial"/>
          <w:lang w:val="ru-RU"/>
        </w:rPr>
        <w:t xml:space="preserve"> који нису уређени овим Уговором</w:t>
      </w:r>
      <w:r w:rsidRPr="00792FB1">
        <w:rPr>
          <w:rFonts w:cs="Arial"/>
          <w:lang w:val="sr-Cyrl-CS"/>
        </w:rPr>
        <w:t>,</w:t>
      </w:r>
      <w:r w:rsidRPr="00792FB1">
        <w:rPr>
          <w:rFonts w:cs="Arial"/>
          <w:lang w:val="ru-RU"/>
        </w:rPr>
        <w:t xml:space="preserve"> примењују се одговарајуће одредбе ЗОО</w:t>
      </w:r>
      <w:r w:rsidRPr="00792FB1">
        <w:rPr>
          <w:rFonts w:cs="Arial"/>
          <w:lang w:val="pt-BR"/>
        </w:rPr>
        <w:t xml:space="preserve"> и других </w:t>
      </w:r>
      <w:r w:rsidRPr="00792FB1">
        <w:rPr>
          <w:rFonts w:cs="Arial"/>
          <w:lang w:val="sr-Cyrl-CS"/>
        </w:rPr>
        <w:t xml:space="preserve">закона, подзаконских аката, стандарда и </w:t>
      </w:r>
      <w:r w:rsidRPr="00792FB1">
        <w:rPr>
          <w:rFonts w:cs="Arial"/>
          <w:lang w:val="ru-RU"/>
        </w:rPr>
        <w:t>техни</w:t>
      </w:r>
      <w:r w:rsidRPr="00792FB1">
        <w:rPr>
          <w:rFonts w:cs="Arial"/>
          <w:lang w:val="sr-Cyrl-CS"/>
        </w:rPr>
        <w:t>ч</w:t>
      </w:r>
      <w:r w:rsidRPr="00792FB1">
        <w:rPr>
          <w:rFonts w:cs="Arial"/>
          <w:lang w:val="ru-RU"/>
        </w:rPr>
        <w:t>ки</w:t>
      </w:r>
      <w:r w:rsidRPr="00792FB1">
        <w:rPr>
          <w:rFonts w:cs="Arial"/>
          <w:lang w:val="sr-Cyrl-CS"/>
        </w:rPr>
        <w:t xml:space="preserve">х </w:t>
      </w:r>
      <w:r w:rsidRPr="00792FB1">
        <w:rPr>
          <w:rFonts w:cs="Arial"/>
          <w:lang w:val="ru-RU"/>
        </w:rPr>
        <w:t>норматива Републике Србије</w:t>
      </w:r>
      <w:r w:rsidRPr="00792FB1">
        <w:rPr>
          <w:rFonts w:cs="Arial"/>
          <w:lang w:val="sr-Cyrl-CS"/>
        </w:rPr>
        <w:t xml:space="preserve"> – примењивих с обзиром на предмет овог Уговора.</w:t>
      </w:r>
    </w:p>
    <w:p w14:paraId="1831D308" w14:textId="6033EF42" w:rsidR="00343A18" w:rsidRPr="00792FB1" w:rsidRDefault="00343A18" w:rsidP="00343A18">
      <w:pPr>
        <w:spacing w:before="0"/>
        <w:jc w:val="center"/>
        <w:rPr>
          <w:rFonts w:cs="Arial"/>
          <w:b/>
          <w:lang w:val="ru-RU"/>
        </w:rPr>
      </w:pPr>
      <w:r w:rsidRPr="00792FB1">
        <w:rPr>
          <w:rFonts w:cs="Arial"/>
          <w:b/>
          <w:lang w:val="ru-RU"/>
        </w:rPr>
        <w:t xml:space="preserve">Члан </w:t>
      </w:r>
      <w:r w:rsidR="00C10069">
        <w:rPr>
          <w:rFonts w:cs="Arial"/>
          <w:b/>
          <w:lang w:val="sr-Cyrl-RS"/>
        </w:rPr>
        <w:t>22</w:t>
      </w:r>
      <w:r w:rsidRPr="00792FB1">
        <w:rPr>
          <w:rFonts w:cs="Arial"/>
          <w:b/>
          <w:lang w:val="ru-RU"/>
        </w:rPr>
        <w:t>.</w:t>
      </w:r>
    </w:p>
    <w:p w14:paraId="0A990C20" w14:textId="65828F15" w:rsidR="00C10069" w:rsidRPr="007C17F6" w:rsidRDefault="00C10069" w:rsidP="00C10069">
      <w:pPr>
        <w:tabs>
          <w:tab w:val="left" w:pos="9090"/>
        </w:tabs>
        <w:rPr>
          <w:rFonts w:cs="Arial"/>
          <w:lang w:val="ru-RU"/>
        </w:rPr>
      </w:pPr>
      <w:r w:rsidRPr="007C17F6">
        <w:rPr>
          <w:rFonts w:cs="Arial"/>
          <w:lang w:val="ru-RU"/>
        </w:rPr>
        <w:t xml:space="preserve">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A149E0">
        <w:rPr>
          <w:rFonts w:cs="Arial"/>
          <w:lang w:val="ru-RU"/>
        </w:rPr>
        <w:t>Пожаревцу</w:t>
      </w:r>
      <w:r w:rsidRPr="007C17F6">
        <w:rPr>
          <w:rFonts w:cs="Arial"/>
          <w:lang w:val="ru-RU"/>
        </w:rPr>
        <w:t>.</w:t>
      </w:r>
    </w:p>
    <w:p w14:paraId="2C72EAD6" w14:textId="77777777" w:rsidR="00C10069" w:rsidRPr="007C17F6" w:rsidRDefault="00C10069" w:rsidP="00C10069">
      <w:pPr>
        <w:tabs>
          <w:tab w:val="left" w:pos="9090"/>
        </w:tabs>
        <w:rPr>
          <w:rFonts w:cs="Arial"/>
          <w:lang w:val="ru-RU"/>
        </w:rPr>
      </w:pPr>
      <w:r w:rsidRPr="007C17F6">
        <w:rPr>
          <w:rFonts w:cs="Arial"/>
          <w:lang w:val="ru-RU"/>
        </w:rPr>
        <w:t>У случају спора примењује се материјално и процесно право Републике Србије, а поступак се води на српском језику.</w:t>
      </w:r>
    </w:p>
    <w:p w14:paraId="4FA7EAF5" w14:textId="77777777" w:rsidR="00C10069" w:rsidRPr="007C17F6" w:rsidRDefault="00C10069" w:rsidP="00C10069">
      <w:pPr>
        <w:rPr>
          <w:rFonts w:cs="Arial"/>
          <w:lang w:val="hr-HR"/>
        </w:rPr>
      </w:pPr>
      <w:r w:rsidRPr="007C17F6">
        <w:rPr>
          <w:rFonts w:cs="Arial"/>
          <w:lang w:val="sr-Cyrl-CS"/>
        </w:rPr>
        <w:t>Уговорне стране су сагласне да своје обавезе из овог уговора извршавају са добром намером и да неће чинити ништа неразумно у погледу обавеза или чињења које треба извршити.</w:t>
      </w:r>
    </w:p>
    <w:p w14:paraId="13F2D9A8" w14:textId="77777777" w:rsidR="00343A18" w:rsidRPr="00792FB1" w:rsidRDefault="00343A18" w:rsidP="00A30DB2">
      <w:pPr>
        <w:spacing w:before="0"/>
        <w:rPr>
          <w:rFonts w:cs="Arial"/>
          <w:b/>
          <w:lang w:val="ru-RU"/>
        </w:rPr>
      </w:pPr>
    </w:p>
    <w:p w14:paraId="6694BE59" w14:textId="6F1061A4" w:rsidR="00343A18" w:rsidRPr="00792FB1" w:rsidRDefault="00343A18" w:rsidP="00074EEB">
      <w:pPr>
        <w:jc w:val="center"/>
        <w:rPr>
          <w:rFonts w:cs="Arial"/>
          <w:b/>
          <w:lang w:val="ru-RU"/>
        </w:rPr>
      </w:pPr>
      <w:r w:rsidRPr="00792FB1">
        <w:rPr>
          <w:rFonts w:cs="Arial"/>
          <w:b/>
          <w:lang w:val="ru-RU"/>
        </w:rPr>
        <w:t xml:space="preserve">Члан </w:t>
      </w:r>
      <w:r w:rsidR="00C10069">
        <w:rPr>
          <w:rFonts w:cs="Arial"/>
          <w:b/>
          <w:lang w:val="sr-Cyrl-RS"/>
        </w:rPr>
        <w:t>23</w:t>
      </w:r>
      <w:r w:rsidRPr="00792FB1">
        <w:rPr>
          <w:rFonts w:cs="Arial"/>
          <w:b/>
          <w:lang w:val="ru-RU"/>
        </w:rPr>
        <w:t>.</w:t>
      </w:r>
    </w:p>
    <w:p w14:paraId="2D88E3DF" w14:textId="5A231D6F" w:rsidR="001353DA" w:rsidRPr="00792FB1" w:rsidRDefault="00F9636A" w:rsidP="00074EEB">
      <w:pPr>
        <w:jc w:val="left"/>
        <w:rPr>
          <w:rFonts w:cs="Arial"/>
          <w:spacing w:val="2"/>
          <w:lang w:val="sr-Cyrl-CS"/>
        </w:rPr>
      </w:pPr>
      <w:r w:rsidRPr="00792FB1">
        <w:rPr>
          <w:rFonts w:cs="Arial"/>
          <w:spacing w:val="2"/>
          <w:lang w:val="sr-Cyrl-CS"/>
        </w:rPr>
        <w:t>Овај У</w:t>
      </w:r>
      <w:r w:rsidR="001353DA" w:rsidRPr="00792FB1">
        <w:rPr>
          <w:rFonts w:cs="Arial"/>
          <w:spacing w:val="2"/>
          <w:lang w:val="sr-Cyrl-CS"/>
        </w:rPr>
        <w:t>говор ступа на снагу кад се испуне следећи услови:</w:t>
      </w:r>
    </w:p>
    <w:p w14:paraId="779AB375" w14:textId="1C6250A7" w:rsidR="001353DA" w:rsidRPr="00792FB1" w:rsidRDefault="00F9636A" w:rsidP="00A63645">
      <w:pPr>
        <w:numPr>
          <w:ilvl w:val="0"/>
          <w:numId w:val="11"/>
        </w:numPr>
        <w:suppressAutoHyphens/>
        <w:spacing w:before="0" w:line="100" w:lineRule="atLeast"/>
        <w:jc w:val="left"/>
        <w:rPr>
          <w:rFonts w:cs="Arial"/>
          <w:spacing w:val="2"/>
          <w:lang w:val="sr-Cyrl-CS" w:eastAsia="sr-Latn-CS"/>
        </w:rPr>
      </w:pPr>
      <w:r w:rsidRPr="00792FB1">
        <w:rPr>
          <w:rFonts w:cs="Arial"/>
          <w:spacing w:val="2"/>
          <w:lang w:val="sr-Cyrl-CS" w:eastAsia="sr-Latn-CS"/>
        </w:rPr>
        <w:t>када У</w:t>
      </w:r>
      <w:r w:rsidR="001353DA" w:rsidRPr="00792FB1">
        <w:rPr>
          <w:rFonts w:cs="Arial"/>
          <w:spacing w:val="2"/>
          <w:lang w:val="sr-Cyrl-CS" w:eastAsia="sr-Latn-CS"/>
        </w:rPr>
        <w:t xml:space="preserve">говор потпишу </w:t>
      </w:r>
      <w:r w:rsidR="00093F27">
        <w:rPr>
          <w:rFonts w:cs="Arial"/>
          <w:spacing w:val="2"/>
          <w:lang w:val="sr-Cyrl-CS" w:eastAsia="sr-Latn-CS"/>
        </w:rPr>
        <w:t>законски заступници/</w:t>
      </w:r>
      <w:r w:rsidR="001353DA" w:rsidRPr="00792FB1">
        <w:rPr>
          <w:rFonts w:cs="Arial"/>
          <w:spacing w:val="2"/>
          <w:lang w:val="sr-Cyrl-CS" w:eastAsia="sr-Latn-CS"/>
        </w:rPr>
        <w:t xml:space="preserve">овлашћена лица </w:t>
      </w:r>
      <w:r w:rsidRPr="00792FB1">
        <w:rPr>
          <w:rFonts w:cs="Arial"/>
          <w:spacing w:val="2"/>
          <w:lang w:val="sr-Cyrl-CS" w:eastAsia="sr-Latn-CS"/>
        </w:rPr>
        <w:t>У</w:t>
      </w:r>
      <w:r w:rsidR="001353DA" w:rsidRPr="00792FB1">
        <w:rPr>
          <w:rFonts w:cs="Arial"/>
          <w:spacing w:val="2"/>
          <w:lang w:val="sr-Cyrl-CS" w:eastAsia="sr-Latn-CS"/>
        </w:rPr>
        <w:t>говорних страна</w:t>
      </w:r>
    </w:p>
    <w:p w14:paraId="04E37A5B" w14:textId="77777777" w:rsidR="001353DA" w:rsidRPr="00792FB1" w:rsidRDefault="001353DA" w:rsidP="00A63645">
      <w:pPr>
        <w:numPr>
          <w:ilvl w:val="0"/>
          <w:numId w:val="11"/>
        </w:numPr>
        <w:suppressAutoHyphens/>
        <w:spacing w:before="0" w:line="100" w:lineRule="atLeast"/>
        <w:jc w:val="left"/>
        <w:rPr>
          <w:rFonts w:cs="Arial"/>
          <w:spacing w:val="2"/>
          <w:lang w:val="sr-Cyrl-CS" w:eastAsia="sr-Latn-CS"/>
        </w:rPr>
      </w:pPr>
      <w:r w:rsidRPr="00792FB1">
        <w:rPr>
          <w:rFonts w:cs="Arial"/>
          <w:spacing w:val="2"/>
          <w:lang w:val="sr-Cyrl-CS" w:eastAsia="sr-Latn-CS"/>
        </w:rPr>
        <w:t xml:space="preserve">када </w:t>
      </w:r>
      <w:r w:rsidRPr="00792FB1">
        <w:rPr>
          <w:rFonts w:cs="Arial"/>
          <w:spacing w:val="2"/>
          <w:lang w:val="sr-Latn-CS" w:eastAsia="sr-Latn-CS"/>
        </w:rPr>
        <w:t>Продавац</w:t>
      </w:r>
      <w:r w:rsidRPr="00792FB1">
        <w:rPr>
          <w:rFonts w:cs="Arial"/>
          <w:spacing w:val="2"/>
          <w:lang w:val="sr-Cyrl-CS" w:eastAsia="sr-Latn-CS"/>
        </w:rPr>
        <w:t xml:space="preserve"> достави средства финансијског обезбеђења за добро извршење посла.</w:t>
      </w:r>
    </w:p>
    <w:p w14:paraId="136E88E9" w14:textId="77777777" w:rsidR="006E2423" w:rsidRDefault="006E2423" w:rsidP="001353DA">
      <w:pPr>
        <w:spacing w:before="0"/>
        <w:rPr>
          <w:rFonts w:cs="Arial"/>
          <w:spacing w:val="2"/>
          <w:lang w:val="sr-Cyrl-CS"/>
        </w:rPr>
      </w:pPr>
    </w:p>
    <w:p w14:paraId="25D9A96F" w14:textId="453B781D" w:rsidR="001353DA" w:rsidRPr="00792FB1" w:rsidRDefault="001353DA" w:rsidP="001353DA">
      <w:pPr>
        <w:spacing w:before="0"/>
        <w:rPr>
          <w:rFonts w:cs="Arial"/>
          <w:spacing w:val="2"/>
          <w:lang w:val="sr-Cyrl-CS"/>
        </w:rPr>
      </w:pPr>
      <w:r w:rsidRPr="00792FB1">
        <w:rPr>
          <w:rFonts w:cs="Arial"/>
          <w:spacing w:val="2"/>
          <w:lang w:val="sr-Cyrl-CS"/>
        </w:rPr>
        <w:t>За све</w:t>
      </w:r>
      <w:r w:rsidR="00F9636A" w:rsidRPr="00792FB1">
        <w:rPr>
          <w:rFonts w:cs="Arial"/>
          <w:spacing w:val="2"/>
          <w:lang w:val="sr-Cyrl-CS"/>
        </w:rPr>
        <w:t xml:space="preserve"> што није регулисано овим У</w:t>
      </w:r>
      <w:r w:rsidRPr="00792FB1">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14:paraId="5D4FE91D" w14:textId="77777777" w:rsidR="00074EEB" w:rsidRPr="00792FB1" w:rsidRDefault="00074EEB" w:rsidP="001353DA">
      <w:pPr>
        <w:spacing w:before="0"/>
        <w:rPr>
          <w:rFonts w:cs="Arial"/>
          <w:spacing w:val="2"/>
          <w:lang w:val="sr-Cyrl-CS"/>
        </w:rPr>
      </w:pPr>
    </w:p>
    <w:p w14:paraId="77EDA353" w14:textId="77777777" w:rsidR="00C10069" w:rsidRDefault="00C10069" w:rsidP="00074EEB">
      <w:pPr>
        <w:spacing w:before="0"/>
        <w:rPr>
          <w:rFonts w:cs="Arial"/>
          <w:spacing w:val="2"/>
          <w:lang w:val="sr-Cyrl-CS"/>
        </w:rPr>
      </w:pPr>
    </w:p>
    <w:p w14:paraId="729F9DB0" w14:textId="77777777" w:rsidR="00C10069" w:rsidRDefault="00C10069" w:rsidP="00074EEB">
      <w:pPr>
        <w:spacing w:before="0"/>
        <w:rPr>
          <w:rFonts w:cs="Arial"/>
          <w:spacing w:val="2"/>
          <w:lang w:val="sr-Cyrl-CS"/>
        </w:rPr>
      </w:pPr>
    </w:p>
    <w:p w14:paraId="2A45DFE4" w14:textId="2E886EA1" w:rsidR="001353DA" w:rsidRPr="00792FB1" w:rsidRDefault="00F9636A" w:rsidP="00074EEB">
      <w:pPr>
        <w:spacing w:before="0"/>
        <w:rPr>
          <w:rFonts w:cs="Arial"/>
          <w:spacing w:val="2"/>
          <w:lang w:val="sr-Cyrl-CS"/>
        </w:rPr>
      </w:pPr>
      <w:r w:rsidRPr="00792FB1">
        <w:rPr>
          <w:rFonts w:cs="Arial"/>
          <w:spacing w:val="2"/>
          <w:lang w:val="sr-Cyrl-CS"/>
        </w:rPr>
        <w:lastRenderedPageBreak/>
        <w:t>Саставни део овог У</w:t>
      </w:r>
      <w:r w:rsidR="001353DA" w:rsidRPr="00792FB1">
        <w:rPr>
          <w:rFonts w:cs="Arial"/>
          <w:spacing w:val="2"/>
          <w:lang w:val="sr-Cyrl-CS"/>
        </w:rPr>
        <w:t>говора су и његови прилози, како следи:</w:t>
      </w:r>
    </w:p>
    <w:p w14:paraId="08290C6E" w14:textId="3F1B318E" w:rsidR="000D6ACE" w:rsidRPr="00792FB1" w:rsidRDefault="00074EEB" w:rsidP="00074EEB">
      <w:pPr>
        <w:tabs>
          <w:tab w:val="left" w:pos="9090"/>
        </w:tabs>
        <w:spacing w:before="0"/>
        <w:rPr>
          <w:rFonts w:cs="Arial"/>
          <w:lang w:val="ru-RU"/>
        </w:rPr>
      </w:pPr>
      <w:r w:rsidRPr="00792FB1">
        <w:rPr>
          <w:rFonts w:cs="Arial"/>
          <w:lang w:val="ru-RU"/>
        </w:rPr>
        <w:t>Прилог 1</w:t>
      </w:r>
      <w:r w:rsidRPr="00792FB1">
        <w:rPr>
          <w:rFonts w:cs="Arial"/>
          <w:lang w:val="sr-Cyrl-RS"/>
        </w:rPr>
        <w:t>:</w:t>
      </w:r>
      <w:r w:rsidR="00F9636A" w:rsidRPr="00792FB1">
        <w:rPr>
          <w:rFonts w:cs="Arial"/>
          <w:lang w:val="sr-Cyrl-RS"/>
        </w:rPr>
        <w:t xml:space="preserve"> </w:t>
      </w:r>
      <w:r w:rsidR="000D6ACE" w:rsidRPr="00792FB1">
        <w:rPr>
          <w:rFonts w:cs="Arial"/>
          <w:lang w:val="ru-RU"/>
        </w:rPr>
        <w:t>Понуда</w:t>
      </w:r>
    </w:p>
    <w:p w14:paraId="29CE9E05" w14:textId="09B36762" w:rsidR="000D6ACE" w:rsidRPr="00792FB1" w:rsidRDefault="000D6ACE" w:rsidP="00074EEB">
      <w:pPr>
        <w:tabs>
          <w:tab w:val="left" w:pos="9090"/>
        </w:tabs>
        <w:spacing w:before="0"/>
        <w:rPr>
          <w:rFonts w:cs="Arial"/>
          <w:lang w:val="ru-RU"/>
        </w:rPr>
      </w:pPr>
      <w:r w:rsidRPr="00792FB1">
        <w:rPr>
          <w:rFonts w:cs="Arial"/>
          <w:lang w:val="ru-RU"/>
        </w:rPr>
        <w:t>Прилог 2</w:t>
      </w:r>
      <w:r w:rsidR="00074EEB" w:rsidRPr="00792FB1">
        <w:rPr>
          <w:rFonts w:cs="Arial"/>
          <w:lang w:val="sr-Cyrl-CS"/>
        </w:rPr>
        <w:t>:</w:t>
      </w:r>
      <w:r w:rsidR="00F9636A" w:rsidRPr="00792FB1">
        <w:rPr>
          <w:rFonts w:cs="Arial"/>
          <w:lang w:val="sr-Cyrl-RS"/>
        </w:rPr>
        <w:t xml:space="preserve"> </w:t>
      </w:r>
      <w:r w:rsidRPr="00792FB1">
        <w:rPr>
          <w:rFonts w:cs="Arial"/>
          <w:lang w:val="ru-RU"/>
        </w:rPr>
        <w:t>Образац структуре цене</w:t>
      </w:r>
    </w:p>
    <w:p w14:paraId="7690F949" w14:textId="18DEB322" w:rsidR="000D6ACE" w:rsidRPr="00792FB1" w:rsidRDefault="000D6ACE" w:rsidP="00074EEB">
      <w:pPr>
        <w:tabs>
          <w:tab w:val="left" w:pos="9090"/>
        </w:tabs>
        <w:spacing w:before="0"/>
        <w:rPr>
          <w:rFonts w:cs="Arial"/>
          <w:lang w:val="sr-Cyrl-RS"/>
        </w:rPr>
      </w:pPr>
      <w:r w:rsidRPr="00792FB1">
        <w:rPr>
          <w:rFonts w:cs="Arial"/>
          <w:lang w:val="ru-RU"/>
        </w:rPr>
        <w:t>Прилог</w:t>
      </w:r>
      <w:r w:rsidR="00F9636A" w:rsidRPr="00792FB1">
        <w:rPr>
          <w:rFonts w:cs="Arial"/>
          <w:lang w:val="sr-Cyrl-RS"/>
        </w:rPr>
        <w:t xml:space="preserve"> </w:t>
      </w:r>
      <w:r w:rsidR="00074EEB" w:rsidRPr="00792FB1">
        <w:rPr>
          <w:rFonts w:cs="Arial"/>
          <w:lang w:val="ru-RU"/>
        </w:rPr>
        <w:t xml:space="preserve">3: Техничка спецификација </w:t>
      </w:r>
    </w:p>
    <w:p w14:paraId="63632726" w14:textId="10FF1818" w:rsidR="000D6ACE" w:rsidRDefault="000D6ACE" w:rsidP="00074EEB">
      <w:pPr>
        <w:tabs>
          <w:tab w:val="left" w:pos="9090"/>
        </w:tabs>
        <w:spacing w:before="0"/>
        <w:rPr>
          <w:rFonts w:cs="Arial"/>
          <w:i/>
          <w:lang w:val="ru-RU"/>
        </w:rPr>
      </w:pPr>
      <w:r w:rsidRPr="00792FB1">
        <w:rPr>
          <w:rFonts w:cs="Arial"/>
          <w:lang w:val="ru-RU"/>
        </w:rPr>
        <w:t>Прилог 4</w:t>
      </w:r>
      <w:r w:rsidR="00074EEB" w:rsidRPr="00792FB1">
        <w:rPr>
          <w:rFonts w:cs="Arial"/>
          <w:lang w:val="sr-Cyrl-CS"/>
        </w:rPr>
        <w:t>:</w:t>
      </w:r>
      <w:r w:rsidRPr="00792FB1">
        <w:rPr>
          <w:rFonts w:cs="Arial"/>
          <w:lang w:val="ru-RU"/>
        </w:rPr>
        <w:t xml:space="preserve"> </w:t>
      </w:r>
      <w:r w:rsidR="00074EEB" w:rsidRPr="00792FB1">
        <w:rPr>
          <w:rFonts w:cs="Arial"/>
          <w:lang w:val="sr-Cyrl-RS"/>
        </w:rPr>
        <w:t xml:space="preserve"> </w:t>
      </w:r>
      <w:r w:rsidRPr="00792FB1">
        <w:rPr>
          <w:rFonts w:cs="Arial"/>
          <w:i/>
          <w:lang w:val="ru-RU"/>
        </w:rPr>
        <w:t>Споразум о заједничком наступању</w:t>
      </w:r>
    </w:p>
    <w:p w14:paraId="7BBBCF22" w14:textId="321F4111" w:rsidR="009378A2" w:rsidRPr="009378A2" w:rsidRDefault="00093F27" w:rsidP="00074EEB">
      <w:pPr>
        <w:tabs>
          <w:tab w:val="left" w:pos="9090"/>
        </w:tabs>
        <w:spacing w:before="0"/>
        <w:rPr>
          <w:rFonts w:cs="Arial"/>
          <w:lang w:val="sr-Cyrl-RS"/>
        </w:rPr>
      </w:pPr>
      <w:r>
        <w:rPr>
          <w:rFonts w:cs="Arial"/>
          <w:lang w:val="ru-RU"/>
        </w:rPr>
        <w:t>Прилог 5</w:t>
      </w:r>
      <w:r w:rsidR="009378A2" w:rsidRPr="00792FB1">
        <w:rPr>
          <w:rFonts w:cs="Arial"/>
          <w:lang w:val="sr-Cyrl-CS"/>
        </w:rPr>
        <w:t>:</w:t>
      </w:r>
      <w:r w:rsidR="009378A2" w:rsidRPr="00792FB1">
        <w:rPr>
          <w:rFonts w:cs="Arial"/>
          <w:lang w:val="ru-RU"/>
        </w:rPr>
        <w:t xml:space="preserve"> </w:t>
      </w:r>
      <w:r w:rsidR="009378A2" w:rsidRPr="00792FB1">
        <w:rPr>
          <w:rFonts w:cs="Arial"/>
          <w:lang w:val="sr-Cyrl-RS"/>
        </w:rPr>
        <w:t xml:space="preserve"> </w:t>
      </w:r>
      <w:r w:rsidR="009378A2">
        <w:rPr>
          <w:rFonts w:cs="Arial"/>
          <w:lang w:val="sr-Cyrl-RS"/>
        </w:rPr>
        <w:t>Средства финансијског обезбеђења</w:t>
      </w:r>
    </w:p>
    <w:p w14:paraId="02E01CC5" w14:textId="77777777" w:rsidR="000D6ACE" w:rsidRPr="00792FB1" w:rsidRDefault="000D6ACE" w:rsidP="00074EEB">
      <w:pPr>
        <w:tabs>
          <w:tab w:val="left" w:pos="9090"/>
        </w:tabs>
        <w:spacing w:before="0"/>
        <w:rPr>
          <w:rFonts w:cs="Arial"/>
          <w:lang w:val="ru-RU"/>
        </w:rPr>
      </w:pPr>
    </w:p>
    <w:p w14:paraId="7A8ABAB6" w14:textId="7F96FE2C" w:rsidR="001353DA" w:rsidRPr="00792FB1" w:rsidRDefault="001353DA" w:rsidP="001353DA">
      <w:pPr>
        <w:spacing w:before="0"/>
        <w:rPr>
          <w:rFonts w:cs="Arial"/>
          <w:spacing w:val="2"/>
          <w:lang w:val="sr-Cyrl-CS"/>
        </w:rPr>
      </w:pPr>
      <w:r w:rsidRPr="00792FB1">
        <w:rPr>
          <w:rFonts w:cs="Arial"/>
          <w:spacing w:val="2"/>
          <w:lang w:val="sr-Cyrl-CS"/>
        </w:rPr>
        <w:t>Уговорне с</w:t>
      </w:r>
      <w:r w:rsidR="00F9636A" w:rsidRPr="00792FB1">
        <w:rPr>
          <w:rFonts w:cs="Arial"/>
          <w:spacing w:val="2"/>
          <w:lang w:val="sr-Cyrl-CS"/>
        </w:rPr>
        <w:t>тране сагласно изјављују да су У</w:t>
      </w:r>
      <w:r w:rsidRPr="00792FB1">
        <w:rPr>
          <w:rFonts w:cs="Arial"/>
          <w:spacing w:val="2"/>
          <w:lang w:val="sr-Cyrl-CS"/>
        </w:rPr>
        <w:t>говор прочитале, разумеле и да уговорне одредбе у свему представљају израз њихове стварне воље.</w:t>
      </w:r>
    </w:p>
    <w:p w14:paraId="5EA1E89A" w14:textId="77777777" w:rsidR="00F9636A" w:rsidRDefault="00F9636A" w:rsidP="001353DA">
      <w:pPr>
        <w:spacing w:before="0"/>
        <w:rPr>
          <w:rFonts w:cs="Arial"/>
          <w:i/>
          <w:spacing w:val="2"/>
          <w:lang w:val="sr-Cyrl-CS"/>
        </w:rPr>
      </w:pPr>
    </w:p>
    <w:p w14:paraId="1F95146B" w14:textId="77777777" w:rsidR="001719A5" w:rsidRPr="00792FB1" w:rsidRDefault="001719A5" w:rsidP="001353DA">
      <w:pPr>
        <w:spacing w:before="0"/>
        <w:rPr>
          <w:rFonts w:cs="Arial"/>
          <w:i/>
          <w:spacing w:val="2"/>
          <w:lang w:val="sr-Cyrl-CS"/>
        </w:rPr>
      </w:pPr>
    </w:p>
    <w:p w14:paraId="4CC1A19A" w14:textId="7CB4C6E1" w:rsidR="00343A18" w:rsidRPr="00792FB1" w:rsidRDefault="00343A18" w:rsidP="00074EEB">
      <w:pPr>
        <w:jc w:val="center"/>
        <w:rPr>
          <w:rFonts w:cs="Arial"/>
          <w:b/>
          <w:lang w:val="ru-RU"/>
        </w:rPr>
      </w:pPr>
      <w:r w:rsidRPr="00792FB1">
        <w:rPr>
          <w:rFonts w:cs="Arial"/>
          <w:b/>
          <w:lang w:val="ru-RU"/>
        </w:rPr>
        <w:t xml:space="preserve">Члан </w:t>
      </w:r>
      <w:r w:rsidR="00C10069">
        <w:rPr>
          <w:rFonts w:cs="Arial"/>
          <w:b/>
          <w:lang w:val="sr-Cyrl-RS"/>
        </w:rPr>
        <w:t>24</w:t>
      </w:r>
      <w:r w:rsidRPr="00792FB1">
        <w:rPr>
          <w:rFonts w:cs="Arial"/>
          <w:b/>
          <w:lang w:val="ru-RU"/>
        </w:rPr>
        <w:t>.</w:t>
      </w:r>
    </w:p>
    <w:p w14:paraId="22EB96F6" w14:textId="77777777" w:rsidR="00343A18" w:rsidRPr="00792FB1" w:rsidRDefault="00343A18" w:rsidP="00074EEB">
      <w:pPr>
        <w:pStyle w:val="KDParagraf"/>
        <w:rPr>
          <w:rFonts w:cs="Arial"/>
          <w:lang w:val="ru-RU"/>
        </w:rPr>
      </w:pPr>
      <w:r w:rsidRPr="00792FB1">
        <w:rPr>
          <w:rFonts w:cs="Arial"/>
          <w:lang w:val="ru-RU"/>
        </w:rPr>
        <w:t>Уговор је сачињен у 6 (шест) истоветних примерка, од којих 2 (два) примерка за Продавца а четири (4) за Купца.</w:t>
      </w:r>
    </w:p>
    <w:p w14:paraId="1D5602D6" w14:textId="77777777" w:rsidR="00343A18" w:rsidRPr="00792FB1" w:rsidRDefault="00343A18" w:rsidP="00343A18">
      <w:pPr>
        <w:pStyle w:val="KDParagraf"/>
        <w:spacing w:before="0"/>
        <w:rPr>
          <w:rFonts w:cs="Arial"/>
          <w:lang w:val="sr-Cyrl-BA"/>
        </w:rPr>
      </w:pPr>
    </w:p>
    <w:tbl>
      <w:tblPr>
        <w:tblW w:w="0" w:type="auto"/>
        <w:tblLook w:val="04A0" w:firstRow="1" w:lastRow="0" w:firstColumn="1" w:lastColumn="0" w:noHBand="0" w:noVBand="1"/>
      </w:tblPr>
      <w:tblGrid>
        <w:gridCol w:w="4154"/>
        <w:gridCol w:w="994"/>
        <w:gridCol w:w="4097"/>
      </w:tblGrid>
      <w:tr w:rsidR="00792FB1" w:rsidRPr="00792FB1" w14:paraId="461F4BBC" w14:textId="77777777" w:rsidTr="00030D76">
        <w:tc>
          <w:tcPr>
            <w:tcW w:w="4503" w:type="dxa"/>
            <w:shd w:val="clear" w:color="auto" w:fill="auto"/>
            <w:vAlign w:val="center"/>
            <w:hideMark/>
          </w:tcPr>
          <w:p w14:paraId="1EAFAEF8" w14:textId="77777777" w:rsidR="00D00EF8" w:rsidRPr="00792FB1" w:rsidRDefault="00D00EF8" w:rsidP="00030D76">
            <w:pPr>
              <w:spacing w:before="0"/>
              <w:jc w:val="center"/>
              <w:rPr>
                <w:rFonts w:cs="Arial"/>
                <w:b/>
                <w:smallCaps/>
                <w:noProof/>
              </w:rPr>
            </w:pPr>
            <w:r w:rsidRPr="00792FB1">
              <w:rPr>
                <w:rFonts w:cs="Arial"/>
                <w:b/>
                <w:noProof/>
                <w:lang w:val="sr-Cyrl-RS"/>
              </w:rPr>
              <w:t>КУПАЦ</w:t>
            </w:r>
          </w:p>
        </w:tc>
        <w:tc>
          <w:tcPr>
            <w:tcW w:w="1275" w:type="dxa"/>
            <w:shd w:val="clear" w:color="auto" w:fill="auto"/>
            <w:vAlign w:val="center"/>
          </w:tcPr>
          <w:p w14:paraId="54D821CE" w14:textId="77777777" w:rsidR="00D00EF8" w:rsidRPr="00792FB1" w:rsidRDefault="00D00EF8" w:rsidP="00030D76">
            <w:pPr>
              <w:spacing w:before="0"/>
              <w:jc w:val="center"/>
              <w:rPr>
                <w:rFonts w:cs="Arial"/>
                <w:b/>
                <w:smallCaps/>
                <w:noProof/>
              </w:rPr>
            </w:pPr>
          </w:p>
        </w:tc>
        <w:tc>
          <w:tcPr>
            <w:tcW w:w="4395" w:type="dxa"/>
            <w:shd w:val="clear" w:color="auto" w:fill="auto"/>
            <w:vAlign w:val="center"/>
            <w:hideMark/>
          </w:tcPr>
          <w:p w14:paraId="0295C125" w14:textId="77777777" w:rsidR="00D00EF8" w:rsidRPr="00792FB1" w:rsidRDefault="00D00EF8" w:rsidP="00030D76">
            <w:pPr>
              <w:spacing w:before="0"/>
              <w:jc w:val="center"/>
              <w:rPr>
                <w:rFonts w:cs="Arial"/>
                <w:b/>
                <w:smallCaps/>
                <w:noProof/>
              </w:rPr>
            </w:pPr>
            <w:r w:rsidRPr="00792FB1">
              <w:rPr>
                <w:rFonts w:cs="Arial"/>
                <w:b/>
                <w:noProof/>
                <w:lang w:val="sr-Cyrl-RS"/>
              </w:rPr>
              <w:t>ПРОДАВАЦ</w:t>
            </w:r>
          </w:p>
        </w:tc>
      </w:tr>
      <w:tr w:rsidR="00792FB1" w:rsidRPr="00792FB1" w14:paraId="52DA5C05" w14:textId="77777777" w:rsidTr="00030D76">
        <w:tc>
          <w:tcPr>
            <w:tcW w:w="4503" w:type="dxa"/>
            <w:shd w:val="clear" w:color="auto" w:fill="auto"/>
            <w:vAlign w:val="center"/>
            <w:hideMark/>
          </w:tcPr>
          <w:p w14:paraId="39A933FB" w14:textId="77777777" w:rsidR="00D00EF8" w:rsidRPr="00792FB1" w:rsidRDefault="00D00EF8" w:rsidP="00030D76">
            <w:pPr>
              <w:spacing w:before="0"/>
              <w:jc w:val="center"/>
              <w:rPr>
                <w:rFonts w:cs="Arial"/>
                <w:b/>
                <w:noProof/>
              </w:rPr>
            </w:pPr>
            <w:r w:rsidRPr="00792FB1">
              <w:rPr>
                <w:rFonts w:cs="Arial"/>
                <w:b/>
                <w:noProof/>
                <w:lang w:val="sr-Cyrl-RS"/>
              </w:rPr>
              <w:t>ЈП „Електропривреда Србије“Београд</w:t>
            </w:r>
          </w:p>
          <w:p w14:paraId="2B3BF602" w14:textId="77777777" w:rsidR="00D00EF8" w:rsidRPr="00792FB1" w:rsidRDefault="00D00EF8" w:rsidP="00030D76">
            <w:pPr>
              <w:spacing w:before="0"/>
              <w:jc w:val="center"/>
              <w:rPr>
                <w:rFonts w:cs="Arial"/>
                <w:b/>
                <w:noProof/>
              </w:rPr>
            </w:pPr>
          </w:p>
        </w:tc>
        <w:tc>
          <w:tcPr>
            <w:tcW w:w="1275" w:type="dxa"/>
            <w:shd w:val="clear" w:color="auto" w:fill="auto"/>
            <w:vAlign w:val="center"/>
          </w:tcPr>
          <w:p w14:paraId="36596BB1" w14:textId="77777777" w:rsidR="00D00EF8" w:rsidRPr="00792FB1" w:rsidRDefault="00D00EF8" w:rsidP="00030D76">
            <w:pPr>
              <w:spacing w:before="0"/>
              <w:jc w:val="center"/>
              <w:rPr>
                <w:rFonts w:cs="Arial"/>
                <w:b/>
                <w:smallCaps/>
                <w:noProof/>
              </w:rPr>
            </w:pPr>
          </w:p>
        </w:tc>
        <w:tc>
          <w:tcPr>
            <w:tcW w:w="4395" w:type="dxa"/>
            <w:shd w:val="clear" w:color="auto" w:fill="auto"/>
            <w:vAlign w:val="center"/>
          </w:tcPr>
          <w:p w14:paraId="1F852B49" w14:textId="77777777" w:rsidR="00D00EF8" w:rsidRPr="00792FB1" w:rsidRDefault="00D00EF8" w:rsidP="00030D76">
            <w:pPr>
              <w:spacing w:before="0"/>
              <w:jc w:val="center"/>
              <w:rPr>
                <w:rFonts w:cs="Arial"/>
                <w:b/>
                <w:smallCaps/>
                <w:noProof/>
              </w:rPr>
            </w:pPr>
            <w:r w:rsidRPr="00792FB1">
              <w:rPr>
                <w:rFonts w:cs="Arial"/>
                <w:b/>
                <w:noProof/>
                <w:lang w:val="sr-Cyrl-RS"/>
              </w:rPr>
              <w:t>Назив</w:t>
            </w:r>
          </w:p>
        </w:tc>
      </w:tr>
      <w:tr w:rsidR="00792FB1" w:rsidRPr="00792FB1" w14:paraId="02B29721" w14:textId="77777777" w:rsidTr="00030D76">
        <w:tc>
          <w:tcPr>
            <w:tcW w:w="4503" w:type="dxa"/>
            <w:shd w:val="clear" w:color="auto" w:fill="auto"/>
            <w:vAlign w:val="center"/>
            <w:hideMark/>
          </w:tcPr>
          <w:p w14:paraId="1E09171E" w14:textId="77777777" w:rsidR="00D00EF8" w:rsidRPr="00792FB1" w:rsidRDefault="00D00EF8" w:rsidP="00030D76">
            <w:pPr>
              <w:spacing w:before="0"/>
              <w:jc w:val="center"/>
              <w:rPr>
                <w:rFonts w:cs="Arial"/>
                <w:b/>
                <w:smallCaps/>
                <w:noProof/>
              </w:rPr>
            </w:pPr>
            <w:r w:rsidRPr="00792FB1">
              <w:rPr>
                <w:rFonts w:cs="Arial"/>
                <w:b/>
                <w:noProof/>
                <w:lang w:val="sr-Cyrl-RS"/>
              </w:rPr>
              <w:t>_____________________________</w:t>
            </w:r>
          </w:p>
        </w:tc>
        <w:tc>
          <w:tcPr>
            <w:tcW w:w="1275" w:type="dxa"/>
            <w:shd w:val="clear" w:color="auto" w:fill="auto"/>
            <w:vAlign w:val="center"/>
            <w:hideMark/>
          </w:tcPr>
          <w:p w14:paraId="5DC89192" w14:textId="77777777" w:rsidR="00D00EF8" w:rsidRPr="00792FB1" w:rsidRDefault="00D00EF8" w:rsidP="00030D76">
            <w:pPr>
              <w:spacing w:before="0"/>
              <w:jc w:val="center"/>
              <w:rPr>
                <w:rFonts w:cs="Arial"/>
                <w:smallCaps/>
                <w:noProof/>
              </w:rPr>
            </w:pPr>
            <w:r w:rsidRPr="00792FB1">
              <w:rPr>
                <w:rFonts w:cs="Arial"/>
                <w:noProof/>
                <w:lang w:val="sr-Cyrl-RS"/>
              </w:rPr>
              <w:t>М.П.</w:t>
            </w:r>
          </w:p>
        </w:tc>
        <w:tc>
          <w:tcPr>
            <w:tcW w:w="4395" w:type="dxa"/>
            <w:shd w:val="clear" w:color="auto" w:fill="auto"/>
            <w:vAlign w:val="center"/>
            <w:hideMark/>
          </w:tcPr>
          <w:p w14:paraId="7285664D" w14:textId="77777777" w:rsidR="00D00EF8" w:rsidRPr="00792FB1" w:rsidRDefault="00D00EF8" w:rsidP="00030D76">
            <w:pPr>
              <w:spacing w:before="0"/>
              <w:jc w:val="center"/>
              <w:rPr>
                <w:rFonts w:cs="Arial"/>
                <w:b/>
                <w:smallCaps/>
                <w:noProof/>
              </w:rPr>
            </w:pPr>
            <w:r w:rsidRPr="00792FB1">
              <w:rPr>
                <w:rFonts w:cs="Arial"/>
                <w:b/>
                <w:noProof/>
                <w:lang w:val="sr-Cyrl-RS"/>
              </w:rPr>
              <w:t>_____________________________</w:t>
            </w:r>
          </w:p>
        </w:tc>
      </w:tr>
      <w:tr w:rsidR="00792FB1" w:rsidRPr="00792FB1" w14:paraId="2D6FA7C5" w14:textId="77777777" w:rsidTr="00030D76">
        <w:tc>
          <w:tcPr>
            <w:tcW w:w="4503" w:type="dxa"/>
            <w:shd w:val="clear" w:color="auto" w:fill="auto"/>
            <w:vAlign w:val="center"/>
            <w:hideMark/>
          </w:tcPr>
          <w:p w14:paraId="185C89E8" w14:textId="77777777" w:rsidR="00D00EF8" w:rsidRPr="00792FB1" w:rsidRDefault="00D00EF8" w:rsidP="00030D76">
            <w:pPr>
              <w:spacing w:before="0"/>
              <w:jc w:val="center"/>
              <w:rPr>
                <w:rFonts w:cs="Arial"/>
                <w:b/>
                <w:smallCaps/>
                <w:noProof/>
                <w:lang w:val="sr-Cyrl-RS"/>
              </w:rPr>
            </w:pPr>
          </w:p>
        </w:tc>
        <w:tc>
          <w:tcPr>
            <w:tcW w:w="1275" w:type="dxa"/>
            <w:shd w:val="clear" w:color="auto" w:fill="auto"/>
            <w:vAlign w:val="center"/>
          </w:tcPr>
          <w:p w14:paraId="3123569C" w14:textId="77777777" w:rsidR="00D00EF8" w:rsidRPr="00792FB1" w:rsidRDefault="00D00EF8" w:rsidP="00030D76">
            <w:pPr>
              <w:spacing w:before="0"/>
              <w:jc w:val="center"/>
              <w:rPr>
                <w:rFonts w:cs="Arial"/>
                <w:b/>
                <w:smallCaps/>
                <w:noProof/>
              </w:rPr>
            </w:pPr>
          </w:p>
        </w:tc>
        <w:tc>
          <w:tcPr>
            <w:tcW w:w="4395" w:type="dxa"/>
            <w:shd w:val="clear" w:color="auto" w:fill="auto"/>
            <w:vAlign w:val="center"/>
            <w:hideMark/>
          </w:tcPr>
          <w:p w14:paraId="33BE7A89" w14:textId="77777777" w:rsidR="00D00EF8" w:rsidRPr="00792FB1" w:rsidRDefault="00D00EF8" w:rsidP="00030D76">
            <w:pPr>
              <w:spacing w:before="0"/>
              <w:jc w:val="center"/>
              <w:rPr>
                <w:rFonts w:cs="Arial"/>
                <w:b/>
                <w:smallCaps/>
                <w:noProof/>
              </w:rPr>
            </w:pPr>
            <w:r w:rsidRPr="00792FB1">
              <w:rPr>
                <w:rFonts w:cs="Arial"/>
                <w:noProof/>
                <w:lang w:val="sr-Cyrl-RS"/>
              </w:rPr>
              <w:t>име и презиме</w:t>
            </w:r>
          </w:p>
        </w:tc>
      </w:tr>
      <w:tr w:rsidR="00D00EF8" w:rsidRPr="00792FB1" w14:paraId="0978B394" w14:textId="77777777" w:rsidTr="00030D76">
        <w:tc>
          <w:tcPr>
            <w:tcW w:w="4503" w:type="dxa"/>
            <w:shd w:val="clear" w:color="auto" w:fill="auto"/>
            <w:vAlign w:val="center"/>
            <w:hideMark/>
          </w:tcPr>
          <w:p w14:paraId="2F840DC7" w14:textId="77777777" w:rsidR="00D00EF8" w:rsidRPr="00792FB1" w:rsidRDefault="00D00EF8" w:rsidP="00030D76">
            <w:pPr>
              <w:autoSpaceDE w:val="0"/>
              <w:autoSpaceDN w:val="0"/>
              <w:adjustRightInd w:val="0"/>
              <w:jc w:val="center"/>
              <w:rPr>
                <w:rFonts w:cs="Arial"/>
              </w:rPr>
            </w:pPr>
            <w:r w:rsidRPr="00792FB1">
              <w:rPr>
                <w:rFonts w:cs="&quot;Arial&quot;"/>
                <w:lang w:val="ru-RU"/>
              </w:rPr>
              <w:t>по пуномоћју, Милан Лаковић</w:t>
            </w:r>
          </w:p>
          <w:p w14:paraId="781163A1" w14:textId="77777777" w:rsidR="00D00EF8" w:rsidRPr="00792FB1" w:rsidRDefault="00D00EF8" w:rsidP="00030D76">
            <w:pPr>
              <w:autoSpaceDE w:val="0"/>
              <w:autoSpaceDN w:val="0"/>
              <w:adjustRightInd w:val="0"/>
              <w:jc w:val="center"/>
              <w:rPr>
                <w:rFonts w:cs="Arial"/>
              </w:rPr>
            </w:pPr>
            <w:r w:rsidRPr="00792FB1">
              <w:rPr>
                <w:rFonts w:cs="&quot;Arial&quot;"/>
                <w:lang w:val="ru-RU"/>
              </w:rPr>
              <w:t>Финансијски директор</w:t>
            </w:r>
          </w:p>
          <w:p w14:paraId="4E281D9C" w14:textId="77777777" w:rsidR="00D00EF8" w:rsidRPr="00792FB1" w:rsidRDefault="00D00EF8" w:rsidP="00030D76">
            <w:pPr>
              <w:autoSpaceDE w:val="0"/>
              <w:autoSpaceDN w:val="0"/>
              <w:adjustRightInd w:val="0"/>
              <w:jc w:val="center"/>
              <w:rPr>
                <w:rFonts w:cs="Arial"/>
              </w:rPr>
            </w:pPr>
            <w:r w:rsidRPr="00792FB1">
              <w:rPr>
                <w:rFonts w:cs="&quot;Arial&quot;"/>
                <w:lang w:val="ru-RU"/>
              </w:rPr>
              <w:t>ТЕ-КО  Костолац</w:t>
            </w:r>
          </w:p>
          <w:p w14:paraId="7404C8E7" w14:textId="77777777" w:rsidR="00D00EF8" w:rsidRPr="00792FB1" w:rsidRDefault="00D00EF8" w:rsidP="00030D76">
            <w:pPr>
              <w:spacing w:before="0"/>
              <w:jc w:val="center"/>
              <w:rPr>
                <w:rFonts w:cs="Arial"/>
                <w:noProof/>
                <w:lang w:val="sr-Cyrl-RS"/>
              </w:rPr>
            </w:pPr>
          </w:p>
        </w:tc>
        <w:tc>
          <w:tcPr>
            <w:tcW w:w="1275" w:type="dxa"/>
            <w:shd w:val="clear" w:color="auto" w:fill="auto"/>
            <w:vAlign w:val="center"/>
          </w:tcPr>
          <w:p w14:paraId="769C40F2" w14:textId="77777777" w:rsidR="00D00EF8" w:rsidRPr="00792FB1" w:rsidRDefault="00D00EF8" w:rsidP="00030D76">
            <w:pPr>
              <w:spacing w:before="0"/>
              <w:jc w:val="center"/>
              <w:rPr>
                <w:rFonts w:cs="Arial"/>
                <w:b/>
                <w:smallCaps/>
                <w:noProof/>
              </w:rPr>
            </w:pPr>
          </w:p>
        </w:tc>
        <w:tc>
          <w:tcPr>
            <w:tcW w:w="4395" w:type="dxa"/>
            <w:shd w:val="clear" w:color="auto" w:fill="auto"/>
            <w:vAlign w:val="center"/>
          </w:tcPr>
          <w:p w14:paraId="63748E01" w14:textId="77777777" w:rsidR="00D00EF8" w:rsidRPr="00792FB1" w:rsidRDefault="00D00EF8" w:rsidP="00030D76">
            <w:pPr>
              <w:spacing w:before="0"/>
              <w:jc w:val="center"/>
              <w:rPr>
                <w:rFonts w:cs="Arial"/>
                <w:b/>
                <w:smallCaps/>
                <w:noProof/>
              </w:rPr>
            </w:pPr>
            <w:r w:rsidRPr="00792FB1">
              <w:rPr>
                <w:rFonts w:cs="Arial"/>
                <w:noProof/>
                <w:lang w:val="sr-Cyrl-RS"/>
              </w:rPr>
              <w:t>функција</w:t>
            </w:r>
          </w:p>
        </w:tc>
      </w:tr>
    </w:tbl>
    <w:p w14:paraId="3A06AF1B" w14:textId="77777777" w:rsidR="00F9636A" w:rsidRDefault="00F9636A" w:rsidP="007D5281">
      <w:pPr>
        <w:rPr>
          <w:rFonts w:cs="Arial"/>
          <w:b/>
          <w:lang w:val="sr-Cyrl-RS"/>
        </w:rPr>
      </w:pPr>
    </w:p>
    <w:p w14:paraId="199DC035" w14:textId="77777777" w:rsidR="00093F27" w:rsidRDefault="00093F27" w:rsidP="007D5281">
      <w:pPr>
        <w:rPr>
          <w:rFonts w:cs="Arial"/>
          <w:b/>
          <w:lang w:val="sr-Cyrl-RS"/>
        </w:rPr>
      </w:pPr>
    </w:p>
    <w:p w14:paraId="53E37B0F" w14:textId="77777777" w:rsidR="00093F27" w:rsidRDefault="00093F27" w:rsidP="007D5281">
      <w:pPr>
        <w:rPr>
          <w:rFonts w:cs="Arial"/>
          <w:b/>
          <w:lang w:val="sr-Cyrl-RS"/>
        </w:rPr>
      </w:pPr>
    </w:p>
    <w:p w14:paraId="58F4C511" w14:textId="77777777" w:rsidR="00093F27" w:rsidRDefault="00093F27" w:rsidP="007D5281">
      <w:pPr>
        <w:rPr>
          <w:rFonts w:cs="Arial"/>
          <w:b/>
          <w:lang w:val="sr-Cyrl-RS"/>
        </w:rPr>
      </w:pPr>
    </w:p>
    <w:p w14:paraId="4138F61E" w14:textId="77777777" w:rsidR="00093F27" w:rsidRDefault="00093F27" w:rsidP="007D5281">
      <w:pPr>
        <w:rPr>
          <w:rFonts w:cs="Arial"/>
          <w:b/>
          <w:lang w:val="sr-Cyrl-RS"/>
        </w:rPr>
      </w:pPr>
    </w:p>
    <w:p w14:paraId="4146A7AD" w14:textId="77777777" w:rsidR="00093F27" w:rsidRDefault="00093F27" w:rsidP="007D5281">
      <w:pPr>
        <w:rPr>
          <w:rFonts w:cs="Arial"/>
          <w:b/>
          <w:lang w:val="sr-Cyrl-RS"/>
        </w:rPr>
      </w:pPr>
    </w:p>
    <w:p w14:paraId="4E9B7C53" w14:textId="77777777" w:rsidR="00093F27" w:rsidRDefault="00093F27" w:rsidP="007D5281">
      <w:pPr>
        <w:rPr>
          <w:rFonts w:cs="Arial"/>
          <w:b/>
          <w:lang w:val="sr-Cyrl-RS"/>
        </w:rPr>
      </w:pPr>
    </w:p>
    <w:p w14:paraId="3DFD6C3F" w14:textId="77777777" w:rsidR="00093F27" w:rsidRDefault="00093F27" w:rsidP="007D5281">
      <w:pPr>
        <w:rPr>
          <w:rFonts w:cs="Arial"/>
          <w:b/>
          <w:lang w:val="sr-Cyrl-RS"/>
        </w:rPr>
      </w:pPr>
    </w:p>
    <w:p w14:paraId="3E2E7C89" w14:textId="77777777" w:rsidR="00093F27" w:rsidRDefault="00093F27" w:rsidP="007D5281">
      <w:pPr>
        <w:rPr>
          <w:rFonts w:cs="Arial"/>
          <w:b/>
          <w:lang w:val="sr-Cyrl-RS"/>
        </w:rPr>
      </w:pPr>
    </w:p>
    <w:p w14:paraId="186C70D5" w14:textId="77777777" w:rsidR="00093F27" w:rsidRDefault="00093F27" w:rsidP="007D5281">
      <w:pPr>
        <w:rPr>
          <w:rFonts w:cs="Arial"/>
          <w:b/>
          <w:lang w:val="sr-Cyrl-RS"/>
        </w:rPr>
      </w:pPr>
    </w:p>
    <w:p w14:paraId="70715090" w14:textId="77777777" w:rsidR="00C10069" w:rsidRDefault="00C10069" w:rsidP="007D5281">
      <w:pPr>
        <w:rPr>
          <w:rFonts w:cs="Arial"/>
          <w:b/>
          <w:lang w:val="sr-Cyrl-RS"/>
        </w:rPr>
      </w:pPr>
    </w:p>
    <w:p w14:paraId="462C863E" w14:textId="77777777" w:rsidR="00C10069" w:rsidRDefault="00C10069" w:rsidP="007D5281">
      <w:pPr>
        <w:rPr>
          <w:rFonts w:cs="Arial"/>
          <w:b/>
          <w:lang w:val="sr-Cyrl-RS"/>
        </w:rPr>
      </w:pPr>
    </w:p>
    <w:p w14:paraId="3526E1F3" w14:textId="77777777" w:rsidR="00C10069" w:rsidRDefault="00C10069" w:rsidP="007D5281">
      <w:pPr>
        <w:rPr>
          <w:rFonts w:cs="Arial"/>
          <w:b/>
          <w:lang w:val="sr-Cyrl-RS"/>
        </w:rPr>
      </w:pPr>
    </w:p>
    <w:p w14:paraId="133165C9" w14:textId="77777777" w:rsidR="00093F27" w:rsidRDefault="00093F27" w:rsidP="007D5281">
      <w:pPr>
        <w:rPr>
          <w:rFonts w:cs="Arial"/>
          <w:b/>
          <w:lang w:val="sr-Cyrl-RS"/>
        </w:rPr>
      </w:pPr>
    </w:p>
    <w:p w14:paraId="691A91A8" w14:textId="77777777" w:rsidR="00093F27" w:rsidRDefault="00093F27" w:rsidP="007D5281">
      <w:pPr>
        <w:rPr>
          <w:rFonts w:cs="Arial"/>
          <w:b/>
          <w:lang w:val="sr-Cyrl-RS"/>
        </w:rPr>
      </w:pPr>
    </w:p>
    <w:p w14:paraId="3B52B85E" w14:textId="77777777" w:rsidR="00093F27" w:rsidRDefault="00093F27" w:rsidP="007D5281">
      <w:pPr>
        <w:rPr>
          <w:rFonts w:cs="Arial"/>
          <w:b/>
          <w:lang w:val="sr-Cyrl-RS"/>
        </w:rPr>
      </w:pPr>
    </w:p>
    <w:p w14:paraId="5F713B67" w14:textId="77777777" w:rsidR="00093F27" w:rsidRDefault="00093F27" w:rsidP="007D5281">
      <w:pPr>
        <w:rPr>
          <w:rFonts w:cs="Arial"/>
          <w:b/>
          <w:lang w:val="sr-Cyrl-RS"/>
        </w:rPr>
      </w:pPr>
    </w:p>
    <w:p w14:paraId="364D3AC5" w14:textId="77777777" w:rsidR="00093F27" w:rsidRPr="00792FB1" w:rsidRDefault="00093F27" w:rsidP="00093F27">
      <w:pPr>
        <w:spacing w:before="0"/>
        <w:rPr>
          <w:rFonts w:cs="Arial"/>
          <w:i/>
          <w:lang w:val="sr-Cyrl-CS"/>
        </w:rPr>
      </w:pPr>
    </w:p>
    <w:p w14:paraId="4BD456BB" w14:textId="3AF26C06" w:rsidR="00093F27" w:rsidRPr="00093F27" w:rsidRDefault="00093F27" w:rsidP="00093F27">
      <w:pPr>
        <w:pStyle w:val="KDPodnaslov1"/>
        <w:numPr>
          <w:ilvl w:val="0"/>
          <w:numId w:val="23"/>
        </w:numPr>
        <w:spacing w:before="0"/>
        <w:rPr>
          <w:rFonts w:cs="Arial"/>
        </w:rPr>
      </w:pPr>
      <w:r w:rsidRPr="00093F27">
        <w:rPr>
          <w:rFonts w:cs="Arial"/>
        </w:rPr>
        <w:lastRenderedPageBreak/>
        <w:t>МОДЕЛ УГОВОРА</w:t>
      </w:r>
      <w:r w:rsidRPr="00093F27">
        <w:rPr>
          <w:rFonts w:cs="Arial"/>
          <w:lang w:val="sr-Cyrl-RS"/>
        </w:rPr>
        <w:t xml:space="preserve"> </w:t>
      </w:r>
      <w:r>
        <w:rPr>
          <w:rFonts w:cs="Arial"/>
          <w:lang w:val="sr-Cyrl-RS"/>
        </w:rPr>
        <w:t>ПАРТИЈА 2</w:t>
      </w:r>
    </w:p>
    <w:p w14:paraId="2C10227F" w14:textId="77777777" w:rsidR="00093F27" w:rsidRPr="00093F27" w:rsidRDefault="00093F27" w:rsidP="00093F27">
      <w:pPr>
        <w:rPr>
          <w:rFonts w:eastAsia="Arial Unicode MS" w:cs="Arial"/>
        </w:rPr>
      </w:pPr>
    </w:p>
    <w:p w14:paraId="02081E75" w14:textId="77777777" w:rsidR="00093F27" w:rsidRPr="00093F27" w:rsidRDefault="00093F27" w:rsidP="00093F27">
      <w:pPr>
        <w:pStyle w:val="KDParagraf"/>
        <w:spacing w:before="0"/>
        <w:rPr>
          <w:rFonts w:cs="Arial"/>
        </w:rPr>
      </w:pPr>
    </w:p>
    <w:p w14:paraId="0C852A73" w14:textId="77777777" w:rsidR="00093F27" w:rsidRPr="00792FB1" w:rsidRDefault="00093F27" w:rsidP="00093F27">
      <w:pPr>
        <w:pStyle w:val="KDParagraf"/>
        <w:spacing w:before="0"/>
        <w:rPr>
          <w:rFonts w:cs="Arial"/>
          <w:i/>
          <w:lang w:val="ru-RU"/>
        </w:rPr>
      </w:pPr>
      <w:r w:rsidRPr="00093F27">
        <w:rPr>
          <w:rFonts w:cs="Arial"/>
          <w:i/>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14:paraId="6BBA3D3E" w14:textId="77777777" w:rsidR="00093F27" w:rsidRPr="00792FB1" w:rsidRDefault="00093F27" w:rsidP="00093F27">
      <w:pPr>
        <w:pStyle w:val="KDParagraf"/>
        <w:spacing w:before="0"/>
        <w:rPr>
          <w:rFonts w:cs="Arial"/>
          <w:i/>
          <w:lang w:val="ru-RU"/>
        </w:rPr>
      </w:pPr>
    </w:p>
    <w:p w14:paraId="62CC5E96" w14:textId="77777777" w:rsidR="00093F27" w:rsidRPr="00792FB1" w:rsidRDefault="00093F27" w:rsidP="00093F27">
      <w:pPr>
        <w:pStyle w:val="KDParagraf"/>
        <w:spacing w:before="0"/>
        <w:rPr>
          <w:rFonts w:cs="Arial"/>
          <w:lang w:val="ru-RU"/>
        </w:rPr>
      </w:pPr>
    </w:p>
    <w:p w14:paraId="555580C6" w14:textId="77777777" w:rsidR="00093F27" w:rsidRPr="00792FB1" w:rsidRDefault="00093F27" w:rsidP="00093F27">
      <w:pPr>
        <w:pStyle w:val="KDParagraf"/>
        <w:spacing w:before="0"/>
        <w:rPr>
          <w:rFonts w:cs="Arial"/>
          <w:b/>
        </w:rPr>
      </w:pPr>
      <w:r w:rsidRPr="00792FB1">
        <w:rPr>
          <w:rFonts w:cs="Arial"/>
          <w:b/>
        </w:rPr>
        <w:t>УГОВОРНЕ СТРАНЕ:</w:t>
      </w:r>
    </w:p>
    <w:p w14:paraId="4C3A156E" w14:textId="77777777" w:rsidR="00093F27" w:rsidRPr="00792FB1" w:rsidRDefault="00093F27" w:rsidP="00093F27">
      <w:pPr>
        <w:pStyle w:val="KDParagraf"/>
        <w:spacing w:before="0"/>
        <w:rPr>
          <w:rFonts w:cs="Arial"/>
          <w:b/>
        </w:rPr>
      </w:pPr>
    </w:p>
    <w:p w14:paraId="6B54ED35" w14:textId="77777777" w:rsidR="00093F27" w:rsidRPr="00792FB1" w:rsidRDefault="00093F27" w:rsidP="00093F27">
      <w:pPr>
        <w:pStyle w:val="ListParagraph"/>
        <w:numPr>
          <w:ilvl w:val="0"/>
          <w:numId w:val="7"/>
        </w:numPr>
        <w:spacing w:before="0" w:after="0" w:line="240" w:lineRule="auto"/>
        <w:ind w:left="0" w:firstLine="0"/>
        <w:rPr>
          <w:rFonts w:ascii="Arial" w:hAnsi="Arial" w:cs="Arial"/>
          <w:noProof/>
        </w:rPr>
      </w:pPr>
      <w:r w:rsidRPr="00792FB1">
        <w:rPr>
          <w:rFonts w:ascii="Arial" w:hAnsi="Arial" w:cs="Arial"/>
          <w:noProof/>
          <w:lang w:val="sr-Cyrl-RS"/>
        </w:rPr>
        <w:t xml:space="preserve">Јавно предузеће „Електропривреда Србије“ из Београда, Улица </w:t>
      </w:r>
      <w:r>
        <w:rPr>
          <w:rFonts w:ascii="Arial" w:hAnsi="Arial" w:cs="Arial"/>
          <w:noProof/>
          <w:lang w:val="sr-Cyrl-RS"/>
        </w:rPr>
        <w:t>Балканска</w:t>
      </w:r>
      <w:r w:rsidRPr="00792FB1">
        <w:rPr>
          <w:rFonts w:ascii="Arial" w:hAnsi="Arial" w:cs="Arial"/>
          <w:noProof/>
          <w:lang w:val="sr-Cyrl-RS"/>
        </w:rPr>
        <w:t xml:space="preserve"> бр. </w:t>
      </w:r>
      <w:r>
        <w:rPr>
          <w:rFonts w:ascii="Arial" w:hAnsi="Arial" w:cs="Arial"/>
          <w:noProof/>
          <w:lang w:val="sr-Cyrl-RS"/>
        </w:rPr>
        <w:t>13</w:t>
      </w:r>
      <w:r w:rsidRPr="00792FB1">
        <w:rPr>
          <w:rFonts w:ascii="Arial" w:hAnsi="Arial" w:cs="Arial"/>
          <w:noProof/>
          <w:lang w:val="sr-Cyrl-RS"/>
        </w:rPr>
        <w:t xml:space="preserve">, Матични број 20053658, ПИБ 103920327, Текући рачун 160-700-13 Банка Интеса ад Београд, огранак ТЕ-КО Костолац, улица Николе Тесле бр.5-7, Костолац, које заступа законски заступник  Милорад Грчић, в.д. директора, а по  Пуномоћју ЈП ЕПС број </w:t>
      </w:r>
      <w:r w:rsidRPr="00792FB1">
        <w:rPr>
          <w:rFonts w:ascii="Arial" w:hAnsi="Arial" w:cs="&quot;Arial&quot;"/>
          <w:szCs w:val="24"/>
        </w:rPr>
        <w:t>12.01-40958/8-1</w:t>
      </w:r>
      <w:r w:rsidRPr="00792FB1">
        <w:rPr>
          <w:rFonts w:ascii="Arial" w:hAnsi="Arial" w:cs="&quot;Arial&quot;"/>
          <w:szCs w:val="24"/>
          <w:lang w:val="ru-RU"/>
        </w:rPr>
        <w:t>6 од 02.06</w:t>
      </w:r>
      <w:r w:rsidRPr="00792FB1">
        <w:rPr>
          <w:rFonts w:ascii="Arial" w:hAnsi="Arial" w:cs="&quot;Arial&quot;"/>
          <w:szCs w:val="24"/>
        </w:rPr>
        <w:t xml:space="preserve">.2016. </w:t>
      </w:r>
      <w:r w:rsidRPr="00792FB1">
        <w:rPr>
          <w:rFonts w:ascii="Arial" w:hAnsi="Arial" w:cs="&quot;Arial&quot;"/>
          <w:szCs w:val="24"/>
          <w:lang w:val="ru-RU"/>
        </w:rPr>
        <w:t>године, овај уговор, у име и за рачун ЈП ЕПС, закључује Милан Лаковић</w:t>
      </w:r>
      <w:r w:rsidRPr="00792FB1">
        <w:rPr>
          <w:rFonts w:ascii="Arial" w:hAnsi="Arial" w:cs="Arial"/>
          <w:noProof/>
          <w:sz w:val="20"/>
          <w:lang w:val="sr-Cyrl-RS"/>
        </w:rPr>
        <w:t xml:space="preserve"> </w:t>
      </w:r>
      <w:r w:rsidRPr="00792FB1">
        <w:rPr>
          <w:rFonts w:ascii="Arial" w:hAnsi="Arial" w:cs="Arial"/>
          <w:noProof/>
          <w:lang w:val="sr-Cyrl-RS"/>
        </w:rPr>
        <w:t>финансијски директор Огранка: Електропривреда Србије ЈП Београд – Огранак ТЕ-КО Костолац, улица Николе Тесле бр.5-7, Костолац (у даљем тексту: Купац)</w:t>
      </w:r>
    </w:p>
    <w:p w14:paraId="341CF8B3" w14:textId="77777777" w:rsidR="00093F27" w:rsidRPr="00792FB1" w:rsidRDefault="00093F27" w:rsidP="00093F27">
      <w:pPr>
        <w:spacing w:before="0"/>
        <w:rPr>
          <w:rFonts w:cs="Arial"/>
          <w:lang w:val="ru-RU"/>
        </w:rPr>
      </w:pPr>
    </w:p>
    <w:p w14:paraId="567DBAFA" w14:textId="77777777" w:rsidR="00093F27" w:rsidRPr="00792FB1" w:rsidRDefault="00093F27" w:rsidP="00093F27">
      <w:pPr>
        <w:spacing w:before="0"/>
        <w:rPr>
          <w:rFonts w:cs="Arial"/>
        </w:rPr>
      </w:pPr>
      <w:r w:rsidRPr="00792FB1">
        <w:rPr>
          <w:rFonts w:cs="Arial"/>
        </w:rPr>
        <w:t>и</w:t>
      </w:r>
    </w:p>
    <w:p w14:paraId="307ADB64" w14:textId="77777777" w:rsidR="00093F27" w:rsidRPr="00792FB1" w:rsidRDefault="00093F27" w:rsidP="00093F27">
      <w:pPr>
        <w:spacing w:before="0"/>
        <w:rPr>
          <w:rFonts w:cs="Arial"/>
        </w:rPr>
      </w:pPr>
    </w:p>
    <w:p w14:paraId="743F6B9C" w14:textId="77777777" w:rsidR="00093F27" w:rsidRPr="00792FB1" w:rsidRDefault="00093F27" w:rsidP="00093F27">
      <w:pPr>
        <w:pStyle w:val="ListParagraph"/>
        <w:numPr>
          <w:ilvl w:val="0"/>
          <w:numId w:val="7"/>
        </w:numPr>
        <w:spacing w:before="0" w:after="0" w:line="240" w:lineRule="auto"/>
        <w:ind w:left="0" w:firstLine="0"/>
        <w:rPr>
          <w:rFonts w:ascii="Arial" w:hAnsi="Arial" w:cs="Arial"/>
        </w:rPr>
      </w:pPr>
      <w:r w:rsidRPr="00792FB1">
        <w:rPr>
          <w:rFonts w:ascii="Arial" w:hAnsi="Arial" w:cs="Arial"/>
          <w:lang w:val="ru-RU"/>
        </w:rPr>
        <w:t>_________________ из ________</w:t>
      </w:r>
      <w:r w:rsidRPr="00792FB1">
        <w:rPr>
          <w:rFonts w:ascii="Arial" w:hAnsi="Arial" w:cs="Arial"/>
          <w:lang w:val="sr-Cyrl-CS"/>
        </w:rPr>
        <w:t>___</w:t>
      </w:r>
      <w:r w:rsidRPr="00792FB1">
        <w:rPr>
          <w:rFonts w:ascii="Arial" w:hAnsi="Arial" w:cs="Arial"/>
          <w:lang w:val="ru-RU"/>
        </w:rPr>
        <w:t xml:space="preserve">, ул. ____________, бр.____, матични број: ___________, ПИБ: ___________, Текући рачун </w:t>
      </w:r>
      <w:r w:rsidRPr="00792FB1">
        <w:rPr>
          <w:rFonts w:ascii="Arial" w:hAnsi="Arial" w:cs="Arial"/>
          <w:lang w:val="sr-Latn-RS"/>
        </w:rPr>
        <w:t>____________,</w:t>
      </w:r>
      <w:r w:rsidRPr="00792FB1">
        <w:rPr>
          <w:rFonts w:ascii="Arial" w:hAnsi="Arial" w:cs="Arial"/>
          <w:lang w:val="ru-RU"/>
        </w:rPr>
        <w:t xml:space="preserve"> </w:t>
      </w:r>
      <w:r w:rsidRPr="00792FB1">
        <w:rPr>
          <w:rFonts w:ascii="Arial" w:hAnsi="Arial" w:cs="Arial"/>
          <w:lang w:val="sr-Cyrl-RS"/>
        </w:rPr>
        <w:t xml:space="preserve">банка </w:t>
      </w:r>
      <w:r w:rsidRPr="00792FB1">
        <w:rPr>
          <w:rFonts w:ascii="Arial" w:hAnsi="Arial" w:cs="Arial"/>
          <w:lang w:val="ru-RU"/>
        </w:rPr>
        <w:t>______________ кога заступа __________________, _____________, (</w:t>
      </w:r>
      <w:r w:rsidRPr="00792FB1">
        <w:rPr>
          <w:rFonts w:ascii="Arial" w:hAnsi="Arial" w:cs="Arial"/>
          <w:i/>
          <w:lang w:val="ru-RU"/>
        </w:rPr>
        <w:t>као лидер у име и за рачун групе понуђача</w:t>
      </w:r>
      <w:r w:rsidRPr="00792FB1">
        <w:rPr>
          <w:rFonts w:ascii="Arial" w:hAnsi="Arial" w:cs="Arial"/>
          <w:i/>
          <w:lang w:val="sr-Cyrl-CS"/>
        </w:rPr>
        <w:t xml:space="preserve">, </w:t>
      </w:r>
      <w:r w:rsidRPr="00792FB1">
        <w:rPr>
          <w:rFonts w:ascii="Arial" w:hAnsi="Arial" w:cs="Arial"/>
          <w:i/>
          <w:lang w:val="sr-Cyrl-RS"/>
        </w:rPr>
        <w:t xml:space="preserve">на основу закљученог Споразума о заједничком извршењу јавне набавке  број </w:t>
      </w:r>
      <w:r w:rsidRPr="00792FB1">
        <w:rPr>
          <w:rFonts w:ascii="Arial" w:hAnsi="Arial" w:cs="Arial"/>
          <w:i/>
          <w:lang w:val="sr-Latn-RS"/>
        </w:rPr>
        <w:t>.....................</w:t>
      </w:r>
      <w:r w:rsidRPr="00792FB1">
        <w:rPr>
          <w:rFonts w:ascii="Arial" w:hAnsi="Arial" w:cs="Arial"/>
          <w:i/>
          <w:lang w:val="sr-Cyrl-RS"/>
        </w:rPr>
        <w:t xml:space="preserve">  од</w:t>
      </w:r>
      <w:r w:rsidRPr="00792FB1">
        <w:rPr>
          <w:rFonts w:ascii="Arial" w:hAnsi="Arial" w:cs="Arial"/>
          <w:i/>
          <w:lang w:val="sr-Latn-RS"/>
        </w:rPr>
        <w:t xml:space="preserve"> ......................</w:t>
      </w:r>
      <w:r w:rsidRPr="00792FB1">
        <w:rPr>
          <w:rFonts w:ascii="Arial" w:hAnsi="Arial" w:cs="Arial"/>
          <w:i/>
          <w:lang w:val="sr-Cyrl-RS"/>
        </w:rPr>
        <w:t>.године</w:t>
      </w:r>
      <w:r w:rsidRPr="00792FB1">
        <w:rPr>
          <w:rFonts w:ascii="Arial" w:hAnsi="Arial" w:cs="Arial"/>
          <w:i/>
        </w:rPr>
        <w:t>)</w:t>
      </w:r>
      <w:r w:rsidRPr="00792FB1">
        <w:rPr>
          <w:rFonts w:ascii="Arial" w:hAnsi="Arial" w:cs="Arial"/>
          <w:i/>
          <w:lang w:val="sr-Cyrl-CS"/>
        </w:rPr>
        <w:t xml:space="preserve"> </w:t>
      </w:r>
      <w:r w:rsidRPr="00792FB1">
        <w:rPr>
          <w:rFonts w:ascii="Arial" w:hAnsi="Arial" w:cs="Arial"/>
        </w:rPr>
        <w:t xml:space="preserve">(у даљем тексту: Продавац) </w:t>
      </w:r>
    </w:p>
    <w:p w14:paraId="4010292C" w14:textId="77777777" w:rsidR="00093F27" w:rsidRPr="00792FB1" w:rsidRDefault="00093F27" w:rsidP="00093F27">
      <w:pPr>
        <w:spacing w:before="0"/>
        <w:ind w:left="360"/>
        <w:rPr>
          <w:rFonts w:cs="Arial"/>
        </w:rPr>
      </w:pPr>
    </w:p>
    <w:p w14:paraId="47084D3C" w14:textId="77777777" w:rsidR="00093F27" w:rsidRPr="00792FB1" w:rsidRDefault="00093F27" w:rsidP="00093F27">
      <w:pPr>
        <w:spacing w:before="0"/>
        <w:rPr>
          <w:rFonts w:eastAsia="Calibri" w:cs="Arial"/>
          <w:lang w:val="sr-Cyrl-BA"/>
        </w:rPr>
      </w:pPr>
      <w:r w:rsidRPr="00792FB1">
        <w:rPr>
          <w:rFonts w:eastAsia="Calibri" w:cs="Arial"/>
          <w:lang w:val="ru-RU"/>
        </w:rPr>
        <w:t>2а)________________________________________из</w:t>
      </w:r>
      <w:r w:rsidRPr="00792FB1">
        <w:rPr>
          <w:rFonts w:eastAsia="Calibri" w:cs="Arial"/>
          <w:lang w:val="ru-RU"/>
        </w:rPr>
        <w:tab/>
        <w:t>_____________, улица</w:t>
      </w:r>
    </w:p>
    <w:p w14:paraId="2487BEE1" w14:textId="77777777" w:rsidR="00093F27" w:rsidRPr="00792FB1" w:rsidRDefault="00093F27" w:rsidP="00093F27">
      <w:pPr>
        <w:spacing w:before="0"/>
        <w:rPr>
          <w:rFonts w:eastAsia="Calibri" w:cs="Arial"/>
          <w:i/>
          <w:lang w:val="ru-RU"/>
        </w:rPr>
      </w:pPr>
      <w:r w:rsidRPr="00792FB1">
        <w:rPr>
          <w:rFonts w:eastAsia="Calibri" w:cs="Arial"/>
          <w:lang w:val="ru-RU"/>
        </w:rPr>
        <w:t xml:space="preserve"> ___________________ бр. ___, ПИБ: _____________, матични број _____________, </w:t>
      </w:r>
      <w:r w:rsidRPr="00792FB1">
        <w:rPr>
          <w:rFonts w:cs="Arial"/>
          <w:lang w:val="ru-RU"/>
        </w:rPr>
        <w:t xml:space="preserve">Текући рачун </w:t>
      </w:r>
      <w:r w:rsidRPr="00792FB1">
        <w:rPr>
          <w:rFonts w:cs="Arial"/>
          <w:lang w:val="sr-Latn-RS"/>
        </w:rPr>
        <w:t>____________,</w:t>
      </w:r>
      <w:r w:rsidRPr="00792FB1">
        <w:rPr>
          <w:rFonts w:cs="Arial"/>
          <w:lang w:val="ru-RU"/>
        </w:rPr>
        <w:t xml:space="preserve"> </w:t>
      </w:r>
      <w:r w:rsidRPr="00792FB1">
        <w:rPr>
          <w:rFonts w:cs="Arial"/>
          <w:lang w:val="sr-Cyrl-RS"/>
        </w:rPr>
        <w:t xml:space="preserve">банка </w:t>
      </w:r>
      <w:r w:rsidRPr="00792FB1">
        <w:rPr>
          <w:rFonts w:cs="Arial"/>
          <w:lang w:val="ru-RU"/>
        </w:rPr>
        <w:t xml:space="preserve">______________ </w:t>
      </w:r>
      <w:r w:rsidRPr="00792FB1">
        <w:rPr>
          <w:rFonts w:cs="Arial"/>
          <w:lang w:val="sr-Cyrl-RS"/>
        </w:rPr>
        <w:t>,</w:t>
      </w:r>
      <w:r w:rsidRPr="00792FB1">
        <w:rPr>
          <w:rFonts w:eastAsia="Calibri" w:cs="Arial"/>
          <w:lang w:val="ru-RU"/>
        </w:rPr>
        <w:t>кога заступа __________________________, (</w:t>
      </w:r>
      <w:r w:rsidRPr="00792FB1">
        <w:rPr>
          <w:rFonts w:eastAsia="Calibri" w:cs="Arial"/>
          <w:i/>
          <w:lang w:val="ru-RU"/>
        </w:rPr>
        <w:t>члан групе понуђача или подизвођач)</w:t>
      </w:r>
    </w:p>
    <w:p w14:paraId="06B28D8A" w14:textId="77777777" w:rsidR="00093F27" w:rsidRPr="00792FB1" w:rsidRDefault="00093F27" w:rsidP="00093F27">
      <w:pPr>
        <w:spacing w:before="0"/>
        <w:rPr>
          <w:rFonts w:eastAsia="Calibri" w:cs="Arial"/>
          <w:lang w:val="sr-Cyrl-BA"/>
        </w:rPr>
      </w:pPr>
      <w:r w:rsidRPr="00792FB1">
        <w:rPr>
          <w:rFonts w:eastAsia="Calibri" w:cs="Arial"/>
          <w:lang w:val="ru-RU"/>
        </w:rPr>
        <w:t>2б)_______________________________________из</w:t>
      </w:r>
      <w:r w:rsidRPr="00792FB1">
        <w:rPr>
          <w:rFonts w:eastAsia="Calibri" w:cs="Arial"/>
          <w:lang w:val="ru-RU"/>
        </w:rPr>
        <w:tab/>
        <w:t>_____________, улица</w:t>
      </w:r>
    </w:p>
    <w:p w14:paraId="0AECABC5" w14:textId="77777777" w:rsidR="00093F27" w:rsidRPr="00792FB1" w:rsidRDefault="00093F27" w:rsidP="00093F27">
      <w:pPr>
        <w:spacing w:before="0"/>
        <w:rPr>
          <w:rFonts w:eastAsia="Calibri" w:cs="Arial"/>
          <w:lang w:val="ru-RU"/>
        </w:rPr>
      </w:pPr>
      <w:r w:rsidRPr="00792FB1">
        <w:rPr>
          <w:rFonts w:eastAsia="Calibri" w:cs="Arial"/>
          <w:lang w:val="ru-RU"/>
        </w:rPr>
        <w:t xml:space="preserve"> ___________________ бр. ___, ПИБ: _____________, матични број _____________, </w:t>
      </w:r>
    </w:p>
    <w:p w14:paraId="348666BB" w14:textId="77777777" w:rsidR="00093F27" w:rsidRPr="00792FB1" w:rsidRDefault="00093F27" w:rsidP="00093F27">
      <w:pPr>
        <w:spacing w:before="0"/>
        <w:rPr>
          <w:rFonts w:eastAsia="Calibri" w:cs="Arial"/>
          <w:lang w:val="ru-RU"/>
        </w:rPr>
      </w:pPr>
      <w:r w:rsidRPr="00792FB1">
        <w:rPr>
          <w:rFonts w:cs="Arial"/>
          <w:lang w:val="ru-RU"/>
        </w:rPr>
        <w:t xml:space="preserve">Текући рачун </w:t>
      </w:r>
      <w:r w:rsidRPr="00792FB1">
        <w:rPr>
          <w:rFonts w:cs="Arial"/>
          <w:lang w:val="sr-Latn-RS"/>
        </w:rPr>
        <w:t>____________,</w:t>
      </w:r>
      <w:r w:rsidRPr="00792FB1">
        <w:rPr>
          <w:rFonts w:cs="Arial"/>
          <w:lang w:val="ru-RU"/>
        </w:rPr>
        <w:t xml:space="preserve"> </w:t>
      </w:r>
      <w:r w:rsidRPr="00792FB1">
        <w:rPr>
          <w:rFonts w:cs="Arial"/>
          <w:lang w:val="sr-Cyrl-RS"/>
        </w:rPr>
        <w:t xml:space="preserve">банка </w:t>
      </w:r>
      <w:r w:rsidRPr="00792FB1">
        <w:rPr>
          <w:rFonts w:cs="Arial"/>
          <w:lang w:val="ru-RU"/>
        </w:rPr>
        <w:t xml:space="preserve">______________ </w:t>
      </w:r>
      <w:r w:rsidRPr="00792FB1">
        <w:rPr>
          <w:rFonts w:cs="Arial"/>
          <w:lang w:val="sr-Cyrl-RS"/>
        </w:rPr>
        <w:t>,</w:t>
      </w:r>
      <w:r w:rsidRPr="00792FB1">
        <w:rPr>
          <w:rFonts w:eastAsia="Calibri" w:cs="Arial"/>
          <w:lang w:val="ru-RU"/>
        </w:rPr>
        <w:t>кога  заступа _______________________, (члан групе понуђача или подизвођач</w:t>
      </w:r>
      <w:r w:rsidRPr="00792FB1">
        <w:rPr>
          <w:rFonts w:eastAsia="Calibri" w:cs="Arial"/>
          <w:i/>
          <w:lang w:val="ru-RU"/>
        </w:rPr>
        <w:t>)</w:t>
      </w:r>
    </w:p>
    <w:p w14:paraId="231FD652" w14:textId="77777777" w:rsidR="00093F27" w:rsidRPr="00792FB1" w:rsidRDefault="00093F27" w:rsidP="00093F27">
      <w:pPr>
        <w:pStyle w:val="KDParagraf"/>
        <w:spacing w:before="0"/>
        <w:rPr>
          <w:rFonts w:cs="Arial"/>
          <w:lang w:val="ru-RU"/>
        </w:rPr>
      </w:pPr>
    </w:p>
    <w:p w14:paraId="176DDF15" w14:textId="77777777" w:rsidR="00093F27" w:rsidRPr="00792FB1" w:rsidRDefault="00093F27" w:rsidP="00093F27">
      <w:pPr>
        <w:pStyle w:val="KDParagraf"/>
        <w:spacing w:before="0"/>
        <w:rPr>
          <w:rFonts w:cs="Arial"/>
          <w:lang w:val="ru-RU"/>
        </w:rPr>
      </w:pPr>
      <w:r w:rsidRPr="00792FB1">
        <w:rPr>
          <w:rFonts w:cs="Arial"/>
          <w:lang w:val="ru-RU"/>
        </w:rPr>
        <w:t>(у даљем тексту заједно: Уговорне стране)</w:t>
      </w:r>
    </w:p>
    <w:p w14:paraId="6D13F38E" w14:textId="77777777" w:rsidR="00093F27" w:rsidRPr="00792FB1" w:rsidRDefault="00093F27" w:rsidP="00093F27">
      <w:pPr>
        <w:pStyle w:val="KDParagraf"/>
        <w:spacing w:before="0"/>
        <w:rPr>
          <w:rFonts w:cs="Arial"/>
          <w:lang w:val="ru-RU"/>
        </w:rPr>
      </w:pPr>
    </w:p>
    <w:p w14:paraId="31738101" w14:textId="77777777" w:rsidR="00093F27" w:rsidRPr="00792FB1" w:rsidRDefault="00093F27" w:rsidP="00093F27">
      <w:pPr>
        <w:pStyle w:val="KDParagraf"/>
        <w:spacing w:before="0"/>
        <w:rPr>
          <w:rFonts w:cs="Arial"/>
          <w:bCs/>
          <w:lang w:val="ru-RU"/>
        </w:rPr>
      </w:pPr>
      <w:r w:rsidRPr="00792FB1">
        <w:rPr>
          <w:rFonts w:cs="Arial"/>
          <w:lang w:val="ru-RU"/>
        </w:rPr>
        <w:t>закључиле су у Костолацу, дана __________.године следећи:</w:t>
      </w:r>
    </w:p>
    <w:p w14:paraId="3728C4ED" w14:textId="77777777" w:rsidR="00093F27" w:rsidRPr="00792FB1" w:rsidRDefault="00093F27" w:rsidP="00093F27">
      <w:pPr>
        <w:spacing w:before="0"/>
        <w:rPr>
          <w:rFonts w:cs="Arial"/>
          <w:i/>
          <w:u w:val="single"/>
          <w:lang w:val="sr-Cyrl-RS"/>
        </w:rPr>
      </w:pPr>
    </w:p>
    <w:p w14:paraId="32178F77" w14:textId="77777777" w:rsidR="00093F27" w:rsidRPr="00792FB1" w:rsidRDefault="00093F27" w:rsidP="00093F27">
      <w:pPr>
        <w:spacing w:before="0"/>
        <w:rPr>
          <w:rFonts w:cs="Arial"/>
          <w:b/>
          <w:i/>
          <w:u w:val="single"/>
          <w:lang w:val="sr-Cyrl-RS"/>
        </w:rPr>
      </w:pPr>
      <w:r w:rsidRPr="00792FB1">
        <w:rPr>
          <w:rFonts w:cs="Arial"/>
          <w:i/>
          <w:u w:val="single"/>
          <w:lang w:val="sr-Cyrl-RS"/>
        </w:rPr>
        <w:t xml:space="preserve">У случају да је поднета понуда са </w:t>
      </w:r>
      <w:r w:rsidRPr="00792FB1">
        <w:rPr>
          <w:rFonts w:cs="Arial"/>
          <w:b/>
          <w:i/>
          <w:u w:val="single"/>
          <w:lang w:val="sr-Cyrl-RS"/>
        </w:rPr>
        <w:t>подизвођачем:</w:t>
      </w:r>
    </w:p>
    <w:p w14:paraId="4CE79A20" w14:textId="77777777" w:rsidR="00093F27" w:rsidRPr="00792FB1" w:rsidRDefault="00093F27" w:rsidP="00093F27">
      <w:pPr>
        <w:tabs>
          <w:tab w:val="left" w:pos="284"/>
          <w:tab w:val="left" w:pos="330"/>
        </w:tabs>
        <w:spacing w:before="0"/>
        <w:ind w:left="284"/>
        <w:rPr>
          <w:rFonts w:cs="Arial"/>
          <w:lang w:val="sr-Cyrl-RS"/>
        </w:rPr>
      </w:pPr>
      <w:r w:rsidRPr="00792FB1">
        <w:rPr>
          <w:rFonts w:cs="Arial"/>
          <w:lang w:val="sr-Cyrl-RS"/>
        </w:rPr>
        <w:t>Продавац је део набавке која је предмет овог уговора и то ...................................................................................................................................</w:t>
      </w:r>
    </w:p>
    <w:p w14:paraId="6C10ABEB" w14:textId="77777777" w:rsidR="00093F27" w:rsidRPr="00792FB1" w:rsidRDefault="00093F27" w:rsidP="00093F27">
      <w:pPr>
        <w:tabs>
          <w:tab w:val="left" w:pos="284"/>
          <w:tab w:val="left" w:pos="330"/>
        </w:tabs>
        <w:spacing w:before="0"/>
        <w:ind w:left="284"/>
        <w:rPr>
          <w:rFonts w:cs="Arial"/>
          <w:i/>
          <w:lang w:val="sr-Cyrl-RS"/>
        </w:rPr>
      </w:pPr>
      <w:r w:rsidRPr="00792FB1">
        <w:rPr>
          <w:rFonts w:cs="Arial"/>
          <w:i/>
          <w:lang w:val="sr-Cyrl-RS"/>
        </w:rPr>
        <w:t xml:space="preserve">             (навести део предмета набавке који ће извршити подизвођач)</w:t>
      </w:r>
    </w:p>
    <w:p w14:paraId="56A03E98" w14:textId="77777777" w:rsidR="00093F27" w:rsidRPr="00792FB1" w:rsidRDefault="00093F27" w:rsidP="00093F27">
      <w:pPr>
        <w:tabs>
          <w:tab w:val="left" w:pos="284"/>
          <w:tab w:val="left" w:pos="330"/>
        </w:tabs>
        <w:spacing w:before="0"/>
        <w:ind w:left="284"/>
        <w:rPr>
          <w:rFonts w:cs="Arial"/>
          <w:lang w:val="sr-Cyrl-RS"/>
        </w:rPr>
      </w:pPr>
      <w:r w:rsidRPr="00792FB1">
        <w:rPr>
          <w:rFonts w:cs="Arial"/>
          <w:lang w:val="sr-Cyrl-RS"/>
        </w:rPr>
        <w:t>поверио подизвођачу  ..........................................................................................</w:t>
      </w:r>
    </w:p>
    <w:p w14:paraId="5C8E4088" w14:textId="77777777" w:rsidR="00093F27" w:rsidRPr="00792FB1" w:rsidRDefault="00093F27" w:rsidP="00093F27">
      <w:pPr>
        <w:tabs>
          <w:tab w:val="left" w:pos="284"/>
          <w:tab w:val="left" w:pos="330"/>
        </w:tabs>
        <w:spacing w:before="0"/>
        <w:ind w:left="284"/>
        <w:rPr>
          <w:rFonts w:cs="Arial"/>
          <w:i/>
          <w:lang w:val="sr-Cyrl-RS"/>
        </w:rPr>
      </w:pPr>
      <w:r w:rsidRPr="00792FB1">
        <w:rPr>
          <w:rFonts w:cs="Arial"/>
          <w:i/>
          <w:lang w:val="sr-Cyrl-RS"/>
        </w:rPr>
        <w:t xml:space="preserve">                           (навести скраћено пословно име подизвођача)</w:t>
      </w:r>
    </w:p>
    <w:p w14:paraId="584E9026" w14:textId="77777777" w:rsidR="00093F27" w:rsidRPr="00792FB1" w:rsidRDefault="00093F27" w:rsidP="00093F27">
      <w:pPr>
        <w:tabs>
          <w:tab w:val="left" w:pos="284"/>
          <w:tab w:val="left" w:pos="330"/>
        </w:tabs>
        <w:spacing w:before="0"/>
        <w:rPr>
          <w:rFonts w:cs="Arial"/>
          <w:lang w:val="sr-Cyrl-RS"/>
        </w:rPr>
      </w:pPr>
      <w:r w:rsidRPr="00792FB1">
        <w:rPr>
          <w:rFonts w:cs="Arial"/>
          <w:lang w:val="sr-Cyrl-RS"/>
        </w:rPr>
        <w:t xml:space="preserve">    а која чини ................% од укупне вредности набавке.</w:t>
      </w:r>
    </w:p>
    <w:p w14:paraId="58FCED7A" w14:textId="77777777" w:rsidR="00093F27" w:rsidRPr="00792FB1" w:rsidRDefault="00093F27" w:rsidP="00093F27">
      <w:pPr>
        <w:pStyle w:val="KDParagraf"/>
        <w:spacing w:before="0"/>
        <w:rPr>
          <w:rFonts w:cs="Arial"/>
          <w:lang w:val="ru-RU"/>
        </w:rPr>
      </w:pPr>
    </w:p>
    <w:p w14:paraId="7A2F3BD5" w14:textId="77777777" w:rsidR="00093F27" w:rsidRPr="00792FB1" w:rsidRDefault="00093F27" w:rsidP="00093F27">
      <w:pPr>
        <w:pStyle w:val="KDParagraf"/>
        <w:spacing w:before="0"/>
        <w:rPr>
          <w:rFonts w:cs="Arial"/>
          <w:lang w:val="ru-RU"/>
        </w:rPr>
      </w:pPr>
    </w:p>
    <w:p w14:paraId="01174468" w14:textId="77777777" w:rsidR="00093F27" w:rsidRPr="00792FB1" w:rsidRDefault="00093F27" w:rsidP="00093F27">
      <w:pPr>
        <w:pStyle w:val="KDParagraf"/>
        <w:spacing w:before="0"/>
        <w:rPr>
          <w:rFonts w:cs="Arial"/>
          <w:lang w:val="ru-RU"/>
        </w:rPr>
      </w:pPr>
    </w:p>
    <w:p w14:paraId="74A7FE27" w14:textId="77777777" w:rsidR="00093F27" w:rsidRPr="00792FB1" w:rsidRDefault="00093F27" w:rsidP="00093F27">
      <w:pPr>
        <w:pStyle w:val="KDParagraf"/>
        <w:spacing w:before="0"/>
        <w:rPr>
          <w:rFonts w:cs="Arial"/>
          <w:lang w:val="ru-RU"/>
        </w:rPr>
      </w:pPr>
    </w:p>
    <w:p w14:paraId="6BCE1D18" w14:textId="77777777" w:rsidR="00093F27" w:rsidRDefault="00093F27" w:rsidP="00093F27">
      <w:pPr>
        <w:pStyle w:val="KDParagraf"/>
        <w:spacing w:before="0"/>
        <w:rPr>
          <w:rFonts w:cs="Arial"/>
          <w:lang w:val="ru-RU"/>
        </w:rPr>
      </w:pPr>
    </w:p>
    <w:p w14:paraId="5D3F21EB" w14:textId="77777777" w:rsidR="00093F27" w:rsidRPr="00792FB1" w:rsidRDefault="00093F27" w:rsidP="00093F27">
      <w:pPr>
        <w:pStyle w:val="KDParagraf"/>
        <w:spacing w:before="0"/>
        <w:rPr>
          <w:rFonts w:cs="Arial"/>
          <w:lang w:val="ru-RU"/>
        </w:rPr>
      </w:pPr>
    </w:p>
    <w:p w14:paraId="5A052C7B" w14:textId="77777777" w:rsidR="00093F27" w:rsidRPr="00792FB1" w:rsidRDefault="00093F27" w:rsidP="00093F27">
      <w:pPr>
        <w:pStyle w:val="KDParagraf"/>
        <w:spacing w:before="0"/>
        <w:rPr>
          <w:rFonts w:cs="Arial"/>
          <w:lang w:val="ru-RU"/>
        </w:rPr>
      </w:pPr>
    </w:p>
    <w:p w14:paraId="13884B0B" w14:textId="76B52BEC" w:rsidR="00093F27" w:rsidRPr="005637D5" w:rsidRDefault="00093F27" w:rsidP="00093F27">
      <w:pPr>
        <w:jc w:val="center"/>
        <w:rPr>
          <w:rFonts w:cs="Arial"/>
          <w:b/>
          <w:lang w:val="ru-RU"/>
        </w:rPr>
      </w:pPr>
      <w:r w:rsidRPr="005637D5">
        <w:rPr>
          <w:rFonts w:cs="Arial"/>
          <w:b/>
          <w:lang w:val="ru-RU"/>
        </w:rPr>
        <w:lastRenderedPageBreak/>
        <w:t xml:space="preserve">УГОВОР О КУПОПРОДАЈИ ПАРТИЈА </w:t>
      </w:r>
      <w:r w:rsidR="005637D5" w:rsidRPr="005637D5">
        <w:rPr>
          <w:rFonts w:cs="Arial"/>
          <w:b/>
          <w:lang w:val="ru-RU"/>
        </w:rPr>
        <w:t>2</w:t>
      </w:r>
    </w:p>
    <w:p w14:paraId="6EB3AF19" w14:textId="399D821B" w:rsidR="00093F27" w:rsidRPr="005637D5" w:rsidRDefault="00093F27" w:rsidP="00093F27">
      <w:pPr>
        <w:spacing w:before="0"/>
        <w:jc w:val="center"/>
        <w:rPr>
          <w:rFonts w:eastAsia="TimesNewRomanPS-BoldMT" w:cs="Arial"/>
          <w:b/>
          <w:bCs/>
          <w:lang w:val="ru-RU"/>
        </w:rPr>
      </w:pPr>
      <w:r w:rsidRPr="005637D5">
        <w:rPr>
          <w:rFonts w:cs="Arial"/>
          <w:b/>
          <w:lang w:val="ru-RU"/>
        </w:rPr>
        <w:t xml:space="preserve">ДОБАРА: </w:t>
      </w:r>
      <w:r w:rsidR="005637D5" w:rsidRPr="005637D5">
        <w:rPr>
          <w:rFonts w:cs="Arial"/>
          <w:b/>
          <w:lang w:val="sr-Cyrl-RS"/>
        </w:rPr>
        <w:t>РЕЗЕРВНИ ДЕЛОВИ РЕГУЛАЦИОНОГ ВЕНТИЛА</w:t>
      </w:r>
    </w:p>
    <w:p w14:paraId="7E514492" w14:textId="77777777" w:rsidR="00093F27" w:rsidRDefault="00093F27" w:rsidP="00093F27">
      <w:pPr>
        <w:spacing w:before="0"/>
        <w:jc w:val="center"/>
        <w:rPr>
          <w:rFonts w:eastAsia="TimesNewRomanPS-BoldMT" w:cs="Arial"/>
          <w:b/>
          <w:bCs/>
          <w:lang w:val="ru-RU"/>
        </w:rPr>
      </w:pPr>
    </w:p>
    <w:p w14:paraId="0EC083DD" w14:textId="77777777" w:rsidR="00093F27" w:rsidRDefault="00093F27" w:rsidP="00093F27">
      <w:pPr>
        <w:spacing w:before="0"/>
        <w:jc w:val="center"/>
        <w:rPr>
          <w:rFonts w:eastAsia="TimesNewRomanPS-BoldMT" w:cs="Arial"/>
          <w:bCs/>
          <w:lang w:val="sr-Cyrl-CS"/>
        </w:rPr>
      </w:pPr>
      <w:r w:rsidRPr="00792FB1">
        <w:rPr>
          <w:rFonts w:eastAsia="TimesNewRomanPS-BoldMT" w:cs="Arial"/>
          <w:bCs/>
          <w:lang w:val="ru-RU"/>
        </w:rPr>
        <w:t>ЈН/</w:t>
      </w:r>
      <w:r>
        <w:rPr>
          <w:rFonts w:eastAsia="TimesNewRomanPS-BoldMT" w:cs="Arial"/>
          <w:bCs/>
          <w:lang w:val="ru-RU"/>
        </w:rPr>
        <w:t>3100/0628/2019</w:t>
      </w:r>
      <w:r w:rsidRPr="00792FB1">
        <w:rPr>
          <w:rFonts w:eastAsia="TimesNewRomanPS-BoldMT" w:cs="Arial"/>
          <w:bCs/>
          <w:lang w:val="sr-Cyrl-CS"/>
        </w:rPr>
        <w:t xml:space="preserve">   </w:t>
      </w:r>
    </w:p>
    <w:p w14:paraId="0A8F5B47" w14:textId="77777777" w:rsidR="00093F27" w:rsidRDefault="00093F27" w:rsidP="00093F27">
      <w:pPr>
        <w:spacing w:before="0"/>
        <w:jc w:val="center"/>
        <w:rPr>
          <w:rFonts w:eastAsia="TimesNewRomanPS-BoldMT" w:cs="Arial"/>
          <w:bCs/>
          <w:lang w:val="sr-Cyrl-CS"/>
        </w:rPr>
      </w:pPr>
      <w:r w:rsidRPr="00792FB1">
        <w:rPr>
          <w:rFonts w:eastAsia="TimesNewRomanPS-BoldMT" w:cs="Arial"/>
          <w:bCs/>
          <w:lang w:val="sr-Cyrl-CS"/>
        </w:rPr>
        <w:t xml:space="preserve">(ЈН </w:t>
      </w:r>
      <w:r>
        <w:rPr>
          <w:rFonts w:eastAsia="TimesNewRomanPS-BoldMT" w:cs="Arial"/>
          <w:bCs/>
          <w:lang w:val="sr-Cyrl-RS"/>
        </w:rPr>
        <w:t>847</w:t>
      </w:r>
      <w:r w:rsidRPr="00792FB1">
        <w:rPr>
          <w:rFonts w:eastAsia="TimesNewRomanPS-BoldMT" w:cs="Arial"/>
          <w:bCs/>
          <w:lang w:val="sr-Cyrl-CS"/>
        </w:rPr>
        <w:t>/</w:t>
      </w:r>
      <w:r>
        <w:rPr>
          <w:rFonts w:eastAsia="TimesNewRomanPS-BoldMT" w:cs="Arial"/>
          <w:bCs/>
          <w:lang w:val="sr-Cyrl-CS"/>
        </w:rPr>
        <w:t>2019</w:t>
      </w:r>
      <w:r w:rsidRPr="00792FB1">
        <w:rPr>
          <w:rFonts w:eastAsia="TimesNewRomanPS-BoldMT" w:cs="Arial"/>
          <w:bCs/>
          <w:lang w:val="sr-Cyrl-CS"/>
        </w:rPr>
        <w:t>)</w:t>
      </w:r>
    </w:p>
    <w:p w14:paraId="38AD69CB" w14:textId="77777777" w:rsidR="00093F27" w:rsidRPr="00792FB1" w:rsidRDefault="00093F27" w:rsidP="00093F27">
      <w:pPr>
        <w:spacing w:before="0"/>
        <w:jc w:val="center"/>
        <w:rPr>
          <w:rFonts w:eastAsia="TimesNewRomanPS-BoldMT" w:cs="Arial"/>
          <w:bCs/>
          <w:lang w:val="sr-Cyrl-CS"/>
        </w:rPr>
      </w:pPr>
      <w:r>
        <w:rPr>
          <w:rFonts w:eastAsia="TimesNewRomanPS-BoldMT" w:cs="Arial"/>
          <w:bCs/>
          <w:lang w:val="sr-Cyrl-CS"/>
        </w:rPr>
        <w:t>ЈАНА 675/2019</w:t>
      </w:r>
    </w:p>
    <w:p w14:paraId="6FC050A8" w14:textId="77777777" w:rsidR="00093F27" w:rsidRPr="00792FB1" w:rsidRDefault="00093F27" w:rsidP="00093F27">
      <w:pPr>
        <w:pStyle w:val="KDParagraf"/>
        <w:spacing w:before="0"/>
        <w:jc w:val="center"/>
        <w:rPr>
          <w:rFonts w:cs="Arial"/>
          <w:b/>
          <w:lang w:val="ru-RU"/>
        </w:rPr>
      </w:pPr>
    </w:p>
    <w:p w14:paraId="3FE33AE9" w14:textId="77777777" w:rsidR="00093F27" w:rsidRPr="00792FB1" w:rsidRDefault="00093F27" w:rsidP="00093F27">
      <w:pPr>
        <w:pStyle w:val="BodyText"/>
        <w:spacing w:before="0"/>
        <w:jc w:val="center"/>
        <w:rPr>
          <w:rFonts w:cs="Arial"/>
          <w:b/>
          <w:sz w:val="22"/>
          <w:szCs w:val="22"/>
        </w:rPr>
      </w:pPr>
    </w:p>
    <w:p w14:paraId="0B57DC7B" w14:textId="77777777" w:rsidR="00093F27" w:rsidRPr="00792FB1" w:rsidRDefault="00093F27" w:rsidP="00093F27">
      <w:pPr>
        <w:pStyle w:val="KDParagraf"/>
        <w:spacing w:before="0"/>
        <w:rPr>
          <w:rFonts w:cs="Arial"/>
          <w:lang w:val="ru-RU"/>
        </w:rPr>
      </w:pPr>
    </w:p>
    <w:p w14:paraId="44B21A5F" w14:textId="77777777" w:rsidR="00093F27" w:rsidRPr="00792FB1" w:rsidRDefault="00093F27" w:rsidP="00093F27">
      <w:pPr>
        <w:pStyle w:val="KDParagraf"/>
        <w:spacing w:before="0"/>
        <w:rPr>
          <w:rFonts w:cs="Arial"/>
        </w:rPr>
      </w:pPr>
      <w:r w:rsidRPr="00792FB1">
        <w:rPr>
          <w:rFonts w:cs="Arial"/>
        </w:rPr>
        <w:t>Уговорне стране констатују:</w:t>
      </w:r>
    </w:p>
    <w:p w14:paraId="7FAA977C" w14:textId="2EC81AB3" w:rsidR="00093F27" w:rsidRPr="00792FB1" w:rsidRDefault="00093F27" w:rsidP="00093F27">
      <w:pPr>
        <w:pStyle w:val="KDNabrajanje"/>
        <w:spacing w:before="0"/>
        <w:rPr>
          <w:rFonts w:cs="Arial"/>
        </w:rPr>
      </w:pPr>
      <w:r w:rsidRPr="00792FB1">
        <w:rPr>
          <w:rFonts w:cs="Arial"/>
        </w:rPr>
        <w:t>да је Наручилац у складу са Конкурсном документацијом а сагласно члану 3</w:t>
      </w:r>
      <w:r w:rsidRPr="00792FB1">
        <w:rPr>
          <w:rFonts w:cs="Arial"/>
          <w:lang w:val="sr-Cyrl-RS"/>
        </w:rPr>
        <w:t>2</w:t>
      </w:r>
      <w:r w:rsidRPr="00792FB1">
        <w:rPr>
          <w:rFonts w:cs="Arial"/>
        </w:rPr>
        <w:t xml:space="preserve">. Закона о јавним набавкама („Сл.гласник РС“, бр.124/2012,14/2015 и 68/2015) (даље Закон) спровео </w:t>
      </w:r>
      <w:r w:rsidRPr="00792FB1">
        <w:rPr>
          <w:rFonts w:cs="Arial"/>
          <w:lang w:val="sr-Cyrl-RS"/>
        </w:rPr>
        <w:t xml:space="preserve">отворени </w:t>
      </w:r>
      <w:r w:rsidRPr="00792FB1">
        <w:rPr>
          <w:rFonts w:cs="Arial"/>
        </w:rPr>
        <w:t>поступак</w:t>
      </w:r>
      <w:r w:rsidRPr="00792FB1">
        <w:rPr>
          <w:rFonts w:cs="Arial"/>
          <w:lang w:val="sr-Cyrl-RS"/>
        </w:rPr>
        <w:t xml:space="preserve"> </w:t>
      </w:r>
      <w:r w:rsidRPr="00792FB1">
        <w:rPr>
          <w:rFonts w:cs="Arial"/>
        </w:rPr>
        <w:t>јавне набавке бр.</w:t>
      </w:r>
      <w:r w:rsidRPr="00792FB1">
        <w:rPr>
          <w:rFonts w:eastAsia="TimesNewRomanPS-BoldMT" w:cs="Arial"/>
          <w:bCs/>
        </w:rPr>
        <w:t xml:space="preserve"> ЈН/</w:t>
      </w:r>
      <w:r>
        <w:rPr>
          <w:rFonts w:eastAsia="TimesNewRomanPS-BoldMT" w:cs="Arial"/>
          <w:bCs/>
        </w:rPr>
        <w:t>3100/0628/2019</w:t>
      </w:r>
      <w:r w:rsidRPr="00792FB1">
        <w:rPr>
          <w:rFonts w:eastAsia="TimesNewRomanPS-BoldMT" w:cs="Arial"/>
          <w:bCs/>
          <w:lang w:val="sr-Cyrl-CS"/>
        </w:rPr>
        <w:t xml:space="preserve"> </w:t>
      </w:r>
      <w:r w:rsidRPr="00792FB1">
        <w:rPr>
          <w:rFonts w:cs="Arial"/>
          <w:lang w:val="sr-Cyrl-CS"/>
        </w:rPr>
        <w:t xml:space="preserve"> </w:t>
      </w:r>
      <w:r w:rsidRPr="00792FB1">
        <w:rPr>
          <w:rFonts w:cs="Arial"/>
        </w:rPr>
        <w:t>ради набавке добара и то</w:t>
      </w:r>
      <w:r w:rsidR="005637D5">
        <w:rPr>
          <w:rFonts w:cs="Arial"/>
          <w:lang w:val="sr-Cyrl-RS"/>
        </w:rPr>
        <w:t>:</w:t>
      </w:r>
      <w:r w:rsidRPr="00792FB1">
        <w:rPr>
          <w:rFonts w:cs="Arial"/>
        </w:rPr>
        <w:t xml:space="preserve"> </w:t>
      </w:r>
      <w:r w:rsidR="005637D5" w:rsidRPr="005637D5">
        <w:rPr>
          <w:rFonts w:cs="Arial"/>
          <w:b/>
          <w:lang w:val="sr-Cyrl-RS"/>
        </w:rPr>
        <w:t>РЕЗЕРВНИ ДЕЛОВИ РЕГУЛАЦИОНОГ ВЕНТИЛА</w:t>
      </w:r>
      <w:r w:rsidRPr="00792FB1">
        <w:rPr>
          <w:rFonts w:eastAsia="TimesNewRomanPS-BoldMT" w:cs="Arial"/>
          <w:bCs/>
          <w:lang w:val="sr-Cyrl-CS"/>
        </w:rPr>
        <w:t>,</w:t>
      </w:r>
    </w:p>
    <w:p w14:paraId="4E825C3E" w14:textId="77777777" w:rsidR="00093F27" w:rsidRPr="00792FB1" w:rsidRDefault="00093F27" w:rsidP="00093F27">
      <w:pPr>
        <w:pStyle w:val="KDNabrajanje"/>
        <w:spacing w:before="0"/>
        <w:rPr>
          <w:rFonts w:cs="Arial"/>
        </w:rPr>
      </w:pPr>
      <w:r w:rsidRPr="00792FB1">
        <w:rPr>
          <w:rFonts w:cs="Arial"/>
        </w:rPr>
        <w:t>да је Позив за подношење понуда у вези предметне јавне набавке објављен на Порталу јавних набавки дана</w:t>
      </w:r>
      <w:r w:rsidRPr="00792FB1">
        <w:rPr>
          <w:rFonts w:cs="Arial"/>
          <w:lang w:val="sr-Cyrl-CS"/>
        </w:rPr>
        <w:t xml:space="preserve"> </w:t>
      </w:r>
      <w:r w:rsidRPr="00792FB1">
        <w:rPr>
          <w:rFonts w:cs="Arial"/>
        </w:rPr>
        <w:t>_____________, као и на интернет страници Наручиоца</w:t>
      </w:r>
      <w:r w:rsidRPr="00792FB1">
        <w:rPr>
          <w:rFonts w:cs="Arial"/>
          <w:lang w:val="sr-Cyrl-RS"/>
        </w:rPr>
        <w:t xml:space="preserve"> </w:t>
      </w:r>
      <w:r w:rsidRPr="00792FB1">
        <w:rPr>
          <w:rFonts w:cs="Arial"/>
        </w:rPr>
        <w:t xml:space="preserve">и на </w:t>
      </w:r>
      <w:r w:rsidRPr="00792FB1">
        <w:rPr>
          <w:rFonts w:cs="Arial"/>
          <w:lang w:val="sr-Cyrl-RS"/>
        </w:rPr>
        <w:t>П</w:t>
      </w:r>
      <w:r w:rsidRPr="00792FB1">
        <w:rPr>
          <w:rFonts w:cs="Arial"/>
        </w:rPr>
        <w:t>орталу Службених гласила и база прописа</w:t>
      </w:r>
      <w:r w:rsidRPr="00792FB1">
        <w:rPr>
          <w:rFonts w:cs="Arial"/>
          <w:lang w:val="sr-Cyrl-RS"/>
        </w:rPr>
        <w:t>.</w:t>
      </w:r>
    </w:p>
    <w:p w14:paraId="7A199B73" w14:textId="77777777" w:rsidR="00093F27" w:rsidRPr="00792FB1" w:rsidRDefault="00093F27" w:rsidP="00093F27">
      <w:pPr>
        <w:pStyle w:val="KDNabrajanje"/>
        <w:spacing w:before="0"/>
        <w:rPr>
          <w:rFonts w:cs="Arial"/>
          <w:i/>
        </w:rPr>
      </w:pPr>
      <w:r w:rsidRPr="00792FB1">
        <w:rPr>
          <w:rFonts w:cs="Arial"/>
        </w:rPr>
        <w:t>да Понуда Понуђача , која је заведена код Наручиоца под бројем ________ од ________</w:t>
      </w:r>
      <w:r>
        <w:rPr>
          <w:rFonts w:cs="Arial"/>
          <w:lang w:val="sr-Cyrl-RS"/>
        </w:rPr>
        <w:t>______</w:t>
      </w:r>
      <w:r w:rsidRPr="00792FB1">
        <w:rPr>
          <w:rFonts w:cs="Arial"/>
        </w:rPr>
        <w:t>.године, у потпуности одговара захтеву Наручиоца из Позива за подношење понуда и Конкурсне документације</w:t>
      </w:r>
    </w:p>
    <w:p w14:paraId="436D7E51" w14:textId="77777777" w:rsidR="00093F27" w:rsidRPr="00792FB1" w:rsidRDefault="00093F27" w:rsidP="00093F27">
      <w:pPr>
        <w:pStyle w:val="KDNabrajanje"/>
        <w:spacing w:before="0"/>
        <w:rPr>
          <w:rFonts w:cs="Arial"/>
          <w:b/>
        </w:rPr>
      </w:pPr>
      <w:r w:rsidRPr="00792FB1">
        <w:rPr>
          <w:rFonts w:cs="Arial"/>
        </w:rPr>
        <w:t>да је Наручилац својом Одлуком о додели уговора бр. ____________ од __.__.___. године изабрао понуду Понуђача.</w:t>
      </w:r>
    </w:p>
    <w:p w14:paraId="5A93C6DC" w14:textId="77777777" w:rsidR="00093F27" w:rsidRPr="00792FB1" w:rsidRDefault="00093F27" w:rsidP="00093F27">
      <w:pPr>
        <w:pStyle w:val="KDParagraf"/>
        <w:spacing w:before="0"/>
        <w:rPr>
          <w:rFonts w:cs="Arial"/>
          <w:lang w:val="sr-Cyrl-BA"/>
        </w:rPr>
      </w:pPr>
    </w:p>
    <w:p w14:paraId="7240D32A" w14:textId="77777777" w:rsidR="00093F27" w:rsidRPr="00792FB1" w:rsidRDefault="00093F27" w:rsidP="00093F27">
      <w:pPr>
        <w:pStyle w:val="KDParagraf"/>
        <w:spacing w:before="0"/>
        <w:rPr>
          <w:rFonts w:cs="Arial"/>
          <w:lang w:val="sr-Cyrl-BA"/>
        </w:rPr>
      </w:pPr>
    </w:p>
    <w:p w14:paraId="3BF1EC04" w14:textId="77777777" w:rsidR="00093F27" w:rsidRPr="00792FB1" w:rsidRDefault="00093F27" w:rsidP="00093F27">
      <w:pPr>
        <w:pStyle w:val="KDParagraf"/>
        <w:spacing w:before="0"/>
        <w:rPr>
          <w:rFonts w:cs="Arial"/>
          <w:b/>
          <w:lang w:val="ru-RU"/>
        </w:rPr>
      </w:pPr>
      <w:r w:rsidRPr="00792FB1">
        <w:rPr>
          <w:rFonts w:cs="Arial"/>
          <w:b/>
          <w:lang w:val="ru-RU"/>
        </w:rPr>
        <w:t>ПРЕДМЕТ  УГОВОРА</w:t>
      </w:r>
    </w:p>
    <w:p w14:paraId="4AF835BC" w14:textId="77777777" w:rsidR="00093F27" w:rsidRPr="00792FB1" w:rsidRDefault="00093F27" w:rsidP="00093F27">
      <w:pPr>
        <w:spacing w:before="0"/>
        <w:jc w:val="center"/>
        <w:rPr>
          <w:rFonts w:cs="Arial"/>
          <w:b/>
          <w:lang w:val="ru-RU"/>
        </w:rPr>
      </w:pPr>
      <w:r w:rsidRPr="00792FB1">
        <w:rPr>
          <w:rFonts w:cs="Arial"/>
          <w:b/>
          <w:lang w:val="ru-RU"/>
        </w:rPr>
        <w:t>Члан 1.</w:t>
      </w:r>
    </w:p>
    <w:p w14:paraId="2F3256CC" w14:textId="12DA2003" w:rsidR="00093F27" w:rsidRPr="00792FB1" w:rsidRDefault="00093F27" w:rsidP="00093F27">
      <w:pPr>
        <w:pStyle w:val="KDParagraf"/>
        <w:spacing w:before="0"/>
        <w:rPr>
          <w:rFonts w:eastAsia="Calibri" w:cs="Arial"/>
          <w:lang w:val="ru-RU"/>
        </w:rPr>
      </w:pPr>
      <w:r w:rsidRPr="00792FB1">
        <w:rPr>
          <w:rFonts w:eastAsia="Calibri" w:cs="Arial"/>
          <w:lang w:val="ru-RU"/>
        </w:rPr>
        <w:t>Предмет овог Уговора о купопродаји (даље: Уговор) је</w:t>
      </w:r>
      <w:r>
        <w:rPr>
          <w:rFonts w:eastAsia="Calibri" w:cs="Arial"/>
          <w:lang w:val="ru-RU"/>
        </w:rPr>
        <w:t>:</w:t>
      </w:r>
      <w:r w:rsidRPr="00792FB1">
        <w:rPr>
          <w:rFonts w:eastAsia="Calibri" w:cs="Arial"/>
          <w:lang w:val="ru-RU"/>
        </w:rPr>
        <w:t xml:space="preserve"> </w:t>
      </w:r>
      <w:r w:rsidR="005637D5" w:rsidRPr="005637D5">
        <w:rPr>
          <w:rFonts w:cs="Arial"/>
          <w:b/>
          <w:lang w:val="sr-Cyrl-RS"/>
        </w:rPr>
        <w:t>РЕЗЕРВНИ ДЕЛОВИ РЕГУЛАЦИОНОГ ВЕНТИЛА</w:t>
      </w:r>
      <w:r w:rsidRPr="00093F27">
        <w:rPr>
          <w:rFonts w:eastAsia="TimesNewRomanPS-BoldMT" w:cs="Arial"/>
          <w:b/>
          <w:bCs/>
          <w:lang w:val="ru-RU"/>
        </w:rPr>
        <w:t>.</w:t>
      </w:r>
      <w:r w:rsidRPr="00093F27">
        <w:rPr>
          <w:rFonts w:eastAsia="Calibri" w:cs="Arial"/>
          <w:b/>
          <w:lang w:val="ru-RU"/>
        </w:rPr>
        <w:t xml:space="preserve"> </w:t>
      </w:r>
    </w:p>
    <w:p w14:paraId="3938A05C" w14:textId="77777777" w:rsidR="00093F27" w:rsidRPr="00792FB1" w:rsidRDefault="00093F27" w:rsidP="00093F27">
      <w:pPr>
        <w:pStyle w:val="KDParagraf"/>
        <w:spacing w:before="0"/>
        <w:rPr>
          <w:rFonts w:eastAsia="Calibri" w:cs="Arial"/>
          <w:lang w:val="ru-RU"/>
        </w:rPr>
      </w:pPr>
      <w:r w:rsidRPr="00792FB1">
        <w:rPr>
          <w:rFonts w:eastAsia="Calibri" w:cs="Arial"/>
          <w:lang w:val="ru-RU"/>
        </w:rPr>
        <w:t>Продавац се обавезује да за потребе Купца испоручи уговорена добра из става 1.овог члана у уговореном року, у свему према Понуди Продавца број</w:t>
      </w:r>
      <w:r>
        <w:rPr>
          <w:rFonts w:eastAsia="Calibri" w:cs="Arial"/>
          <w:lang w:val="ru-RU"/>
        </w:rPr>
        <w:t xml:space="preserve"> ___</w:t>
      </w:r>
      <w:r w:rsidRPr="00792FB1">
        <w:rPr>
          <w:rFonts w:eastAsia="Calibri" w:cs="Arial"/>
          <w:lang w:val="ru-RU"/>
        </w:rPr>
        <w:t>_______ од _____</w:t>
      </w:r>
      <w:r>
        <w:rPr>
          <w:rFonts w:eastAsia="Calibri" w:cs="Arial"/>
          <w:lang w:val="ru-RU"/>
        </w:rPr>
        <w:t xml:space="preserve">___ </w:t>
      </w:r>
      <w:r w:rsidRPr="00792FB1">
        <w:rPr>
          <w:rFonts w:eastAsia="Calibri" w:cs="Arial"/>
          <w:lang w:val="ru-RU"/>
        </w:rPr>
        <w:t>године,</w:t>
      </w:r>
      <w:r>
        <w:rPr>
          <w:rFonts w:eastAsia="Calibri" w:cs="Arial"/>
          <w:lang w:val="ru-RU"/>
        </w:rPr>
        <w:t xml:space="preserve"> </w:t>
      </w:r>
      <w:r w:rsidRPr="00792FB1">
        <w:rPr>
          <w:rFonts w:eastAsia="Calibri" w:cs="Arial"/>
          <w:lang w:val="ru-RU"/>
        </w:rPr>
        <w:t>Обрасцу структуре цене и Техничкој спецификацији</w:t>
      </w:r>
      <w:r w:rsidRPr="00792FB1">
        <w:rPr>
          <w:rFonts w:eastAsia="Calibri" w:cs="Arial"/>
          <w:lang w:val="sr-Cyrl-CS"/>
        </w:rPr>
        <w:t xml:space="preserve"> конкурсне документације за јавну набавку бр. ЈН/</w:t>
      </w:r>
      <w:r>
        <w:rPr>
          <w:rFonts w:eastAsia="Calibri" w:cs="Arial"/>
          <w:lang w:val="sr-Cyrl-CS"/>
        </w:rPr>
        <w:t>3100/0628/2019</w:t>
      </w:r>
      <w:r w:rsidRPr="00792FB1">
        <w:rPr>
          <w:rFonts w:eastAsia="Calibri" w:cs="Arial"/>
          <w:lang w:val="ru-RU"/>
        </w:rPr>
        <w:t>, који чине саставни део овог Уговора.</w:t>
      </w:r>
    </w:p>
    <w:p w14:paraId="4C6CB181" w14:textId="77777777" w:rsidR="00093F27" w:rsidRPr="00792FB1" w:rsidRDefault="00093F27" w:rsidP="00093F27">
      <w:pPr>
        <w:pStyle w:val="KDParagraf"/>
        <w:spacing w:before="0"/>
        <w:rPr>
          <w:rFonts w:eastAsia="Calibri" w:cs="Arial"/>
          <w:lang w:val="ru-RU"/>
        </w:rPr>
      </w:pPr>
    </w:p>
    <w:p w14:paraId="00E271AB" w14:textId="77777777" w:rsidR="00093F27" w:rsidRPr="00792FB1" w:rsidRDefault="00093F27" w:rsidP="00093F27">
      <w:pPr>
        <w:spacing w:before="0"/>
        <w:jc w:val="center"/>
        <w:rPr>
          <w:rFonts w:cs="Arial"/>
          <w:b/>
          <w:lang w:val="ru-RU"/>
        </w:rPr>
      </w:pPr>
      <w:r w:rsidRPr="00792FB1">
        <w:rPr>
          <w:rFonts w:cs="Arial"/>
          <w:b/>
          <w:lang w:val="ru-RU"/>
        </w:rPr>
        <w:t>Члан 2.</w:t>
      </w:r>
    </w:p>
    <w:p w14:paraId="0A2F4B65" w14:textId="77777777" w:rsidR="00093F27" w:rsidRPr="00792FB1" w:rsidRDefault="00093F27" w:rsidP="00093F27">
      <w:pPr>
        <w:spacing w:before="0"/>
        <w:jc w:val="center"/>
        <w:rPr>
          <w:rFonts w:cs="Arial"/>
          <w:b/>
          <w:lang w:val="ru-RU"/>
        </w:rPr>
      </w:pPr>
    </w:p>
    <w:p w14:paraId="536C23DA" w14:textId="77777777" w:rsidR="00093F27" w:rsidRPr="00792FB1" w:rsidRDefault="00093F27" w:rsidP="00093F27">
      <w:pPr>
        <w:pStyle w:val="KDParagraf"/>
        <w:spacing w:before="0"/>
        <w:rPr>
          <w:rFonts w:eastAsia="Calibri" w:cs="Arial"/>
          <w:lang w:val="ru-RU"/>
        </w:rPr>
      </w:pPr>
      <w:r w:rsidRPr="00792FB1">
        <w:rPr>
          <w:rFonts w:eastAsia="Calibri" w:cs="Arial"/>
          <w:lang w:val="ru-RU"/>
        </w:rPr>
        <w:t>Овај Уговор и његови прилози сачињени су на српском језику.</w:t>
      </w:r>
    </w:p>
    <w:p w14:paraId="76A85672" w14:textId="77777777" w:rsidR="00093F27" w:rsidRPr="00792FB1" w:rsidRDefault="00093F27" w:rsidP="00093F27">
      <w:pPr>
        <w:pStyle w:val="KDParagraf"/>
        <w:spacing w:before="0"/>
        <w:rPr>
          <w:rFonts w:eastAsia="Calibri" w:cs="Arial"/>
          <w:lang w:val="ru-RU"/>
        </w:rPr>
      </w:pPr>
      <w:r w:rsidRPr="00792FB1">
        <w:rPr>
          <w:rFonts w:eastAsia="Calibri" w:cs="Arial"/>
          <w:lang w:val="ru-RU"/>
        </w:rPr>
        <w:t>На овај Уговор примењују се закони Републике Србије</w:t>
      </w:r>
      <w:r w:rsidRPr="00792FB1">
        <w:rPr>
          <w:rFonts w:eastAsia="Calibri" w:cs="Arial"/>
          <w:lang w:val="sr-Cyrl-CS"/>
        </w:rPr>
        <w:t>.</w:t>
      </w:r>
      <w:r w:rsidRPr="00792FB1">
        <w:rPr>
          <w:rFonts w:eastAsia="Calibri" w:cs="Arial"/>
          <w:lang w:val="ru-RU"/>
        </w:rPr>
        <w:t xml:space="preserve"> У случају спора меродавно је право Републике Србије.</w:t>
      </w:r>
    </w:p>
    <w:p w14:paraId="33093951" w14:textId="77777777" w:rsidR="00093F27" w:rsidRPr="00792FB1" w:rsidRDefault="00093F27" w:rsidP="00093F27">
      <w:pPr>
        <w:pStyle w:val="KDParagraf"/>
        <w:spacing w:before="0"/>
        <w:rPr>
          <w:rFonts w:eastAsia="Calibri" w:cs="Arial"/>
          <w:lang w:val="ru-RU"/>
        </w:rPr>
      </w:pPr>
    </w:p>
    <w:p w14:paraId="03E8B378" w14:textId="77777777" w:rsidR="00093F27" w:rsidRPr="00792FB1" w:rsidRDefault="00093F27" w:rsidP="00093F27">
      <w:pPr>
        <w:pStyle w:val="KDParagraf"/>
        <w:spacing w:before="0"/>
        <w:rPr>
          <w:rFonts w:cs="Arial"/>
          <w:b/>
          <w:lang w:val="ru-RU"/>
        </w:rPr>
      </w:pPr>
      <w:r w:rsidRPr="00792FB1">
        <w:rPr>
          <w:rFonts w:cs="Arial"/>
          <w:b/>
          <w:lang w:val="ru-RU"/>
        </w:rPr>
        <w:t xml:space="preserve">УГОВОРЕНА </w:t>
      </w:r>
      <w:r w:rsidRPr="00792FB1">
        <w:rPr>
          <w:rFonts w:cs="Arial"/>
          <w:b/>
          <w:lang w:val="sr-Cyrl-RS"/>
        </w:rPr>
        <w:t>ВРЕДНОСТ</w:t>
      </w:r>
      <w:r w:rsidRPr="00792FB1">
        <w:rPr>
          <w:rFonts w:cs="Arial"/>
          <w:b/>
          <w:lang w:val="ru-RU"/>
        </w:rPr>
        <w:t xml:space="preserve"> </w:t>
      </w:r>
    </w:p>
    <w:p w14:paraId="1139AA4F" w14:textId="77777777" w:rsidR="00093F27" w:rsidRPr="00792FB1" w:rsidRDefault="00093F27" w:rsidP="00093F27">
      <w:pPr>
        <w:spacing w:before="0"/>
        <w:jc w:val="center"/>
        <w:rPr>
          <w:rFonts w:cs="Arial"/>
          <w:b/>
          <w:lang w:val="ru-RU"/>
        </w:rPr>
      </w:pPr>
      <w:r w:rsidRPr="00792FB1">
        <w:rPr>
          <w:rFonts w:cs="Arial"/>
          <w:b/>
          <w:lang w:val="ru-RU"/>
        </w:rPr>
        <w:t>Члан 3.</w:t>
      </w:r>
    </w:p>
    <w:p w14:paraId="6C475683" w14:textId="77777777" w:rsidR="00093F27" w:rsidRPr="00792FB1" w:rsidRDefault="00093F27" w:rsidP="00093F27">
      <w:pPr>
        <w:spacing w:before="0"/>
        <w:jc w:val="center"/>
        <w:rPr>
          <w:rFonts w:cs="Arial"/>
          <w:b/>
          <w:lang w:val="ru-RU"/>
        </w:rPr>
      </w:pPr>
    </w:p>
    <w:p w14:paraId="07CEDA2D" w14:textId="77777777" w:rsidR="00093F27" w:rsidRPr="00792FB1" w:rsidRDefault="00093F27" w:rsidP="00093F27">
      <w:pPr>
        <w:pStyle w:val="KDParagraf"/>
        <w:spacing w:before="0"/>
        <w:rPr>
          <w:rFonts w:cs="Arial"/>
          <w:lang w:val="ru-RU"/>
        </w:rPr>
      </w:pPr>
      <w:r w:rsidRPr="00792FB1">
        <w:rPr>
          <w:rFonts w:cs="Arial"/>
          <w:lang w:val="ru-RU"/>
        </w:rPr>
        <w:t>Укупна вредност добара из члана 1.овог Уговора износи _________________(словима:____________________)</w:t>
      </w:r>
      <w:r w:rsidRPr="00792FB1">
        <w:rPr>
          <w:rFonts w:cs="Arial"/>
          <w:lang w:val="sr-Cyrl-CS"/>
        </w:rPr>
        <w:t xml:space="preserve"> </w:t>
      </w:r>
      <w:r w:rsidRPr="00792FB1">
        <w:rPr>
          <w:rFonts w:cs="Arial"/>
        </w:rPr>
        <w:t>RSD</w:t>
      </w:r>
      <w:r w:rsidRPr="00792FB1">
        <w:rPr>
          <w:rFonts w:cs="Arial"/>
          <w:lang w:val="sr-Cyrl-CS"/>
        </w:rPr>
        <w:t>./ЕУР</w:t>
      </w:r>
    </w:p>
    <w:p w14:paraId="2594AA1F" w14:textId="77777777" w:rsidR="00093F27" w:rsidRPr="00792FB1" w:rsidRDefault="00093F27" w:rsidP="00093F27">
      <w:pPr>
        <w:tabs>
          <w:tab w:val="left" w:pos="2295"/>
        </w:tabs>
        <w:jc w:val="center"/>
        <w:rPr>
          <w:rFonts w:cs="Arial"/>
          <w:b/>
          <w:lang w:val="sr-Cyrl-CS"/>
        </w:rPr>
      </w:pPr>
      <w:r w:rsidRPr="00792FB1">
        <w:rPr>
          <w:rFonts w:cs="Arial"/>
          <w:b/>
          <w:lang w:val="sr-Cyrl-CS"/>
        </w:rPr>
        <w:t>( уписати износ укуно понуђене цене из понуде у валути која је дата у понуди )</w:t>
      </w:r>
    </w:p>
    <w:p w14:paraId="534F1C76" w14:textId="77777777" w:rsidR="00093F27" w:rsidRPr="00793AEF" w:rsidRDefault="00093F27" w:rsidP="00093F27">
      <w:pPr>
        <w:pStyle w:val="KDParagraf"/>
        <w:spacing w:before="0"/>
        <w:rPr>
          <w:rFonts w:eastAsia="Calibri" w:cs="Arial"/>
        </w:rPr>
      </w:pPr>
      <w:r w:rsidRPr="00793AEF">
        <w:rPr>
          <w:rFonts w:eastAsia="Calibri" w:cs="Arial"/>
        </w:rPr>
        <w:t>Званични средњи курс евра на дан отварања понуда, курсна листа НБС бр. ___, износи ________ динара.</w:t>
      </w:r>
    </w:p>
    <w:p w14:paraId="1D03B35C" w14:textId="77777777" w:rsidR="00093F27" w:rsidRDefault="00093F27" w:rsidP="00093F27">
      <w:pPr>
        <w:pStyle w:val="KDParagraf"/>
        <w:spacing w:before="0"/>
        <w:rPr>
          <w:rFonts w:cs="Arial"/>
          <w:lang w:val="ru-RU"/>
        </w:rPr>
      </w:pPr>
    </w:p>
    <w:p w14:paraId="320497C1" w14:textId="77777777" w:rsidR="00093F27" w:rsidRPr="00793AEF" w:rsidRDefault="00093F27" w:rsidP="00093F27">
      <w:pPr>
        <w:rPr>
          <w:rFonts w:cs="Arial"/>
          <w:i/>
          <w:lang w:val="sr-Latn-RS"/>
        </w:rPr>
      </w:pPr>
      <w:r w:rsidRPr="00793AEF">
        <w:rPr>
          <w:rFonts w:cs="Arial"/>
          <w:lang w:val="sr-Cyrl-CS"/>
        </w:rPr>
        <w:t>Вредност обрачунатог пореза на додату вредност износи</w:t>
      </w:r>
      <w:r w:rsidRPr="00793AEF">
        <w:rPr>
          <w:lang w:val="sr-Cyrl-CS"/>
        </w:rPr>
        <w:t xml:space="preserve"> _____________ </w:t>
      </w:r>
      <w:r w:rsidRPr="00793AEF">
        <w:rPr>
          <w:rFonts w:cs="Arial"/>
          <w:lang w:val="sr-Cyrl-CS"/>
        </w:rPr>
        <w:t>динара, што укупно износи  _______________динара, са следећом наменом:</w:t>
      </w:r>
      <w:r w:rsidRPr="00793AEF">
        <w:rPr>
          <w:rFonts w:cs="Arial"/>
          <w:lang w:val="ru-RU"/>
        </w:rPr>
        <w:t>______________________________</w:t>
      </w:r>
      <w:r w:rsidRPr="00793AEF">
        <w:rPr>
          <w:rFonts w:cs="Arial"/>
          <w:lang w:val="sr-Cyrl-RS"/>
        </w:rPr>
        <w:t xml:space="preserve"> </w:t>
      </w:r>
      <w:r w:rsidRPr="00793AEF">
        <w:rPr>
          <w:rFonts w:cs="Arial"/>
          <w:i/>
          <w:lang w:val="sr-Cyrl-CS"/>
        </w:rPr>
        <w:t xml:space="preserve"> (намен</w:t>
      </w:r>
      <w:r w:rsidRPr="00793AEF">
        <w:rPr>
          <w:rFonts w:cs="Arial"/>
          <w:i/>
          <w:lang w:val="sr-Cyrl-BA"/>
        </w:rPr>
        <w:t xml:space="preserve">у </w:t>
      </w:r>
      <w:r w:rsidRPr="00793AEF">
        <w:rPr>
          <w:rFonts w:cs="Arial"/>
          <w:i/>
          <w:lang w:val="sr-Cyrl-CS"/>
        </w:rPr>
        <w:t>попуњава наручилац)</w:t>
      </w:r>
    </w:p>
    <w:p w14:paraId="753E9DF4" w14:textId="77777777" w:rsidR="00093F27" w:rsidRPr="00792FB1" w:rsidRDefault="00093F27" w:rsidP="00093F27">
      <w:pPr>
        <w:pStyle w:val="KDParagraf"/>
        <w:spacing w:before="0"/>
        <w:rPr>
          <w:rFonts w:cs="Arial"/>
          <w:lang w:val="ru-RU"/>
        </w:rPr>
      </w:pPr>
    </w:p>
    <w:p w14:paraId="7E3E877B" w14:textId="77777777" w:rsidR="00093F27" w:rsidRPr="00792FB1" w:rsidRDefault="00093F27" w:rsidP="00093F27">
      <w:pPr>
        <w:pStyle w:val="KDParagraf"/>
        <w:spacing w:before="0"/>
        <w:rPr>
          <w:rFonts w:cs="Arial"/>
          <w:lang w:val="ru-RU"/>
        </w:rPr>
      </w:pPr>
      <w:r w:rsidRPr="00792FB1">
        <w:rPr>
          <w:rFonts w:cs="Arial"/>
          <w:lang w:val="ru-RU"/>
        </w:rPr>
        <w:lastRenderedPageBreak/>
        <w:t>Уговорена вредност из става 1. овог члана увећава се за порез на додату вредност, у складу са прописима Републике Србије.</w:t>
      </w:r>
    </w:p>
    <w:p w14:paraId="3FE084FA" w14:textId="77777777" w:rsidR="00093F27" w:rsidRPr="00792FB1" w:rsidRDefault="00093F27" w:rsidP="00093F27">
      <w:pPr>
        <w:pStyle w:val="KDParagraf"/>
        <w:spacing w:before="0"/>
        <w:rPr>
          <w:rFonts w:cs="Arial"/>
          <w:lang w:val="ru-RU"/>
        </w:rPr>
      </w:pPr>
      <w:r w:rsidRPr="00792FB1">
        <w:rPr>
          <w:rFonts w:cs="Arial"/>
          <w:lang w:val="ru-RU"/>
        </w:rPr>
        <w:t>У цену су урачунати сви трошкови који се односе на предмет јавне набавке и који су одређени Конкурсном документацијом.</w:t>
      </w:r>
    </w:p>
    <w:p w14:paraId="235A3813" w14:textId="77777777" w:rsidR="00093F27" w:rsidRPr="00792FB1" w:rsidRDefault="00093F27" w:rsidP="00093F27">
      <w:pPr>
        <w:tabs>
          <w:tab w:val="left" w:pos="3555"/>
        </w:tabs>
        <w:rPr>
          <w:rFonts w:cs="Arial"/>
          <w:bCs/>
          <w:spacing w:val="1"/>
          <w:lang w:val="sr-Cyrl-CS"/>
        </w:rPr>
      </w:pPr>
      <w:r w:rsidRPr="00792FB1">
        <w:rPr>
          <w:rFonts w:cs="Arial"/>
          <w:lang w:val="sr-Cyrl-CS"/>
        </w:rPr>
        <w:t xml:space="preserve">У цену су </w:t>
      </w:r>
      <w:r w:rsidRPr="00792FB1">
        <w:rPr>
          <w:rFonts w:cs="Arial"/>
          <w:bCs/>
          <w:spacing w:val="1"/>
          <w:lang w:val="sr-Cyrl-CS"/>
        </w:rPr>
        <w:t>урачунати сви трошкови закључно са трошковима допреме и истовара у магацин</w:t>
      </w:r>
      <w:r>
        <w:rPr>
          <w:rFonts w:cs="Arial"/>
          <w:bCs/>
          <w:spacing w:val="1"/>
          <w:lang w:val="sr-Cyrl-CS"/>
        </w:rPr>
        <w:t xml:space="preserve"> ЈП ЕПС СРБИЈА – огранак </w:t>
      </w:r>
      <w:r w:rsidRPr="00792FB1">
        <w:rPr>
          <w:rFonts w:cs="Arial"/>
          <w:bCs/>
          <w:spacing w:val="1"/>
          <w:lang w:val="sr-Cyrl-CS"/>
        </w:rPr>
        <w:t xml:space="preserve"> ''ТЕ-КО Костолац'' доо. </w:t>
      </w:r>
    </w:p>
    <w:p w14:paraId="5725EECB" w14:textId="77777777" w:rsidR="00093F27" w:rsidRDefault="00093F27" w:rsidP="00093F27">
      <w:pPr>
        <w:rPr>
          <w:rFonts w:cs="Arial"/>
          <w:lang w:val="ru-RU"/>
        </w:rPr>
      </w:pPr>
    </w:p>
    <w:p w14:paraId="6546BCEF" w14:textId="77777777" w:rsidR="00093F27" w:rsidRPr="00792FB1" w:rsidRDefault="00093F27" w:rsidP="00093F27">
      <w:pPr>
        <w:rPr>
          <w:rFonts w:cs="Arial"/>
          <w:lang w:val="sr-Cyrl-CS"/>
        </w:rPr>
      </w:pPr>
      <w:r w:rsidRPr="00792FB1">
        <w:rPr>
          <w:rFonts w:cs="Arial"/>
          <w:lang w:val="ru-RU"/>
        </w:rPr>
        <w:t>Цена добара из става 1.овог члана утврђена је на паритету</w:t>
      </w:r>
      <w:r w:rsidRPr="00792FB1">
        <w:rPr>
          <w:rFonts w:cs="Arial"/>
          <w:lang w:val="sr-Cyrl-CS"/>
        </w:rPr>
        <w:t>:</w:t>
      </w:r>
    </w:p>
    <w:p w14:paraId="65CAF8D6" w14:textId="77777777" w:rsidR="00093F27" w:rsidRPr="00792FB1" w:rsidRDefault="00093F27" w:rsidP="00093F27">
      <w:pPr>
        <w:rPr>
          <w:rFonts w:cs="Arial"/>
          <w:lang w:val="sr-Cyrl-CS"/>
        </w:rPr>
      </w:pPr>
      <w:r w:rsidRPr="00792FB1">
        <w:rPr>
          <w:rFonts w:cs="Arial"/>
          <w:lang w:val="sr-Cyrl-CS"/>
        </w:rPr>
        <w:t>За домаћег Продавца – испоручено у магацин Купца, са свим урачунатим зависним трошковима.</w:t>
      </w:r>
    </w:p>
    <w:p w14:paraId="36B905AE" w14:textId="77777777" w:rsidR="00093F27" w:rsidRPr="00792FB1" w:rsidRDefault="00093F27" w:rsidP="00093F27">
      <w:pPr>
        <w:rPr>
          <w:rFonts w:cs="Arial"/>
        </w:rPr>
      </w:pPr>
      <w:r w:rsidRPr="00792FB1">
        <w:rPr>
          <w:rFonts w:cs="Arial"/>
          <w:lang w:val="sr-Cyrl-CS"/>
        </w:rPr>
        <w:t xml:space="preserve">За страног Продавца – испоручено у магацин Купца – на паритету </w:t>
      </w:r>
      <w:r w:rsidRPr="00792FB1">
        <w:rPr>
          <w:rFonts w:cs="Arial"/>
        </w:rPr>
        <w:t xml:space="preserve">DAP </w:t>
      </w:r>
      <w:r w:rsidRPr="00792FB1">
        <w:rPr>
          <w:rFonts w:cs="Arial"/>
          <w:lang w:val="sr-Cyrl-CS"/>
        </w:rPr>
        <w:t xml:space="preserve">регулисаним правилима Међународне трговинске коморе у Паризу, </w:t>
      </w:r>
      <w:r w:rsidRPr="00792FB1">
        <w:rPr>
          <w:rFonts w:cs="Arial"/>
        </w:rPr>
        <w:t>Incoterms 2010.</w:t>
      </w:r>
    </w:p>
    <w:p w14:paraId="731BB92D" w14:textId="77777777" w:rsidR="00093F27" w:rsidRPr="00792FB1" w:rsidRDefault="00093F27" w:rsidP="00093F27">
      <w:pPr>
        <w:pStyle w:val="KDParagraf"/>
        <w:spacing w:before="0"/>
        <w:rPr>
          <w:rFonts w:eastAsia="Arial Unicode MS" w:cs="Arial"/>
          <w:kern w:val="1"/>
          <w:lang w:val="ru-RU" w:eastAsia="ar-SA"/>
        </w:rPr>
      </w:pPr>
    </w:p>
    <w:p w14:paraId="099BF2CE" w14:textId="77777777" w:rsidR="00093F27" w:rsidRPr="00792FB1" w:rsidRDefault="00093F27" w:rsidP="00093F27">
      <w:pPr>
        <w:pStyle w:val="KDParagraf"/>
        <w:spacing w:before="0"/>
        <w:rPr>
          <w:rFonts w:cs="Arial"/>
          <w:lang w:val="ru-RU" w:eastAsia="sr-Latn-CS"/>
        </w:rPr>
      </w:pPr>
      <w:r w:rsidRPr="00792FB1">
        <w:rPr>
          <w:rFonts w:eastAsia="Calibri" w:cs="Arial"/>
          <w:lang w:val="ru-RU"/>
        </w:rPr>
        <w:t xml:space="preserve">Цена је фиксна за цео уговорени период и не подлеже никаквој промени. </w:t>
      </w:r>
    </w:p>
    <w:p w14:paraId="3EBE7B43" w14:textId="77777777" w:rsidR="00093F27" w:rsidRDefault="00093F27" w:rsidP="00093F27">
      <w:pPr>
        <w:pStyle w:val="KDParagraf"/>
        <w:spacing w:before="0"/>
        <w:rPr>
          <w:rFonts w:eastAsia="Calibri" w:cs="Arial"/>
          <w:lang w:val="ru-RU"/>
        </w:rPr>
      </w:pPr>
    </w:p>
    <w:p w14:paraId="2C8B9C8C" w14:textId="77777777" w:rsidR="00093F27" w:rsidRPr="00792FB1" w:rsidRDefault="00093F27" w:rsidP="00093F27">
      <w:pPr>
        <w:pStyle w:val="KDParagraf"/>
        <w:spacing w:before="0"/>
        <w:rPr>
          <w:rFonts w:eastAsia="Calibri" w:cs="Arial"/>
          <w:lang w:val="ru-RU"/>
        </w:rPr>
      </w:pPr>
    </w:p>
    <w:p w14:paraId="03016D39" w14:textId="77777777" w:rsidR="00093F27" w:rsidRPr="00792FB1" w:rsidRDefault="00093F27" w:rsidP="00093F27">
      <w:pPr>
        <w:pStyle w:val="KDParagraf"/>
        <w:spacing w:before="0"/>
        <w:rPr>
          <w:rFonts w:cs="Arial"/>
          <w:b/>
          <w:lang w:val="ru-RU"/>
        </w:rPr>
      </w:pPr>
      <w:r w:rsidRPr="00792FB1">
        <w:rPr>
          <w:rFonts w:cs="Arial"/>
          <w:b/>
          <w:lang w:val="ru-RU"/>
        </w:rPr>
        <w:t>ИЗДАВАЊЕ РАЧУНА И ПЛАЋАЊЕ</w:t>
      </w:r>
    </w:p>
    <w:p w14:paraId="68C7C652" w14:textId="77777777" w:rsidR="00093F27" w:rsidRPr="00792FB1" w:rsidRDefault="00093F27" w:rsidP="00093F27">
      <w:pPr>
        <w:pStyle w:val="KDParagraf"/>
        <w:spacing w:before="0"/>
        <w:rPr>
          <w:rFonts w:cs="Arial"/>
          <w:lang w:val="ru-RU"/>
        </w:rPr>
      </w:pPr>
    </w:p>
    <w:p w14:paraId="531034D9" w14:textId="77777777" w:rsidR="00093F27" w:rsidRPr="00792FB1" w:rsidRDefault="00093F27" w:rsidP="00093F27">
      <w:pPr>
        <w:spacing w:before="0"/>
        <w:jc w:val="center"/>
        <w:rPr>
          <w:rFonts w:cs="Arial"/>
          <w:b/>
          <w:lang w:val="ru-RU"/>
        </w:rPr>
      </w:pPr>
      <w:r w:rsidRPr="00792FB1">
        <w:rPr>
          <w:rFonts w:cs="Arial"/>
          <w:b/>
          <w:lang w:val="ru-RU"/>
        </w:rPr>
        <w:t>Члан 4.</w:t>
      </w:r>
    </w:p>
    <w:p w14:paraId="2FC83962" w14:textId="77777777" w:rsidR="00093F27" w:rsidRPr="00793AEF" w:rsidRDefault="00093F27" w:rsidP="00093F27">
      <w:pPr>
        <w:tabs>
          <w:tab w:val="left" w:pos="567"/>
        </w:tabs>
        <w:spacing w:before="0"/>
        <w:rPr>
          <w:rFonts w:eastAsia="Calibri" w:cs="Arial"/>
          <w:lang w:val="ru-RU"/>
        </w:rPr>
      </w:pPr>
      <w:r w:rsidRPr="00793AEF">
        <w:rPr>
          <w:rFonts w:eastAsia="Calibri" w:cs="Arial"/>
          <w:lang w:val="ru-RU"/>
        </w:rPr>
        <w:t>Продавац се обавезује да, по извршеној испоруци добара из члана 1. овог Уговора, испостави исправ</w:t>
      </w:r>
      <w:r w:rsidRPr="00793AEF">
        <w:rPr>
          <w:rFonts w:eastAsia="Calibri" w:cs="Arial"/>
          <w:lang w:val="sr-Cyrl-RS"/>
        </w:rPr>
        <w:t>а</w:t>
      </w:r>
      <w:r w:rsidRPr="00793AEF">
        <w:rPr>
          <w:rFonts w:eastAsia="Calibri" w:cs="Arial"/>
          <w:lang w:val="ru-RU"/>
        </w:rPr>
        <w:t xml:space="preserve">н </w:t>
      </w:r>
      <w:r w:rsidRPr="00793AEF">
        <w:rPr>
          <w:rFonts w:eastAsia="Calibri" w:cs="Arial"/>
          <w:lang w:val="sr-Cyrl-RS"/>
        </w:rPr>
        <w:t>рачун</w:t>
      </w:r>
      <w:r w:rsidRPr="00793AEF">
        <w:rPr>
          <w:rFonts w:eastAsia="Calibri" w:cs="Arial"/>
          <w:lang w:val="ru-RU"/>
        </w:rPr>
        <w:t xml:space="preserve"> директно Купцу, односно  Огранку ЈП ЕПС, коме је испорука уговорених добара извршена, у року од 3 (три) дана, од дана извршене испоруке</w:t>
      </w:r>
      <w:r w:rsidRPr="00793AEF">
        <w:rPr>
          <w:rFonts w:eastAsia="Calibri" w:cs="Arial"/>
          <w:lang w:val="sr-Cyrl-RS"/>
        </w:rPr>
        <w:t xml:space="preserve"> </w:t>
      </w:r>
      <w:r w:rsidRPr="00793AEF">
        <w:rPr>
          <w:rFonts w:cs="Arial"/>
          <w:lang w:val="sr-Latn-CS"/>
        </w:rPr>
        <w:t>добара и потписивања Записника о квантитативном и квалитативном пријему добара</w:t>
      </w:r>
      <w:r w:rsidRPr="00793AEF">
        <w:rPr>
          <w:rFonts w:eastAsia="Calibri" w:cs="Arial"/>
          <w:lang w:val="ru-RU"/>
        </w:rPr>
        <w:t>.</w:t>
      </w:r>
    </w:p>
    <w:p w14:paraId="2F4E2232" w14:textId="77777777" w:rsidR="00093F27" w:rsidRPr="00793AEF" w:rsidRDefault="00093F27" w:rsidP="00093F27">
      <w:pPr>
        <w:tabs>
          <w:tab w:val="left" w:pos="567"/>
        </w:tabs>
        <w:spacing w:before="0"/>
        <w:rPr>
          <w:rFonts w:eastAsia="Calibri" w:cs="Arial"/>
          <w:lang w:val="ru-RU"/>
        </w:rPr>
      </w:pPr>
      <w:r w:rsidRPr="00793AEF">
        <w:rPr>
          <w:rFonts w:eastAsia="Calibri" w:cs="Arial"/>
          <w:lang w:val="ru-RU"/>
        </w:rPr>
        <w:t xml:space="preserve"> </w:t>
      </w:r>
    </w:p>
    <w:p w14:paraId="6382977A" w14:textId="77777777" w:rsidR="00093F27" w:rsidRPr="00793AEF" w:rsidRDefault="00093F27" w:rsidP="00093F27">
      <w:pPr>
        <w:tabs>
          <w:tab w:val="left" w:pos="567"/>
        </w:tabs>
        <w:spacing w:before="0"/>
        <w:rPr>
          <w:rFonts w:cs="Arial"/>
          <w:lang w:val="sr-Cyrl-CS"/>
        </w:rPr>
      </w:pPr>
      <w:r w:rsidRPr="00793AEF">
        <w:rPr>
          <w:rFonts w:cs="Arial"/>
          <w:lang w:val="ru-RU"/>
        </w:rPr>
        <w:t xml:space="preserve">Рачун мора бити достављен на адресу </w:t>
      </w:r>
      <w:r w:rsidRPr="00793AEF">
        <w:rPr>
          <w:rFonts w:cs="Arial"/>
          <w:lang w:val="sr-Cyrl-RS"/>
        </w:rPr>
        <w:t>Купца</w:t>
      </w:r>
      <w:r w:rsidRPr="00793AEF">
        <w:rPr>
          <w:rFonts w:cs="Arial"/>
          <w:lang w:val="ru-RU"/>
        </w:rPr>
        <w:t>: Јавно предузеће „Електропривреда Србије“ Београд</w:t>
      </w:r>
      <w:r>
        <w:rPr>
          <w:rFonts w:cs="Arial"/>
          <w:lang w:val="ru-RU"/>
        </w:rPr>
        <w:t>, Балканска 13</w:t>
      </w:r>
      <w:r w:rsidRPr="00793AEF">
        <w:rPr>
          <w:rFonts w:cs="Arial"/>
          <w:lang w:val="ru-RU"/>
        </w:rPr>
        <w:t>,</w:t>
      </w:r>
      <w:r w:rsidRPr="00793AEF">
        <w:rPr>
          <w:rFonts w:cs="Arial"/>
          <w:lang w:val="sr-Cyrl-CS"/>
        </w:rPr>
        <w:t xml:space="preserve"> </w:t>
      </w:r>
      <w:r w:rsidRPr="00793AEF">
        <w:rPr>
          <w:rFonts w:cs="Arial"/>
          <w:lang w:val="sr-Cyrl-RS"/>
        </w:rPr>
        <w:t>Огранак ТЕ-КО Костолац, улица Николе Тесле бр.5-7, 12208 Костолац</w:t>
      </w:r>
      <w:r w:rsidRPr="00793AEF">
        <w:rPr>
          <w:rFonts w:cs="Arial"/>
          <w:lang w:val="ru-RU"/>
        </w:rPr>
        <w:t xml:space="preserve">, ПИБ </w:t>
      </w:r>
      <w:r w:rsidRPr="00793AEF">
        <w:rPr>
          <w:rFonts w:cs="Arial"/>
          <w:lang w:val="sr-Cyrl-BA"/>
        </w:rPr>
        <w:t>(103920327)</w:t>
      </w:r>
      <w:r w:rsidRPr="00793AEF">
        <w:rPr>
          <w:rFonts w:cs="Arial"/>
          <w:lang w:val="ru-RU"/>
        </w:rPr>
        <w:t>, са обавезним прилозима и то: Записника  о квалитативном</w:t>
      </w:r>
      <w:r w:rsidRPr="00793AEF">
        <w:rPr>
          <w:rFonts w:cs="Arial"/>
          <w:lang w:val="sr-Cyrl-CS"/>
        </w:rPr>
        <w:t xml:space="preserve"> и </w:t>
      </w:r>
      <w:r w:rsidRPr="00793AEF">
        <w:rPr>
          <w:rFonts w:cs="Arial"/>
          <w:lang w:val="ru-RU"/>
        </w:rPr>
        <w:t xml:space="preserve">квантитативном пријему 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Pr="00793AEF">
        <w:rPr>
          <w:rFonts w:cs="Arial"/>
          <w:lang w:val="sr-Latn-CS"/>
        </w:rPr>
        <w:t>Купца</w:t>
      </w:r>
      <w:r w:rsidRPr="00793AEF">
        <w:rPr>
          <w:rFonts w:cs="Arial"/>
          <w:lang w:val="ru-RU"/>
        </w:rPr>
        <w:t>, које је примило предметна добра.</w:t>
      </w:r>
      <w:r w:rsidRPr="00793AEF">
        <w:rPr>
          <w:rFonts w:cs="Arial"/>
          <w:lang w:val="sr-Cyrl-CS"/>
        </w:rPr>
        <w:t xml:space="preserve"> Рачун обавезно садржи број отпремнице, број уговора и број јавне набавке по којој се рачун испоставља.</w:t>
      </w:r>
    </w:p>
    <w:p w14:paraId="23FA0FD2" w14:textId="77777777" w:rsidR="00093F27" w:rsidRPr="00793AEF" w:rsidRDefault="00093F27" w:rsidP="00093F27">
      <w:pPr>
        <w:tabs>
          <w:tab w:val="left" w:pos="567"/>
        </w:tabs>
        <w:spacing w:before="0"/>
        <w:rPr>
          <w:rFonts w:cs="Arial"/>
          <w:lang w:val="sr-Cyrl-RS"/>
        </w:rPr>
      </w:pPr>
    </w:p>
    <w:p w14:paraId="4B3D9F5D" w14:textId="77777777" w:rsidR="00093F27" w:rsidRPr="00793AEF" w:rsidRDefault="00093F27" w:rsidP="00093F27">
      <w:pPr>
        <w:tabs>
          <w:tab w:val="left" w:pos="567"/>
        </w:tabs>
        <w:spacing w:before="0"/>
        <w:rPr>
          <w:rFonts w:cs="Arial"/>
          <w:lang w:val="sr-Cyrl-RS"/>
        </w:rPr>
      </w:pPr>
      <w:r w:rsidRPr="00793AEF">
        <w:rPr>
          <w:rFonts w:cs="Arial"/>
          <w:lang w:val="sr-Cyrl-RS"/>
        </w:rPr>
        <w:t>У испостављеном рачуну и отпремници, Продавац је дужан да се придржава тачно дефинисаних назива робе из конкурсне документације и прихваћене понуде (из Обрасца структуре цене).</w:t>
      </w:r>
    </w:p>
    <w:p w14:paraId="161795D8" w14:textId="77777777" w:rsidR="00093F27" w:rsidRPr="00793AEF" w:rsidRDefault="00093F27" w:rsidP="00093F27">
      <w:pPr>
        <w:tabs>
          <w:tab w:val="left" w:pos="567"/>
        </w:tabs>
        <w:spacing w:before="0"/>
        <w:rPr>
          <w:rFonts w:cs="Arial"/>
          <w:lang w:val="sr-Cyrl-RS"/>
        </w:rPr>
      </w:pPr>
      <w:r w:rsidRPr="00793AEF">
        <w:rPr>
          <w:rFonts w:cs="Arial"/>
          <w:lang w:val="sr-Cyrl-RS"/>
        </w:rPr>
        <w:t>Рачуни који не одговарају наведеним тачним називима, ће се сматрати неисправним.</w:t>
      </w:r>
    </w:p>
    <w:p w14:paraId="21DC37E4" w14:textId="77777777" w:rsidR="00093F27" w:rsidRPr="00793AEF" w:rsidRDefault="00093F27" w:rsidP="00093F27">
      <w:pPr>
        <w:tabs>
          <w:tab w:val="left" w:pos="567"/>
        </w:tabs>
        <w:spacing w:before="0"/>
        <w:rPr>
          <w:rFonts w:cs="Arial"/>
          <w:lang w:val="sr-Cyrl-RS"/>
        </w:rPr>
      </w:pPr>
    </w:p>
    <w:p w14:paraId="1858F70E" w14:textId="77777777" w:rsidR="00093F27" w:rsidRPr="00793AEF" w:rsidRDefault="00093F27" w:rsidP="00093F27">
      <w:pPr>
        <w:tabs>
          <w:tab w:val="left" w:pos="567"/>
        </w:tabs>
        <w:spacing w:before="0"/>
        <w:rPr>
          <w:rFonts w:cs="Arial"/>
          <w:i/>
          <w:lang w:val="sr-Cyrl-RS"/>
        </w:rPr>
      </w:pPr>
      <w:r w:rsidRPr="00793AEF">
        <w:rPr>
          <w:rFonts w:cs="Arial"/>
          <w:lang w:val="sr-Cyrl-RS"/>
        </w:rPr>
        <w:t xml:space="preserve"> 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280A83AB" w14:textId="77777777" w:rsidR="00093F27" w:rsidRPr="00793AEF" w:rsidRDefault="00093F27" w:rsidP="00093F27">
      <w:pPr>
        <w:tabs>
          <w:tab w:val="left" w:pos="567"/>
        </w:tabs>
        <w:spacing w:before="0"/>
        <w:rPr>
          <w:rFonts w:cs="Arial"/>
          <w:lang w:val="ru-RU"/>
        </w:rPr>
      </w:pPr>
    </w:p>
    <w:p w14:paraId="3669F7B6" w14:textId="77777777" w:rsidR="00093F27" w:rsidRDefault="00093F27" w:rsidP="00093F27">
      <w:pPr>
        <w:tabs>
          <w:tab w:val="left" w:pos="567"/>
        </w:tabs>
        <w:spacing w:before="0"/>
        <w:rPr>
          <w:rFonts w:cs="Arial"/>
          <w:lang w:val="ru-RU"/>
        </w:rPr>
      </w:pPr>
      <w:r>
        <w:rPr>
          <w:rFonts w:cs="Arial"/>
          <w:lang w:val="ru-RU"/>
        </w:rPr>
        <w:t xml:space="preserve">- </w:t>
      </w:r>
      <w:r w:rsidRPr="00561F08">
        <w:rPr>
          <w:rFonts w:cs="Arial"/>
          <w:lang w:val="ru-RU"/>
        </w:rPr>
        <w:t>Плаћање укупно уговорене цене извршиће се у динарима (УКОЛИКО ЈЕ ПОНУДА ИСКАЗАНА У ДИНАРИМА - на рачун Продавца бр.____________________ који се води код _________ банке, након сваке појединачне испоруке у року</w:t>
      </w:r>
      <w:r w:rsidRPr="00561F08">
        <w:rPr>
          <w:rFonts w:cs="Arial"/>
          <w:lang w:val="sr-Cyrl-RS"/>
        </w:rPr>
        <w:t xml:space="preserve"> до 45 дана</w:t>
      </w:r>
      <w:r w:rsidRPr="00561F08">
        <w:rPr>
          <w:rFonts w:cs="Arial"/>
          <w:lang w:val="ru-RU"/>
        </w:rPr>
        <w:t xml:space="preserve"> а након пријема исправног рачуна и   успешно извршеног квалитативног</w:t>
      </w:r>
      <w:r w:rsidRPr="00561F08">
        <w:rPr>
          <w:rFonts w:cs="Arial"/>
          <w:lang w:val="sr-Cyrl-BA"/>
        </w:rPr>
        <w:t>/</w:t>
      </w:r>
      <w:r w:rsidRPr="00561F08">
        <w:rPr>
          <w:rFonts w:cs="Arial"/>
          <w:lang w:val="ru-RU"/>
        </w:rPr>
        <w:t xml:space="preserve"> квантитативног пријема добара.</w:t>
      </w:r>
    </w:p>
    <w:p w14:paraId="1A50CAA0" w14:textId="77777777" w:rsidR="00093F27" w:rsidRDefault="00093F27" w:rsidP="00093F27">
      <w:pPr>
        <w:tabs>
          <w:tab w:val="left" w:pos="567"/>
        </w:tabs>
        <w:spacing w:before="0"/>
        <w:rPr>
          <w:rFonts w:cs="Arial"/>
          <w:lang w:val="ru-RU"/>
        </w:rPr>
      </w:pPr>
    </w:p>
    <w:p w14:paraId="287A16DF" w14:textId="77777777" w:rsidR="00093F27" w:rsidRPr="005128F7" w:rsidRDefault="00093F27" w:rsidP="00093F27">
      <w:pPr>
        <w:pStyle w:val="KDParagraf"/>
        <w:spacing w:before="0"/>
        <w:rPr>
          <w:rFonts w:eastAsia="Calibri" w:cs="Arial"/>
        </w:rPr>
      </w:pPr>
      <w:r w:rsidRPr="005128F7">
        <w:rPr>
          <w:rFonts w:cs="Arial"/>
          <w:lang w:val="sr-Cyrl-CS" w:eastAsia="ar-SA"/>
        </w:rPr>
        <w:t xml:space="preserve">- Уколико је изабрана понуда домаћег Продавца чија је цена исказана у еврима, </w:t>
      </w:r>
      <w:r w:rsidRPr="005128F7">
        <w:rPr>
          <w:rFonts w:eastAsia="Calibri" w:cs="Arial"/>
        </w:rPr>
        <w:t xml:space="preserve">фактурисање уговорене цене извршиће се у динарској противвредности на дан настанка пореске обавезе према средњем курсу динара у односу на евро (према </w:t>
      </w:r>
      <w:r w:rsidRPr="005128F7">
        <w:rPr>
          <w:rFonts w:eastAsia="Calibri" w:cs="Arial"/>
        </w:rPr>
        <w:lastRenderedPageBreak/>
        <w:t xml:space="preserve">подацима Народне банке Србије), а плаћање ће се извршити према средњем курсу динара у односу на евро на дан плаћања, на укупан износ накнаде (са ПДВ-ом). </w:t>
      </w:r>
      <w:r w:rsidRPr="005128F7">
        <w:rPr>
          <w:rFonts w:eastAsia="Calibri" w:cs="Arial"/>
          <w:lang w:val="sr-Cyrl-CS"/>
        </w:rPr>
        <w:t>Продавац</w:t>
      </w:r>
      <w:r w:rsidRPr="005128F7">
        <w:rPr>
          <w:rFonts w:eastAsia="Calibri" w:cs="Arial"/>
        </w:rPr>
        <w:t xml:space="preserve"> је обавезан да на рачуну наведе износ у еврима и прерачун у динаре према курсу НБС на дан настанка пореске обавезе, то јест на дан издавања Про</w:t>
      </w:r>
      <w:r w:rsidRPr="005128F7">
        <w:rPr>
          <w:rFonts w:eastAsia="Calibri" w:cs="Arial"/>
          <w:lang w:val="sr-Cyrl-CS"/>
        </w:rPr>
        <w:t>то</w:t>
      </w:r>
      <w:r w:rsidRPr="005128F7">
        <w:rPr>
          <w:rFonts w:eastAsia="Calibri" w:cs="Arial"/>
        </w:rPr>
        <w:t>кола о квантитавном пријему роба и услуга и Протокола о коначном преузимању.</w:t>
      </w:r>
    </w:p>
    <w:p w14:paraId="6ECC2C12" w14:textId="77777777" w:rsidR="00093F27" w:rsidRPr="00561F08" w:rsidRDefault="00093F27" w:rsidP="00093F27">
      <w:pPr>
        <w:tabs>
          <w:tab w:val="left" w:pos="567"/>
        </w:tabs>
        <w:spacing w:before="0"/>
        <w:rPr>
          <w:rFonts w:cs="Arial"/>
          <w:lang w:val="sr-Latn-RS"/>
        </w:rPr>
      </w:pPr>
    </w:p>
    <w:p w14:paraId="29C39E2F" w14:textId="77777777" w:rsidR="00093F27" w:rsidRPr="00793AEF" w:rsidRDefault="00093F27" w:rsidP="00093F27">
      <w:pPr>
        <w:tabs>
          <w:tab w:val="left" w:pos="567"/>
        </w:tabs>
        <w:spacing w:before="0"/>
        <w:rPr>
          <w:rFonts w:cs="Arial"/>
          <w:i/>
          <w:lang w:val="sr-Latn-RS"/>
        </w:rPr>
      </w:pPr>
    </w:p>
    <w:p w14:paraId="50983D6D" w14:textId="77777777" w:rsidR="00093F27" w:rsidRPr="00561F08" w:rsidRDefault="00093F27" w:rsidP="00093F27">
      <w:pPr>
        <w:tabs>
          <w:tab w:val="left" w:pos="567"/>
        </w:tabs>
        <w:spacing w:before="0"/>
        <w:rPr>
          <w:rFonts w:cs="Arial"/>
          <w:lang w:val="sr-Latn-RS"/>
        </w:rPr>
      </w:pPr>
      <w:r>
        <w:rPr>
          <w:rFonts w:cs="Arial"/>
          <w:lang w:val="ru-RU"/>
        </w:rPr>
        <w:t xml:space="preserve">- </w:t>
      </w:r>
      <w:r w:rsidRPr="00561F08">
        <w:rPr>
          <w:rFonts w:cs="Arial"/>
          <w:lang w:val="ru-RU"/>
        </w:rPr>
        <w:t xml:space="preserve">Плаћање укупно уговорене цене извршиће се у </w:t>
      </w:r>
      <w:r w:rsidRPr="00561F08">
        <w:rPr>
          <w:rFonts w:cs="Arial"/>
          <w:lang w:val="sr-Latn-RS"/>
        </w:rPr>
        <w:t>EUR</w:t>
      </w:r>
      <w:r w:rsidRPr="00561F08">
        <w:rPr>
          <w:rFonts w:cs="Arial"/>
          <w:lang w:val="ru-RU"/>
        </w:rPr>
        <w:t xml:space="preserve"> (УКОЛИКО ЈЕ ПОНУДА ИСКАЗАНА У </w:t>
      </w:r>
      <w:r w:rsidRPr="00561F08">
        <w:rPr>
          <w:rFonts w:cs="Arial"/>
          <w:lang w:val="sr-Latn-RS"/>
        </w:rPr>
        <w:t xml:space="preserve">EUR </w:t>
      </w:r>
      <w:r w:rsidRPr="00561F08">
        <w:rPr>
          <w:rFonts w:cs="Arial"/>
          <w:lang w:val="ru-RU"/>
        </w:rPr>
        <w:t xml:space="preserve">- на рачун </w:t>
      </w:r>
      <w:r w:rsidRPr="00561F08">
        <w:rPr>
          <w:rFonts w:cs="Arial"/>
          <w:lang w:val="sr-Cyrl-RS"/>
        </w:rPr>
        <w:t xml:space="preserve">иностраног </w:t>
      </w:r>
      <w:r w:rsidRPr="00561F08">
        <w:rPr>
          <w:rFonts w:cs="Arial"/>
          <w:lang w:val="ru-RU"/>
        </w:rPr>
        <w:t>Продавца бр.____________________ који се води код _________ банке, након сваке појединачне испоруке у року</w:t>
      </w:r>
      <w:r w:rsidRPr="00561F08">
        <w:rPr>
          <w:rFonts w:cs="Arial"/>
          <w:lang w:val="sr-Cyrl-RS"/>
        </w:rPr>
        <w:t xml:space="preserve"> до 45 дана</w:t>
      </w:r>
      <w:r w:rsidRPr="00561F08">
        <w:rPr>
          <w:rFonts w:cs="Arial"/>
          <w:lang w:val="ru-RU"/>
        </w:rPr>
        <w:t xml:space="preserve"> а након пријема исправног рачуна и   успешно извршеног квалитативног</w:t>
      </w:r>
      <w:r w:rsidRPr="00561F08">
        <w:rPr>
          <w:rFonts w:cs="Arial"/>
          <w:lang w:val="sr-Cyrl-BA"/>
        </w:rPr>
        <w:t>/</w:t>
      </w:r>
      <w:r w:rsidRPr="00561F08">
        <w:rPr>
          <w:rFonts w:cs="Arial"/>
          <w:lang w:val="ru-RU"/>
        </w:rPr>
        <w:t xml:space="preserve"> квантитативног пријема добара.</w:t>
      </w:r>
    </w:p>
    <w:p w14:paraId="7B795BF4" w14:textId="77777777" w:rsidR="00093F27" w:rsidRPr="00793AEF" w:rsidRDefault="00093F27" w:rsidP="00093F27">
      <w:pPr>
        <w:tabs>
          <w:tab w:val="left" w:pos="567"/>
        </w:tabs>
        <w:spacing w:before="0"/>
        <w:rPr>
          <w:rFonts w:cs="Arial"/>
          <w:lang w:val="sr-Latn-RS"/>
        </w:rPr>
      </w:pPr>
    </w:p>
    <w:p w14:paraId="79C9AC47" w14:textId="77777777" w:rsidR="00093F27" w:rsidRPr="00793AEF" w:rsidRDefault="00093F27" w:rsidP="00093F27">
      <w:pPr>
        <w:rPr>
          <w:rFonts w:cs="Arial"/>
          <w:lang w:val="sr-Cyrl-CS"/>
        </w:rPr>
      </w:pPr>
      <w:r w:rsidRPr="00793AEF">
        <w:rPr>
          <w:rFonts w:cs="Arial"/>
          <w:lang w:val="sr-Cyrl-CS"/>
        </w:rPr>
        <w:t>Плаћање се врши на основу следеће документације:</w:t>
      </w:r>
    </w:p>
    <w:p w14:paraId="48E31DBF" w14:textId="77777777" w:rsidR="00093F27" w:rsidRPr="00793AEF" w:rsidRDefault="00093F27" w:rsidP="00093F27">
      <w:pPr>
        <w:numPr>
          <w:ilvl w:val="0"/>
          <w:numId w:val="24"/>
        </w:numPr>
        <w:spacing w:before="0"/>
        <w:rPr>
          <w:rFonts w:cs="Arial"/>
          <w:lang w:val="sr-Cyrl-CS"/>
        </w:rPr>
      </w:pPr>
      <w:r w:rsidRPr="00793AEF">
        <w:rPr>
          <w:rFonts w:cs="Arial"/>
          <w:lang w:val="sr-Cyrl-CS"/>
        </w:rPr>
        <w:t xml:space="preserve">    рачуна  издатог на износ извршених испорука   и</w:t>
      </w:r>
    </w:p>
    <w:p w14:paraId="2CCB663E" w14:textId="58B3995D" w:rsidR="00093F27" w:rsidRPr="005637D5" w:rsidRDefault="00093F27" w:rsidP="00093F27">
      <w:pPr>
        <w:numPr>
          <w:ilvl w:val="0"/>
          <w:numId w:val="24"/>
        </w:numPr>
        <w:spacing w:before="0"/>
        <w:rPr>
          <w:rFonts w:cs="Arial"/>
        </w:rPr>
      </w:pPr>
      <w:r w:rsidRPr="00793AEF">
        <w:rPr>
          <w:rFonts w:cs="Arial"/>
          <w:lang w:val="sr-Cyrl-CS"/>
        </w:rPr>
        <w:t xml:space="preserve">    записника о квалитативном и квантитативном пријему Робе потписаном од стране Продавца и Купца.</w:t>
      </w:r>
    </w:p>
    <w:p w14:paraId="121E1764" w14:textId="77777777" w:rsidR="00093F27" w:rsidRDefault="00093F27" w:rsidP="00093F27">
      <w:pPr>
        <w:pStyle w:val="KDParagraf"/>
        <w:spacing w:before="0"/>
        <w:jc w:val="center"/>
        <w:rPr>
          <w:rFonts w:cs="Arial"/>
          <w:b/>
          <w:lang w:val="ru-RU"/>
        </w:rPr>
      </w:pPr>
    </w:p>
    <w:p w14:paraId="712FFAC8" w14:textId="77777777" w:rsidR="00093F27" w:rsidRDefault="00093F27" w:rsidP="00093F27">
      <w:pPr>
        <w:pStyle w:val="KDParagraf"/>
        <w:spacing w:before="0"/>
        <w:rPr>
          <w:rFonts w:cs="Arial"/>
          <w:b/>
          <w:lang w:val="ru-RU"/>
        </w:rPr>
      </w:pPr>
    </w:p>
    <w:p w14:paraId="58B4CAC8" w14:textId="77777777" w:rsidR="00093F27" w:rsidRDefault="00093F27" w:rsidP="00093F27">
      <w:pPr>
        <w:pStyle w:val="KDParagraf"/>
        <w:spacing w:before="0"/>
        <w:rPr>
          <w:rFonts w:cs="Arial"/>
          <w:b/>
          <w:lang w:val="ru-RU"/>
        </w:rPr>
      </w:pPr>
    </w:p>
    <w:p w14:paraId="2AD44BE0" w14:textId="77777777" w:rsidR="00093F27" w:rsidRPr="00792FB1" w:rsidRDefault="00093F27" w:rsidP="00093F27">
      <w:pPr>
        <w:pStyle w:val="KDParagraf"/>
        <w:spacing w:before="0"/>
        <w:rPr>
          <w:rFonts w:cs="Arial"/>
          <w:b/>
          <w:lang w:val="ru-RU"/>
        </w:rPr>
      </w:pPr>
      <w:r w:rsidRPr="00792FB1">
        <w:rPr>
          <w:rFonts w:cs="Arial"/>
          <w:b/>
          <w:lang w:val="ru-RU"/>
        </w:rPr>
        <w:t>РОК И МЕСТО ИСПОРУКЕ</w:t>
      </w:r>
    </w:p>
    <w:p w14:paraId="2D6F9576" w14:textId="77777777" w:rsidR="00093F27" w:rsidRPr="00792FB1" w:rsidRDefault="00093F27" w:rsidP="00093F27">
      <w:pPr>
        <w:pStyle w:val="KDParagraf"/>
        <w:spacing w:before="0"/>
        <w:rPr>
          <w:rFonts w:cs="Arial"/>
          <w:b/>
          <w:lang w:val="ru-RU"/>
        </w:rPr>
      </w:pPr>
    </w:p>
    <w:p w14:paraId="2CC5957A" w14:textId="18376A27" w:rsidR="00093F27" w:rsidRDefault="00093F27" w:rsidP="00093F27">
      <w:pPr>
        <w:spacing w:before="0"/>
        <w:jc w:val="center"/>
        <w:rPr>
          <w:rFonts w:cs="Arial"/>
          <w:b/>
          <w:lang w:val="ru-RU"/>
        </w:rPr>
      </w:pPr>
      <w:r w:rsidRPr="00792FB1">
        <w:rPr>
          <w:rFonts w:cs="Arial"/>
          <w:b/>
          <w:lang w:val="ru-RU"/>
        </w:rPr>
        <w:t xml:space="preserve">Члан </w:t>
      </w:r>
      <w:r w:rsidR="00C10069">
        <w:rPr>
          <w:rFonts w:cs="Arial"/>
          <w:b/>
          <w:lang w:val="ru-RU"/>
        </w:rPr>
        <w:t>5</w:t>
      </w:r>
      <w:r w:rsidRPr="00792FB1">
        <w:rPr>
          <w:rFonts w:cs="Arial"/>
          <w:b/>
          <w:lang w:val="ru-RU"/>
        </w:rPr>
        <w:t>.</w:t>
      </w:r>
    </w:p>
    <w:p w14:paraId="7D0F66CA" w14:textId="77777777" w:rsidR="005637D5" w:rsidRPr="00792FB1" w:rsidRDefault="005637D5" w:rsidP="00093F27">
      <w:pPr>
        <w:spacing w:before="0"/>
        <w:jc w:val="center"/>
        <w:rPr>
          <w:rFonts w:cs="Arial"/>
          <w:b/>
          <w:lang w:val="ru-RU"/>
        </w:rPr>
      </w:pPr>
    </w:p>
    <w:p w14:paraId="33043958" w14:textId="00155DA5" w:rsidR="00093F27" w:rsidRPr="00792FB1" w:rsidRDefault="00093F27" w:rsidP="00093F27">
      <w:pPr>
        <w:pStyle w:val="KDParagraf"/>
        <w:spacing w:before="0"/>
        <w:rPr>
          <w:rFonts w:cs="Arial"/>
          <w:lang w:val="ru-RU"/>
        </w:rPr>
      </w:pPr>
      <w:r w:rsidRPr="00792FB1">
        <w:rPr>
          <w:rFonts w:cs="Arial"/>
          <w:lang w:val="ru-RU"/>
        </w:rPr>
        <w:t xml:space="preserve">Продавац се обавезује да испоруку предмета Уговора изврши у року до </w:t>
      </w:r>
      <w:r w:rsidRPr="00792FB1">
        <w:rPr>
          <w:rFonts w:cs="Arial"/>
          <w:lang w:val="sr-Cyrl-CS"/>
        </w:rPr>
        <w:t xml:space="preserve">____ </w:t>
      </w:r>
      <w:r w:rsidR="00C10069">
        <w:rPr>
          <w:rFonts w:cs="Arial"/>
          <w:lang w:val="sr-Cyrl-CS"/>
        </w:rPr>
        <w:t>месеци</w:t>
      </w:r>
      <w:r w:rsidRPr="00792FB1">
        <w:rPr>
          <w:rFonts w:cs="Arial"/>
          <w:lang w:val="sr-Cyrl-CS"/>
        </w:rPr>
        <w:t xml:space="preserve"> од дана ступања уговора на снагу</w:t>
      </w:r>
    </w:p>
    <w:p w14:paraId="4418BE82" w14:textId="77777777" w:rsidR="00093F27" w:rsidRPr="00792FB1" w:rsidRDefault="00093F27" w:rsidP="00093F27">
      <w:pPr>
        <w:pStyle w:val="KDParagraf"/>
        <w:spacing w:before="0"/>
        <w:rPr>
          <w:rFonts w:cs="Arial"/>
          <w:lang w:val="sr-Cyrl-CS" w:bidi="en-US"/>
        </w:rPr>
      </w:pPr>
      <w:r w:rsidRPr="00792FB1">
        <w:rPr>
          <w:rFonts w:cs="Arial"/>
          <w:lang w:val="sr-Cyrl-RS"/>
        </w:rPr>
        <w:t xml:space="preserve">Најаву испоруке извршити </w:t>
      </w:r>
      <w:r w:rsidRPr="00792FB1">
        <w:rPr>
          <w:rFonts w:cs="Arial"/>
          <w:lang w:val="ru-RU" w:bidi="en-US"/>
        </w:rPr>
        <w:t xml:space="preserve">путем електронске поште на </w:t>
      </w:r>
      <w:r w:rsidRPr="00792FB1">
        <w:rPr>
          <w:rFonts w:cs="Arial"/>
          <w:lang w:bidi="en-US"/>
        </w:rPr>
        <w:t>e</w:t>
      </w:r>
      <w:r w:rsidRPr="00792FB1">
        <w:rPr>
          <w:rFonts w:cs="Arial"/>
          <w:lang w:val="ru-RU" w:bidi="en-US"/>
        </w:rPr>
        <w:t>-</w:t>
      </w:r>
      <w:r w:rsidRPr="00792FB1">
        <w:rPr>
          <w:rFonts w:cs="Arial"/>
          <w:lang w:bidi="en-US"/>
        </w:rPr>
        <w:t>mail</w:t>
      </w:r>
      <w:r w:rsidRPr="00792FB1">
        <w:rPr>
          <w:rFonts w:cs="Arial"/>
          <w:lang w:val="sr-Cyrl-RS" w:bidi="en-US"/>
        </w:rPr>
        <w:t xml:space="preserve"> адресу</w:t>
      </w:r>
      <w:r w:rsidRPr="00792FB1">
        <w:rPr>
          <w:rFonts w:cs="Arial"/>
          <w:lang w:val="ru-RU" w:bidi="en-US"/>
        </w:rPr>
        <w:t>:</w:t>
      </w:r>
      <w:r w:rsidRPr="00792FB1">
        <w:rPr>
          <w:rFonts w:cs="Arial"/>
          <w:lang w:val="ru-RU"/>
        </w:rPr>
        <w:t xml:space="preserve"> </w:t>
      </w:r>
      <w:r w:rsidRPr="005637D5">
        <w:rPr>
          <w:rFonts w:cs="Arial"/>
          <w:b/>
          <w:lang w:bidi="en-US"/>
        </w:rPr>
        <w:t>dragana.despotovic@te-ko.rs</w:t>
      </w:r>
      <w:r w:rsidRPr="00792FB1">
        <w:rPr>
          <w:rFonts w:cs="Arial"/>
          <w:lang w:val="sr-Cyrl-RS"/>
        </w:rPr>
        <w:t>,  минимум 2 (два) радна дана од дана планиране испоруке.</w:t>
      </w:r>
    </w:p>
    <w:p w14:paraId="04515D64" w14:textId="77777777" w:rsidR="00093F27" w:rsidRPr="00792FB1" w:rsidRDefault="00093F27" w:rsidP="00093F27">
      <w:pPr>
        <w:pStyle w:val="KDParagraf"/>
        <w:spacing w:before="0"/>
        <w:rPr>
          <w:rFonts w:cs="Arial"/>
          <w:lang w:val="ru-RU"/>
        </w:rPr>
      </w:pPr>
      <w:r w:rsidRPr="00792FB1">
        <w:rPr>
          <w:rFonts w:cs="Arial"/>
          <w:lang w:val="ru-RU"/>
        </w:rPr>
        <w:t xml:space="preserve">Место испоруке је на адреси: ЈП Електропривреда Србије, Београд – огранак </w:t>
      </w:r>
      <w:r w:rsidRPr="00792FB1">
        <w:rPr>
          <w:rFonts w:cs="Arial"/>
          <w:lang w:val="sr-Cyrl-CS"/>
        </w:rPr>
        <w:t xml:space="preserve">ТЕ-КО Костолац, Костолац, по складиштима наведеним у обрасцу Структура цене. </w:t>
      </w:r>
      <w:r w:rsidRPr="00792FB1">
        <w:rPr>
          <w:rFonts w:cs="Arial"/>
          <w:lang w:val="ru-RU"/>
        </w:rPr>
        <w:t xml:space="preserve"> </w:t>
      </w:r>
    </w:p>
    <w:p w14:paraId="407888D7" w14:textId="77777777" w:rsidR="00093F27" w:rsidRPr="00792FB1" w:rsidRDefault="00093F27" w:rsidP="00093F27">
      <w:pPr>
        <w:pStyle w:val="KDParagraf"/>
        <w:spacing w:before="0"/>
        <w:rPr>
          <w:rFonts w:cs="Arial"/>
          <w:lang w:val="ru-RU"/>
        </w:rPr>
      </w:pPr>
      <w:r w:rsidRPr="00792FB1">
        <w:rPr>
          <w:rFonts w:cs="Arial"/>
          <w:lang w:val="ru-RU"/>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добра у складиште ЈП ЕПС</w:t>
      </w:r>
      <w:r w:rsidRPr="00792FB1">
        <w:rPr>
          <w:rFonts w:cs="Arial"/>
          <w:lang w:val="sr-Cyrl-CS"/>
        </w:rPr>
        <w:t>,</w:t>
      </w:r>
      <w:r w:rsidRPr="00792FB1">
        <w:rPr>
          <w:rFonts w:cs="Arial"/>
          <w:lang w:val="ru-RU"/>
        </w:rPr>
        <w:t xml:space="preserve"> огранак </w:t>
      </w:r>
      <w:r w:rsidRPr="00792FB1">
        <w:rPr>
          <w:rFonts w:cs="Arial"/>
          <w:lang w:val="sr-Cyrl-CS"/>
        </w:rPr>
        <w:t xml:space="preserve">ТЕ-КО Костолац, Костолац, </w:t>
      </w:r>
    </w:p>
    <w:p w14:paraId="6B266CD4" w14:textId="77777777" w:rsidR="00093F27" w:rsidRPr="00792FB1" w:rsidRDefault="00093F27" w:rsidP="00093F27">
      <w:pPr>
        <w:pStyle w:val="KDParagraf"/>
        <w:spacing w:before="0"/>
        <w:rPr>
          <w:rFonts w:cs="Arial"/>
          <w:lang w:val="ru-RU"/>
        </w:rPr>
      </w:pPr>
      <w:r w:rsidRPr="00792FB1">
        <w:rPr>
          <w:rFonts w:cs="Arial"/>
          <w:lang w:val="ru-RU"/>
        </w:rPr>
        <w:t>Продавац се обавезује да, у оквиру утврђене динамике, отпрему, транспорт и испоруку добра организује тако да се пријем добара у складишта ЈП ЕПС</w:t>
      </w:r>
      <w:r w:rsidRPr="00792FB1">
        <w:rPr>
          <w:rFonts w:cs="Arial"/>
          <w:lang w:val="sr-Cyrl-CS"/>
        </w:rPr>
        <w:t xml:space="preserve"> </w:t>
      </w:r>
      <w:r w:rsidRPr="00792FB1">
        <w:rPr>
          <w:rFonts w:cs="Arial"/>
          <w:lang w:val="ru-RU"/>
        </w:rPr>
        <w:t xml:space="preserve"> – огранак </w:t>
      </w:r>
      <w:r w:rsidRPr="00792FB1">
        <w:rPr>
          <w:rFonts w:cs="Arial"/>
          <w:lang w:val="sr-Cyrl-CS"/>
        </w:rPr>
        <w:t>ТЕ-КО Костолац, Костолац, по складиштима наведеним у обрасцу Структура цене,</w:t>
      </w:r>
      <w:r w:rsidRPr="00792FB1">
        <w:rPr>
          <w:rFonts w:cs="Arial"/>
          <w:lang w:val="ru-RU"/>
        </w:rPr>
        <w:t xml:space="preserve"> врши у времену од  08:00 до 14:00 часова, а  у свему у  складу са инструкцијама и захтевима Купца. </w:t>
      </w:r>
    </w:p>
    <w:p w14:paraId="3C2A0138" w14:textId="77777777" w:rsidR="00093F27" w:rsidRPr="00792FB1" w:rsidRDefault="00093F27" w:rsidP="00093F27">
      <w:pPr>
        <w:pStyle w:val="KDParagraf"/>
        <w:spacing w:before="0"/>
        <w:rPr>
          <w:rFonts w:cs="Arial"/>
          <w:lang w:val="ru-RU"/>
        </w:rPr>
      </w:pPr>
      <w:r w:rsidRPr="00792FB1">
        <w:rPr>
          <w:rFonts w:cs="Arial"/>
          <w:lang w:val="ru-RU"/>
        </w:rPr>
        <w:t>Евентуално настала штета приликом транспорта предметних добара до места испоруке пада на терет Продавца.</w:t>
      </w:r>
    </w:p>
    <w:p w14:paraId="327D9317" w14:textId="77777777" w:rsidR="00093F27" w:rsidRPr="00792FB1" w:rsidRDefault="00093F27" w:rsidP="00093F27">
      <w:pPr>
        <w:pStyle w:val="KDParagraf"/>
        <w:spacing w:before="0"/>
        <w:rPr>
          <w:rFonts w:cs="Arial"/>
          <w:lang w:val="ru-RU"/>
        </w:rPr>
      </w:pPr>
      <w:r w:rsidRPr="00792FB1">
        <w:rPr>
          <w:rFonts w:cs="Arial"/>
          <w:lang w:val="ru-RU"/>
        </w:rPr>
        <w:t>У случају да Продавац не изврши испоруку добара у уговореном року, Купац има право на наплату уговорне казне у року</w:t>
      </w:r>
      <w:r w:rsidRPr="00792FB1">
        <w:rPr>
          <w:rFonts w:cs="Arial"/>
          <w:lang w:val="sr-Cyrl-RS"/>
        </w:rPr>
        <w:t xml:space="preserve"> до 45 дана од дана достављања документа у складу са чланом 12 уговора, а ако исту продавац не изврши, купац ће поднети наплату</w:t>
      </w:r>
      <w:r w:rsidRPr="00792FB1">
        <w:rPr>
          <w:rFonts w:cs="Arial"/>
          <w:lang w:val="ru-RU"/>
        </w:rPr>
        <w:t xml:space="preserve">  </w:t>
      </w:r>
      <w:r w:rsidRPr="00792FB1">
        <w:rPr>
          <w:rFonts w:cs="Arial"/>
          <w:lang w:val="sr-Cyrl-BA"/>
        </w:rPr>
        <w:t xml:space="preserve">банкарске гаранције </w:t>
      </w:r>
      <w:r w:rsidRPr="00792FB1">
        <w:rPr>
          <w:rFonts w:cs="Arial"/>
          <w:lang w:val="ru-RU"/>
        </w:rPr>
        <w:t>за добро извршење посла у целости, као и право на раскид Уговора.</w:t>
      </w:r>
    </w:p>
    <w:p w14:paraId="1680B9B7" w14:textId="77777777" w:rsidR="00093F27" w:rsidRPr="00792FB1" w:rsidRDefault="00093F27" w:rsidP="00093F27">
      <w:pPr>
        <w:pStyle w:val="KDParagraf"/>
        <w:spacing w:before="0"/>
        <w:rPr>
          <w:rFonts w:cs="Arial"/>
          <w:lang w:val="sr-Cyrl-BA"/>
        </w:rPr>
      </w:pPr>
    </w:p>
    <w:p w14:paraId="63616B95" w14:textId="77777777" w:rsidR="00093F27" w:rsidRPr="00792FB1" w:rsidRDefault="00093F27" w:rsidP="00093F27">
      <w:pPr>
        <w:pStyle w:val="KDParagraf"/>
        <w:spacing w:before="0"/>
        <w:rPr>
          <w:rFonts w:eastAsia="Calibri" w:cs="Arial"/>
          <w:lang w:val="ru-RU"/>
        </w:rPr>
      </w:pPr>
      <w:r w:rsidRPr="00792FB1">
        <w:rPr>
          <w:rFonts w:eastAsia="Calibri" w:cs="Arial"/>
          <w:lang w:val="ru-RU"/>
        </w:rPr>
        <w:t>Страни Продавац је дужан да уз сваку испоруку достави, у оригиналу, следећу документацију:</w:t>
      </w:r>
    </w:p>
    <w:p w14:paraId="2B69259F" w14:textId="77777777" w:rsidR="00093F27" w:rsidRPr="00792FB1" w:rsidRDefault="00093F27" w:rsidP="00093F27">
      <w:pPr>
        <w:pStyle w:val="KDParagraf"/>
        <w:spacing w:before="0"/>
        <w:rPr>
          <w:rFonts w:eastAsia="Calibri" w:cs="Arial"/>
          <w:lang w:val="ru-RU"/>
        </w:rPr>
      </w:pPr>
      <w:r w:rsidRPr="00792FB1">
        <w:rPr>
          <w:rFonts w:eastAsia="Calibri" w:cs="Arial"/>
          <w:lang w:val="ru-RU"/>
        </w:rPr>
        <w:t>Рачун на пуну вредност испоруке, на којој мора да буде назначено “Рачун за царињење” – 3 оригинала;</w:t>
      </w:r>
    </w:p>
    <w:p w14:paraId="7BD50D37" w14:textId="77777777" w:rsidR="00093F27" w:rsidRPr="00792FB1" w:rsidRDefault="00093F27" w:rsidP="00093F27">
      <w:pPr>
        <w:pStyle w:val="KDParagraf"/>
        <w:spacing w:before="0"/>
        <w:rPr>
          <w:rFonts w:eastAsia="Calibri" w:cs="Arial"/>
          <w:lang w:val="ru-RU"/>
        </w:rPr>
      </w:pPr>
      <w:r w:rsidRPr="00792FB1">
        <w:rPr>
          <w:rFonts w:eastAsia="Calibri" w:cs="Arial"/>
          <w:lang w:val="ru-RU"/>
        </w:rPr>
        <w:t>Транспортни документ (за превоз камионом – ЦМР, за превоз железницом – ЦИМ,отпремницу и сл.);</w:t>
      </w:r>
    </w:p>
    <w:p w14:paraId="3768E99F" w14:textId="77777777" w:rsidR="00093F27" w:rsidRPr="00792FB1" w:rsidRDefault="00093F27" w:rsidP="00093F27">
      <w:pPr>
        <w:pStyle w:val="KDParagraf"/>
        <w:spacing w:before="0"/>
        <w:rPr>
          <w:rFonts w:eastAsia="Calibri" w:cs="Arial"/>
          <w:lang w:val="ru-RU"/>
        </w:rPr>
      </w:pPr>
      <w:r w:rsidRPr="00792FB1">
        <w:rPr>
          <w:rFonts w:eastAsia="Calibri" w:cs="Arial"/>
          <w:lang w:val="ru-RU"/>
        </w:rPr>
        <w:t>Уверење о пореклу Робе (ЕУР 1) – 1 оригинал;</w:t>
      </w:r>
    </w:p>
    <w:p w14:paraId="4ED74F4E" w14:textId="77777777" w:rsidR="00093F27" w:rsidRPr="00792FB1" w:rsidRDefault="00093F27" w:rsidP="00093F27">
      <w:pPr>
        <w:pStyle w:val="KDParagraf"/>
        <w:spacing w:before="0"/>
        <w:rPr>
          <w:rFonts w:eastAsia="Calibri" w:cs="Arial"/>
          <w:lang w:val="ru-RU"/>
        </w:rPr>
      </w:pPr>
      <w:r w:rsidRPr="00792FB1">
        <w:rPr>
          <w:rFonts w:eastAsia="Calibri" w:cs="Arial"/>
          <w:lang w:val="ru-RU"/>
        </w:rPr>
        <w:lastRenderedPageBreak/>
        <w:t xml:space="preserve"> Копију товарног листа – 1 копија;</w:t>
      </w:r>
    </w:p>
    <w:p w14:paraId="350A354F" w14:textId="77777777" w:rsidR="00093F27" w:rsidRPr="00792FB1" w:rsidRDefault="00093F27" w:rsidP="00093F27">
      <w:pPr>
        <w:pStyle w:val="KDParagraf"/>
        <w:spacing w:before="0"/>
        <w:rPr>
          <w:rFonts w:eastAsia="Calibri" w:cs="Arial"/>
          <w:lang w:val="ru-RU"/>
        </w:rPr>
      </w:pPr>
      <w:r w:rsidRPr="00792FB1">
        <w:rPr>
          <w:rFonts w:eastAsia="Calibri" w:cs="Arial"/>
          <w:lang w:val="ru-RU"/>
        </w:rPr>
        <w:t xml:space="preserve"> Листе паковања, - 2 оригинала;   </w:t>
      </w:r>
    </w:p>
    <w:p w14:paraId="63ABE699" w14:textId="77777777" w:rsidR="00093F27" w:rsidRPr="00C153FA" w:rsidRDefault="00093F27" w:rsidP="00093F27">
      <w:pPr>
        <w:pStyle w:val="KDParagraf"/>
        <w:spacing w:before="0"/>
        <w:rPr>
          <w:rFonts w:eastAsia="Calibri" w:cs="Arial"/>
          <w:lang w:val="sr-Latn-RS"/>
        </w:rPr>
      </w:pPr>
      <w:r w:rsidRPr="00792FB1">
        <w:rPr>
          <w:rFonts w:eastAsia="Calibri" w:cs="Arial"/>
          <w:lang w:val="ru-RU"/>
        </w:rPr>
        <w:t xml:space="preserve"> атесте и сертификате произвођач</w:t>
      </w:r>
      <w:r>
        <w:rPr>
          <w:rFonts w:eastAsia="Calibri" w:cs="Arial"/>
          <w:lang w:val="sr-Latn-RS"/>
        </w:rPr>
        <w:t>a</w:t>
      </w:r>
    </w:p>
    <w:p w14:paraId="54BA5FAF" w14:textId="77777777" w:rsidR="00093F27" w:rsidRPr="00792FB1" w:rsidRDefault="00093F27" w:rsidP="00093F27">
      <w:pPr>
        <w:pStyle w:val="KDParagraf"/>
        <w:spacing w:before="0"/>
        <w:rPr>
          <w:rFonts w:eastAsia="Calibri" w:cs="Arial"/>
          <w:lang w:val="ru-RU"/>
        </w:rPr>
      </w:pPr>
      <w:r w:rsidRPr="00792FB1">
        <w:rPr>
          <w:rFonts w:eastAsia="Calibri" w:cs="Arial"/>
          <w:lang w:val="ru-RU"/>
        </w:rPr>
        <w:t xml:space="preserve">Копије горе наведених докумената продавац треба да достави купцу најмање 24 (двадесет четири) сата пре приспећа опреме у одредишно место. </w:t>
      </w:r>
    </w:p>
    <w:p w14:paraId="0CF5B031" w14:textId="77777777" w:rsidR="00093F27" w:rsidRPr="00792FB1" w:rsidRDefault="00093F27" w:rsidP="00093F27">
      <w:pPr>
        <w:pStyle w:val="KDParagraf"/>
        <w:spacing w:before="0"/>
        <w:rPr>
          <w:rFonts w:eastAsia="Calibri" w:cs="Arial"/>
          <w:lang w:val="ru-RU"/>
        </w:rPr>
      </w:pPr>
      <w:r w:rsidRPr="00792FB1">
        <w:rPr>
          <w:rFonts w:eastAsia="Calibri" w:cs="Arial"/>
          <w:lang w:val="ru-RU"/>
        </w:rPr>
        <w:t xml:space="preserve">Продавац ће за све испоруке добара, као и за ону робу која се директно шаље укупцу прибавити о свом трошку сертификат о пореклу </w:t>
      </w:r>
      <w:r w:rsidRPr="00792FB1">
        <w:rPr>
          <w:rFonts w:eastAsia="Calibri" w:cs="Arial"/>
        </w:rPr>
        <w:t>EUR</w:t>
      </w:r>
      <w:r>
        <w:rPr>
          <w:rFonts w:eastAsia="Calibri" w:cs="Arial"/>
          <w:lang w:val="ru-RU"/>
        </w:rPr>
        <w:t xml:space="preserve"> 1</w:t>
      </w:r>
    </w:p>
    <w:p w14:paraId="487505B1" w14:textId="77777777" w:rsidR="00093F27" w:rsidRPr="00792FB1" w:rsidRDefault="00093F27" w:rsidP="00093F27">
      <w:pPr>
        <w:pStyle w:val="KDParagraf"/>
        <w:spacing w:before="0"/>
        <w:rPr>
          <w:rFonts w:eastAsia="Calibri" w:cs="Arial"/>
          <w:lang w:val="ru-RU"/>
        </w:rPr>
      </w:pPr>
    </w:p>
    <w:p w14:paraId="4C68327D" w14:textId="77777777" w:rsidR="00093F27" w:rsidRDefault="00093F27" w:rsidP="00093F27">
      <w:pPr>
        <w:spacing w:before="0"/>
        <w:rPr>
          <w:rFonts w:cs="Arial"/>
          <w:b/>
          <w:lang w:val="ru-RU"/>
        </w:rPr>
      </w:pPr>
      <w:r w:rsidRPr="00792FB1">
        <w:rPr>
          <w:rFonts w:cs="Arial"/>
          <w:b/>
          <w:lang w:val="ru-RU"/>
        </w:rPr>
        <w:t>КВАЛИТАТИВНИ И КВАНТИТАТИВНИ ПРИЈЕМ</w:t>
      </w:r>
    </w:p>
    <w:p w14:paraId="5465C16C" w14:textId="77777777" w:rsidR="00093F27" w:rsidRPr="00792FB1" w:rsidRDefault="00093F27" w:rsidP="00093F27">
      <w:pPr>
        <w:spacing w:before="0"/>
        <w:rPr>
          <w:rFonts w:cs="Arial"/>
          <w:b/>
          <w:lang w:val="ru-RU"/>
        </w:rPr>
      </w:pPr>
    </w:p>
    <w:p w14:paraId="5EBA282B" w14:textId="4146A20B" w:rsidR="00093F27" w:rsidRPr="00792FB1" w:rsidRDefault="00093F27" w:rsidP="00093F27">
      <w:pPr>
        <w:spacing w:before="0"/>
        <w:jc w:val="center"/>
        <w:rPr>
          <w:rFonts w:cs="Arial"/>
          <w:b/>
          <w:lang w:val="ru-RU"/>
        </w:rPr>
      </w:pPr>
      <w:r w:rsidRPr="00792FB1">
        <w:rPr>
          <w:rFonts w:cs="Arial"/>
          <w:b/>
          <w:lang w:val="ru-RU"/>
        </w:rPr>
        <w:t xml:space="preserve">Члан </w:t>
      </w:r>
      <w:r w:rsidR="00C10069">
        <w:rPr>
          <w:rFonts w:cs="Arial"/>
          <w:b/>
          <w:lang w:val="ru-RU"/>
        </w:rPr>
        <w:t>6</w:t>
      </w:r>
      <w:r w:rsidRPr="00792FB1">
        <w:rPr>
          <w:rFonts w:cs="Arial"/>
          <w:b/>
          <w:lang w:val="ru-RU"/>
        </w:rPr>
        <w:t>.</w:t>
      </w:r>
    </w:p>
    <w:p w14:paraId="26A3F4F4" w14:textId="77777777" w:rsidR="00093F27" w:rsidRDefault="00093F27" w:rsidP="00093F27">
      <w:pPr>
        <w:spacing w:before="0"/>
        <w:rPr>
          <w:rFonts w:cs="Arial"/>
          <w:b/>
          <w:lang w:val="ru-RU"/>
        </w:rPr>
      </w:pPr>
      <w:r w:rsidRPr="00792FB1">
        <w:rPr>
          <w:rFonts w:cs="Arial"/>
          <w:b/>
          <w:lang w:val="ru-RU"/>
        </w:rPr>
        <w:t>Квантитативни пријем</w:t>
      </w:r>
    </w:p>
    <w:p w14:paraId="7AF90DBA" w14:textId="77777777" w:rsidR="00093F27" w:rsidRPr="00792FB1" w:rsidRDefault="00093F27" w:rsidP="00093F27">
      <w:pPr>
        <w:spacing w:before="0"/>
        <w:rPr>
          <w:rFonts w:cs="Arial"/>
          <w:b/>
          <w:lang w:val="ru-RU"/>
        </w:rPr>
      </w:pPr>
    </w:p>
    <w:p w14:paraId="3F9097A6" w14:textId="77777777" w:rsidR="00093F27" w:rsidRPr="00792FB1" w:rsidRDefault="00093F27" w:rsidP="00093F27">
      <w:pPr>
        <w:pStyle w:val="KDParagraf"/>
        <w:spacing w:before="0"/>
        <w:rPr>
          <w:rFonts w:cs="Arial"/>
          <w:lang w:val="ru-RU"/>
        </w:rPr>
      </w:pPr>
      <w:r w:rsidRPr="00792FB1">
        <w:rPr>
          <w:rFonts w:cs="Arial"/>
          <w:lang w:val="ru-RU"/>
        </w:rPr>
        <w:t>Продавац се обавезује да писаним путем обавести Купца о тачном датуму испоруке најмање 2 (два</w:t>
      </w:r>
      <w:r w:rsidRPr="00792FB1">
        <w:rPr>
          <w:rFonts w:cs="Arial"/>
          <w:lang w:val="sr-Cyrl-BA"/>
        </w:rPr>
        <w:t>)</w:t>
      </w:r>
      <w:r w:rsidRPr="00792FB1">
        <w:rPr>
          <w:rFonts w:cs="Arial"/>
          <w:lang w:val="ru-RU"/>
        </w:rPr>
        <w:t xml:space="preserve"> радна дана пре планираног датума испоруке.</w:t>
      </w:r>
    </w:p>
    <w:p w14:paraId="2916978B" w14:textId="77777777" w:rsidR="00093F27" w:rsidRPr="00792FB1" w:rsidRDefault="00093F27" w:rsidP="00093F27">
      <w:pPr>
        <w:pStyle w:val="KDParagraf"/>
        <w:spacing w:before="0"/>
        <w:rPr>
          <w:rFonts w:cs="Arial"/>
          <w:lang w:val="ru-RU"/>
        </w:rPr>
      </w:pPr>
      <w:r w:rsidRPr="00792FB1">
        <w:rPr>
          <w:rFonts w:cs="Arial"/>
          <w:lang w:val="ru-RU"/>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14:paraId="62C079F9" w14:textId="77777777" w:rsidR="00093F27" w:rsidRPr="00792FB1" w:rsidRDefault="00093F27" w:rsidP="00093F27">
      <w:pPr>
        <w:pStyle w:val="KDParagraf"/>
        <w:spacing w:before="0"/>
        <w:rPr>
          <w:rFonts w:cs="Arial"/>
          <w:lang w:val="ru-RU"/>
        </w:rPr>
      </w:pPr>
      <w:r w:rsidRPr="00792FB1">
        <w:rPr>
          <w:rFonts w:cs="Arial"/>
          <w:lang w:val="ru-RU"/>
        </w:rPr>
        <w:t>Купац је дужан да, у складу са обавештењем Продавца, организује благовремено преузимање добра у времену од 08,00 до 14,00 часова.</w:t>
      </w:r>
    </w:p>
    <w:p w14:paraId="0D14346E" w14:textId="77777777" w:rsidR="00093F27" w:rsidRPr="00792FB1" w:rsidRDefault="00093F27" w:rsidP="00093F27">
      <w:pPr>
        <w:pStyle w:val="KDParagraf"/>
        <w:spacing w:before="0"/>
        <w:rPr>
          <w:rFonts w:cs="Arial"/>
          <w:lang w:val="ru-RU"/>
        </w:rPr>
      </w:pPr>
      <w:r w:rsidRPr="00792FB1">
        <w:rPr>
          <w:rFonts w:cs="Arial"/>
          <w:lang w:val="ru-RU"/>
        </w:rPr>
        <w:t>Пријем предмета уговора констатоваће се потписивањем Записника о квантитативном пријему – без примедби и/или Отпремнице</w:t>
      </w:r>
      <w:r w:rsidRPr="00792FB1">
        <w:rPr>
          <w:rFonts w:cs="Arial"/>
          <w:lang w:val="sr-Cyrl-RS"/>
        </w:rPr>
        <w:t xml:space="preserve"> </w:t>
      </w:r>
      <w:r w:rsidRPr="00792FB1">
        <w:rPr>
          <w:rFonts w:cs="Arial"/>
          <w:lang w:val="ru-RU"/>
        </w:rPr>
        <w:t>и</w:t>
      </w:r>
      <w:r w:rsidRPr="00792FB1">
        <w:rPr>
          <w:rFonts w:cs="Arial"/>
          <w:lang w:val="sr-Cyrl-RS"/>
        </w:rPr>
        <w:t xml:space="preserve"> </w:t>
      </w:r>
      <w:r w:rsidRPr="00792FB1">
        <w:rPr>
          <w:rFonts w:cs="Arial"/>
          <w:lang w:val="ru-RU"/>
        </w:rPr>
        <w:t>провером</w:t>
      </w:r>
      <w:r w:rsidRPr="00792FB1">
        <w:rPr>
          <w:rFonts w:cs="Arial"/>
          <w:lang w:val="sr-Latn-CS"/>
        </w:rPr>
        <w:t>:</w:t>
      </w:r>
    </w:p>
    <w:p w14:paraId="5B2C13CF" w14:textId="77777777" w:rsidR="00093F27" w:rsidRPr="00792FB1" w:rsidRDefault="00093F27" w:rsidP="00093F27">
      <w:pPr>
        <w:pStyle w:val="KDNabrajanje"/>
        <w:spacing w:before="0"/>
        <w:rPr>
          <w:rFonts w:cs="Arial"/>
        </w:rPr>
      </w:pPr>
      <w:r w:rsidRPr="00792FB1">
        <w:rPr>
          <w:rFonts w:cs="Arial"/>
        </w:rPr>
        <w:t>да ли је испоручена уговорена  количина</w:t>
      </w:r>
    </w:p>
    <w:p w14:paraId="4500E0B6" w14:textId="77777777" w:rsidR="00093F27" w:rsidRPr="00792FB1" w:rsidRDefault="00093F27" w:rsidP="00093F27">
      <w:pPr>
        <w:pStyle w:val="KDNabrajanje"/>
        <w:spacing w:before="0"/>
        <w:rPr>
          <w:rFonts w:cs="Arial"/>
        </w:rPr>
      </w:pPr>
      <w:r w:rsidRPr="00792FB1">
        <w:rPr>
          <w:rFonts w:cs="Arial"/>
        </w:rPr>
        <w:t>да ли су добра испоручена у оригиналном паковању</w:t>
      </w:r>
    </w:p>
    <w:p w14:paraId="4DB99144" w14:textId="77777777" w:rsidR="00093F27" w:rsidRPr="00792FB1" w:rsidRDefault="00093F27" w:rsidP="00093F27">
      <w:pPr>
        <w:pStyle w:val="KDNabrajanje"/>
        <w:spacing w:before="0"/>
        <w:rPr>
          <w:rFonts w:cs="Arial"/>
        </w:rPr>
      </w:pPr>
      <w:r w:rsidRPr="00792FB1">
        <w:rPr>
          <w:rFonts w:cs="Arial"/>
        </w:rPr>
        <w:t>да ли су добра без видљивог оштећења</w:t>
      </w:r>
    </w:p>
    <w:p w14:paraId="6306ADCD" w14:textId="77777777" w:rsidR="00093F27" w:rsidRPr="00792FB1" w:rsidRDefault="00093F27" w:rsidP="00093F27">
      <w:pPr>
        <w:pStyle w:val="KDNabrajanje"/>
        <w:spacing w:before="0"/>
        <w:rPr>
          <w:rFonts w:cs="Arial"/>
        </w:rPr>
      </w:pPr>
      <w:r w:rsidRPr="00792FB1">
        <w:rPr>
          <w:rFonts w:cs="Arial"/>
        </w:rPr>
        <w:t>да ли је уз испоручена добра достављена комплетна пратећа документација наведена у конкурсној документацији.</w:t>
      </w:r>
    </w:p>
    <w:p w14:paraId="124671FC" w14:textId="77777777" w:rsidR="00093F27" w:rsidRPr="00792FB1" w:rsidRDefault="00093F27" w:rsidP="00093F27">
      <w:pPr>
        <w:pStyle w:val="KDParagraf"/>
        <w:spacing w:before="0"/>
        <w:rPr>
          <w:rFonts w:cs="Arial"/>
          <w:lang w:val="sr-Cyrl-BA"/>
        </w:rPr>
      </w:pPr>
      <w:r w:rsidRPr="00792FB1">
        <w:rPr>
          <w:rFonts w:cs="Arial"/>
          <w:lang w:val="ru-RU"/>
        </w:rPr>
        <w:t xml:space="preserve">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 </w:t>
      </w:r>
    </w:p>
    <w:p w14:paraId="338F823A" w14:textId="77777777" w:rsidR="00093F27" w:rsidRPr="00792FB1" w:rsidRDefault="00093F27" w:rsidP="00093F27">
      <w:pPr>
        <w:spacing w:before="0"/>
        <w:rPr>
          <w:rFonts w:cs="Arial"/>
          <w:b/>
          <w:lang w:val="ru-RU"/>
        </w:rPr>
      </w:pPr>
    </w:p>
    <w:p w14:paraId="2383AEF5" w14:textId="585A8F6F" w:rsidR="00093F27" w:rsidRPr="00792FB1" w:rsidRDefault="00093F27" w:rsidP="00093F27">
      <w:pPr>
        <w:spacing w:before="0"/>
        <w:jc w:val="center"/>
        <w:rPr>
          <w:rFonts w:cs="Arial"/>
          <w:b/>
          <w:lang w:val="ru-RU"/>
        </w:rPr>
      </w:pPr>
      <w:r w:rsidRPr="00792FB1">
        <w:rPr>
          <w:rFonts w:cs="Arial"/>
          <w:b/>
          <w:lang w:val="ru-RU"/>
        </w:rPr>
        <w:t xml:space="preserve">Члан </w:t>
      </w:r>
      <w:r w:rsidR="00C10069">
        <w:rPr>
          <w:rFonts w:cs="Arial"/>
          <w:b/>
          <w:lang w:val="ru-RU"/>
        </w:rPr>
        <w:t>7</w:t>
      </w:r>
      <w:r w:rsidRPr="00792FB1">
        <w:rPr>
          <w:rFonts w:cs="Arial"/>
          <w:b/>
          <w:lang w:val="ru-RU"/>
        </w:rPr>
        <w:t>.</w:t>
      </w:r>
    </w:p>
    <w:p w14:paraId="0DDBB636" w14:textId="77777777" w:rsidR="00093F27" w:rsidRPr="00792FB1" w:rsidRDefault="00093F27" w:rsidP="00093F27">
      <w:pPr>
        <w:spacing w:before="0"/>
        <w:rPr>
          <w:rFonts w:cs="Arial"/>
          <w:b/>
          <w:lang w:val="ru-RU"/>
        </w:rPr>
      </w:pPr>
      <w:r w:rsidRPr="00792FB1">
        <w:rPr>
          <w:rFonts w:cs="Arial"/>
          <w:b/>
          <w:lang w:val="ru-RU"/>
        </w:rPr>
        <w:t>Квалитативни пријем</w:t>
      </w:r>
    </w:p>
    <w:p w14:paraId="40E9FADA" w14:textId="77777777" w:rsidR="00093F27" w:rsidRPr="00792FB1" w:rsidRDefault="00093F27" w:rsidP="00093F27">
      <w:pPr>
        <w:tabs>
          <w:tab w:val="left" w:pos="9090"/>
        </w:tabs>
        <w:rPr>
          <w:rFonts w:cs="Arial"/>
          <w:lang w:val="sr-Cyrl-CS"/>
        </w:rPr>
      </w:pPr>
      <w:r w:rsidRPr="00792FB1">
        <w:rPr>
          <w:rFonts w:cs="Arial"/>
          <w:lang w:val="ru-RU"/>
        </w:rPr>
        <w:t>Купац</w:t>
      </w:r>
      <w:r w:rsidRPr="00792FB1">
        <w:rPr>
          <w:rFonts w:cs="Arial"/>
          <w:lang w:val="sr-Cyrl-RS"/>
        </w:rPr>
        <w:t xml:space="preserve"> </w:t>
      </w:r>
      <w:r w:rsidRPr="00792FB1">
        <w:rPr>
          <w:rFonts w:cs="Arial"/>
          <w:lang w:val="sr-Cyrl-CS"/>
        </w:rPr>
        <w:t>је обавез</w:t>
      </w:r>
      <w:r w:rsidRPr="00792FB1">
        <w:rPr>
          <w:rFonts w:cs="Arial"/>
          <w:lang w:val="ru-RU"/>
        </w:rPr>
        <w:t>ан</w:t>
      </w:r>
      <w:r w:rsidRPr="00792FB1">
        <w:rPr>
          <w:rFonts w:cs="Arial"/>
          <w:lang w:val="sr-Cyrl-CS"/>
        </w:rPr>
        <w:t xml:space="preserve"> да по квантитативном пријему испоруке </w:t>
      </w:r>
      <w:r w:rsidRPr="00792FB1">
        <w:rPr>
          <w:rFonts w:cs="Arial"/>
          <w:bCs/>
          <w:lang w:val="sr-Cyrl-CS"/>
        </w:rPr>
        <w:t>добара</w:t>
      </w:r>
      <w:r w:rsidRPr="00792FB1">
        <w:rPr>
          <w:rFonts w:cs="Arial"/>
          <w:lang w:val="sr-Cyrl-CS"/>
        </w:rPr>
        <w:t>, без одлагања, утврди квалитет испорученог добра  чим је то према редовном току ствари и околностима могуће, а најкасније у року од 8 (осам) дана.</w:t>
      </w:r>
    </w:p>
    <w:p w14:paraId="6B4950BD" w14:textId="77777777" w:rsidR="00093F27" w:rsidRDefault="00093F27" w:rsidP="00093F27">
      <w:pPr>
        <w:tabs>
          <w:tab w:val="left" w:pos="9090"/>
        </w:tabs>
        <w:rPr>
          <w:rFonts w:cs="Arial"/>
          <w:lang w:val="ru-RU"/>
        </w:rPr>
      </w:pPr>
      <w:r w:rsidRPr="00792FB1">
        <w:rPr>
          <w:rFonts w:cs="Arial"/>
          <w:lang w:val="ru-RU"/>
        </w:rPr>
        <w:t>Купац</w:t>
      </w:r>
      <w:r w:rsidRPr="00792FB1">
        <w:rPr>
          <w:rFonts w:cs="Arial"/>
          <w:lang w:val="sr-Cyrl-RS"/>
        </w:rPr>
        <w:t xml:space="preserve"> </w:t>
      </w:r>
      <w:r w:rsidRPr="00792FB1">
        <w:rPr>
          <w:rFonts w:cs="Arial"/>
          <w:lang w:val="ru-RU"/>
        </w:rPr>
        <w:t xml:space="preserve">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14:paraId="76AB50CD" w14:textId="77777777" w:rsidR="00093F27" w:rsidRDefault="00093F27" w:rsidP="00093F27">
      <w:pPr>
        <w:tabs>
          <w:tab w:val="left" w:pos="9090"/>
        </w:tabs>
        <w:rPr>
          <w:rFonts w:cs="Arial"/>
          <w:lang w:val="ru-RU"/>
        </w:rPr>
      </w:pPr>
    </w:p>
    <w:p w14:paraId="4DB50C6F" w14:textId="77777777" w:rsidR="005637D5" w:rsidRPr="00A57C55" w:rsidRDefault="005637D5" w:rsidP="005637D5">
      <w:pPr>
        <w:ind w:right="1440"/>
        <w:rPr>
          <w:b/>
        </w:rPr>
      </w:pPr>
      <w:r w:rsidRPr="00A57C55">
        <w:rPr>
          <w:b/>
        </w:rPr>
        <w:t>Уз испоруку резервних делова регулационих вентила доставити атестно</w:t>
      </w:r>
      <w:r>
        <w:rPr>
          <w:b/>
          <w:lang w:val="sr-Cyrl-RS"/>
        </w:rPr>
        <w:t xml:space="preserve"> </w:t>
      </w:r>
      <w:r w:rsidRPr="00A57C55">
        <w:rPr>
          <w:b/>
        </w:rPr>
        <w:t>-</w:t>
      </w:r>
      <w:r>
        <w:rPr>
          <w:b/>
          <w:lang w:val="sr-Cyrl-RS"/>
        </w:rPr>
        <w:t xml:space="preserve"> </w:t>
      </w:r>
      <w:r w:rsidRPr="00A57C55">
        <w:rPr>
          <w:b/>
        </w:rPr>
        <w:t>техничку документацију.</w:t>
      </w:r>
    </w:p>
    <w:p w14:paraId="3E9EBEE6" w14:textId="77777777" w:rsidR="00093F27" w:rsidRPr="00792FB1" w:rsidRDefault="00093F27" w:rsidP="00093F27">
      <w:pPr>
        <w:tabs>
          <w:tab w:val="left" w:pos="9090"/>
        </w:tabs>
        <w:rPr>
          <w:rFonts w:cs="Arial"/>
          <w:lang w:val="ru-RU"/>
        </w:rPr>
      </w:pPr>
    </w:p>
    <w:p w14:paraId="6B0E5BBD" w14:textId="77777777" w:rsidR="00093F27" w:rsidRPr="00792FB1" w:rsidRDefault="00093F27" w:rsidP="00093F27">
      <w:pPr>
        <w:tabs>
          <w:tab w:val="left" w:pos="9090"/>
        </w:tabs>
        <w:rPr>
          <w:rFonts w:cs="Arial"/>
          <w:lang w:val="ru-RU"/>
        </w:rPr>
      </w:pPr>
      <w:r w:rsidRPr="00792FB1">
        <w:rPr>
          <w:rFonts w:cs="Arial"/>
          <w:lang w:val="ru-RU"/>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w:t>
      </w:r>
      <w:r w:rsidRPr="00792FB1">
        <w:rPr>
          <w:rFonts w:cs="Arial"/>
        </w:rPr>
        <w:t>a</w:t>
      </w:r>
      <w:r w:rsidRPr="00792FB1">
        <w:rPr>
          <w:rFonts w:cs="Arial"/>
          <w:lang w:val="ru-RU"/>
        </w:rPr>
        <w:t xml:space="preserve"> је утврдио да квалитет испорученог добра не одговара уговореном.</w:t>
      </w:r>
    </w:p>
    <w:p w14:paraId="20E247DD" w14:textId="77777777" w:rsidR="00093F27" w:rsidRPr="00792FB1" w:rsidRDefault="00093F27" w:rsidP="00093F27">
      <w:pPr>
        <w:tabs>
          <w:tab w:val="left" w:pos="9090"/>
        </w:tabs>
        <w:rPr>
          <w:rFonts w:cs="Arial"/>
          <w:lang w:val="ru-RU"/>
        </w:rPr>
      </w:pPr>
      <w:r w:rsidRPr="00792FB1">
        <w:rPr>
          <w:rFonts w:cs="Arial"/>
          <w:lang w:val="ru-RU"/>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14:paraId="23EBB9D6" w14:textId="77777777" w:rsidR="00093F27" w:rsidRPr="00792FB1" w:rsidRDefault="00093F27" w:rsidP="00093F27">
      <w:pPr>
        <w:tabs>
          <w:tab w:val="left" w:pos="9090"/>
        </w:tabs>
        <w:rPr>
          <w:rFonts w:cs="Arial"/>
          <w:lang w:val="ru-RU"/>
        </w:rPr>
      </w:pPr>
      <w:r w:rsidRPr="00792FB1">
        <w:rPr>
          <w:rFonts w:cs="Arial"/>
          <w:lang w:val="ru-RU"/>
        </w:rPr>
        <w:lastRenderedPageBreak/>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14:paraId="25450456" w14:textId="77777777" w:rsidR="00093F27" w:rsidRPr="00792FB1" w:rsidRDefault="00093F27" w:rsidP="00093F27">
      <w:pPr>
        <w:tabs>
          <w:tab w:val="left" w:pos="9090"/>
        </w:tabs>
        <w:rPr>
          <w:rFonts w:cs="Arial"/>
          <w:lang w:val="ru-RU"/>
        </w:rPr>
      </w:pPr>
      <w:r w:rsidRPr="00792FB1">
        <w:rPr>
          <w:rFonts w:cs="Arial"/>
          <w:lang w:val="ru-RU"/>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14:paraId="63C4168E" w14:textId="77777777" w:rsidR="00093F27" w:rsidRPr="00792FB1" w:rsidRDefault="00093F27" w:rsidP="00093F27">
      <w:pPr>
        <w:pStyle w:val="KDNabrajanje"/>
        <w:rPr>
          <w:rFonts w:cs="Arial"/>
        </w:rPr>
      </w:pPr>
      <w:r w:rsidRPr="00792FB1">
        <w:rPr>
          <w:rFonts w:cs="Arial"/>
        </w:rPr>
        <w:t xml:space="preserve">да отклони недостатке о свом трошку, ако су мане на добрима отклоњиве, или </w:t>
      </w:r>
    </w:p>
    <w:p w14:paraId="74A23214" w14:textId="77777777" w:rsidR="00093F27" w:rsidRPr="00792FB1" w:rsidRDefault="00093F27" w:rsidP="00093F27">
      <w:pPr>
        <w:pStyle w:val="KDNabrajanje"/>
        <w:numPr>
          <w:ilvl w:val="0"/>
          <w:numId w:val="0"/>
        </w:numPr>
        <w:ind w:left="568"/>
        <w:rPr>
          <w:rFonts w:cs="Arial"/>
        </w:rPr>
      </w:pPr>
    </w:p>
    <w:p w14:paraId="0D682A12" w14:textId="77777777" w:rsidR="00093F27" w:rsidRPr="00792FB1" w:rsidRDefault="00093F27" w:rsidP="00093F27">
      <w:pPr>
        <w:pStyle w:val="KDNabrajanje"/>
        <w:rPr>
          <w:rFonts w:cs="Arial"/>
        </w:rPr>
      </w:pPr>
      <w:r w:rsidRPr="00792FB1">
        <w:rPr>
          <w:rFonts w:cs="Arial"/>
        </w:rPr>
        <w:t>да му испоручи нове количине добра без недостатака о свом трошку и да испоручено  добро са недостацима о свом трошку преузме или</w:t>
      </w:r>
    </w:p>
    <w:p w14:paraId="7022B14E" w14:textId="77777777" w:rsidR="00093F27" w:rsidRPr="00792FB1" w:rsidRDefault="00093F27" w:rsidP="00093F27">
      <w:pPr>
        <w:pStyle w:val="KDNabrajanje"/>
        <w:rPr>
          <w:rFonts w:cs="Arial"/>
        </w:rPr>
      </w:pPr>
      <w:r w:rsidRPr="00792FB1">
        <w:rPr>
          <w:rFonts w:cs="Arial"/>
        </w:rPr>
        <w:t>да одбије пријем добра са недостацима.</w:t>
      </w:r>
    </w:p>
    <w:p w14:paraId="7DF8E316" w14:textId="77777777" w:rsidR="00093F27" w:rsidRPr="00792FB1" w:rsidRDefault="00093F27" w:rsidP="00093F27">
      <w:pPr>
        <w:tabs>
          <w:tab w:val="left" w:pos="9090"/>
        </w:tabs>
        <w:rPr>
          <w:rFonts w:cs="Arial"/>
          <w:lang w:val="ru-RU"/>
        </w:rPr>
      </w:pPr>
      <w:r w:rsidRPr="00792FB1">
        <w:rPr>
          <w:rFonts w:cs="Arial"/>
          <w:lang w:val="ru-RU"/>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14:paraId="502CB69B" w14:textId="77777777" w:rsidR="00093F27" w:rsidRPr="00792FB1" w:rsidRDefault="00093F27" w:rsidP="00093F27">
      <w:pPr>
        <w:tabs>
          <w:tab w:val="left" w:pos="9090"/>
        </w:tabs>
        <w:rPr>
          <w:rFonts w:cs="Arial"/>
          <w:lang w:val="ru-RU"/>
        </w:rPr>
      </w:pPr>
      <w:r w:rsidRPr="00792FB1">
        <w:rPr>
          <w:rFonts w:cs="Arial"/>
          <w:lang w:val="ru-RU"/>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14:paraId="5E663CA3" w14:textId="77777777" w:rsidR="00093F27" w:rsidRPr="00792FB1" w:rsidRDefault="00093F27" w:rsidP="00093F27">
      <w:pPr>
        <w:pStyle w:val="KDParagraf"/>
        <w:spacing w:before="0"/>
        <w:rPr>
          <w:rFonts w:cs="Arial"/>
          <w:i/>
          <w:lang w:val="ru-RU"/>
        </w:rPr>
      </w:pPr>
    </w:p>
    <w:p w14:paraId="13311B60" w14:textId="77777777" w:rsidR="00093F27" w:rsidRDefault="00093F27" w:rsidP="00093F27">
      <w:pPr>
        <w:spacing w:before="0"/>
        <w:rPr>
          <w:rFonts w:cs="Arial"/>
          <w:b/>
          <w:lang w:val="ru-RU"/>
        </w:rPr>
      </w:pPr>
    </w:p>
    <w:p w14:paraId="7067C2BA" w14:textId="77777777" w:rsidR="00093F27" w:rsidRPr="00792FB1" w:rsidRDefault="00093F27" w:rsidP="00093F27">
      <w:pPr>
        <w:spacing w:before="0"/>
        <w:rPr>
          <w:rFonts w:cs="Arial"/>
          <w:b/>
          <w:lang w:val="ru-RU"/>
        </w:rPr>
      </w:pPr>
      <w:r w:rsidRPr="00792FB1">
        <w:rPr>
          <w:rFonts w:cs="Arial"/>
          <w:b/>
          <w:lang w:val="ru-RU"/>
        </w:rPr>
        <w:t>ГАРАНТНИ РОК</w:t>
      </w:r>
    </w:p>
    <w:p w14:paraId="57A65161" w14:textId="417F68B0" w:rsidR="00093F27" w:rsidRPr="00792FB1" w:rsidRDefault="00093F27" w:rsidP="00093F27">
      <w:pPr>
        <w:spacing w:before="0"/>
        <w:jc w:val="center"/>
        <w:rPr>
          <w:rFonts w:cs="Arial"/>
          <w:lang w:val="ru-RU"/>
        </w:rPr>
      </w:pPr>
      <w:r w:rsidRPr="00792FB1">
        <w:rPr>
          <w:rFonts w:cs="Arial"/>
          <w:b/>
          <w:lang w:val="ru-RU"/>
        </w:rPr>
        <w:t xml:space="preserve">Члан </w:t>
      </w:r>
      <w:r w:rsidR="00C10069">
        <w:rPr>
          <w:rFonts w:cs="Arial"/>
          <w:b/>
          <w:lang w:val="ru-RU"/>
        </w:rPr>
        <w:t>8</w:t>
      </w:r>
      <w:r w:rsidRPr="00792FB1">
        <w:rPr>
          <w:rFonts w:cs="Arial"/>
          <w:b/>
          <w:lang w:val="ru-RU"/>
        </w:rPr>
        <w:t>.</w:t>
      </w:r>
    </w:p>
    <w:p w14:paraId="228CE12A" w14:textId="4D950D21" w:rsidR="00093F27" w:rsidRPr="00792FB1" w:rsidRDefault="00093F27" w:rsidP="00093F27">
      <w:pPr>
        <w:tabs>
          <w:tab w:val="left" w:pos="9090"/>
        </w:tabs>
        <w:rPr>
          <w:rFonts w:cs="Arial"/>
          <w:lang w:val="ru-RU"/>
        </w:rPr>
      </w:pPr>
      <w:r>
        <w:rPr>
          <w:rFonts w:cs="Arial"/>
          <w:lang w:val="sr-Cyrl-CS"/>
        </w:rPr>
        <w:t>Г</w:t>
      </w:r>
      <w:r w:rsidRPr="00BA013D">
        <w:rPr>
          <w:rFonts w:cs="Arial"/>
          <w:lang w:val="sr-Cyrl-CS"/>
        </w:rPr>
        <w:t xml:space="preserve">арантни рок за испоручену робу износи </w:t>
      </w:r>
      <w:r w:rsidR="00473512">
        <w:rPr>
          <w:rFonts w:cs="Arial"/>
          <w:lang w:val="sr-Cyrl-RS"/>
        </w:rPr>
        <w:t>18</w:t>
      </w:r>
      <w:r w:rsidRPr="00BA013D">
        <w:rPr>
          <w:rFonts w:cs="Arial"/>
          <w:lang w:val="sr-Cyrl-CS"/>
        </w:rPr>
        <w:t xml:space="preserve"> месеци од </w:t>
      </w:r>
      <w:r w:rsidRPr="00BA013D">
        <w:rPr>
          <w:rFonts w:cs="Arial"/>
          <w:lang w:val="sr-Cyrl-RS"/>
        </w:rPr>
        <w:t>датума када је извршен квалитативни и квантитативни пријем</w:t>
      </w:r>
      <w:r w:rsidR="00314775">
        <w:rPr>
          <w:rFonts w:cs="Arial"/>
          <w:lang w:val="sr-Cyrl-RS"/>
        </w:rPr>
        <w:t xml:space="preserve"> добара</w:t>
      </w:r>
      <w:r w:rsidRPr="00BA013D">
        <w:rPr>
          <w:rFonts w:cs="Arial"/>
          <w:lang w:val="sr-Latn-RS"/>
        </w:rPr>
        <w:t>.</w:t>
      </w:r>
      <w:r>
        <w:rPr>
          <w:rFonts w:cs="Arial"/>
          <w:lang w:val="sr-Cyrl-RS"/>
        </w:rPr>
        <w:t xml:space="preserve"> </w:t>
      </w:r>
      <w:r w:rsidRPr="00792FB1">
        <w:rPr>
          <w:rFonts w:cs="Arial"/>
          <w:lang w:val="ru-RU"/>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14:paraId="11A6C374" w14:textId="77777777" w:rsidR="00093F27" w:rsidRPr="00792FB1" w:rsidRDefault="00093F27" w:rsidP="00093F27">
      <w:pPr>
        <w:tabs>
          <w:tab w:val="left" w:pos="9090"/>
        </w:tabs>
        <w:rPr>
          <w:rFonts w:cs="Arial"/>
          <w:lang w:val="ru-RU"/>
        </w:rPr>
      </w:pPr>
      <w:r w:rsidRPr="00792FB1">
        <w:rPr>
          <w:rFonts w:cs="Arial"/>
          <w:lang w:val="ru-RU"/>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14:paraId="45A4FFA6" w14:textId="77777777" w:rsidR="00093F27" w:rsidRPr="00792FB1" w:rsidRDefault="00093F27" w:rsidP="00093F27">
      <w:pPr>
        <w:tabs>
          <w:tab w:val="left" w:pos="9090"/>
        </w:tabs>
        <w:rPr>
          <w:rFonts w:cs="Arial"/>
          <w:lang w:val="ru-RU"/>
        </w:rPr>
      </w:pPr>
      <w:r w:rsidRPr="00792FB1">
        <w:rPr>
          <w:rFonts w:cs="Arial"/>
          <w:lang w:val="ru-RU"/>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14:paraId="65F05A38" w14:textId="77777777" w:rsidR="00093F27" w:rsidRPr="00792FB1" w:rsidRDefault="00093F27" w:rsidP="00093F27">
      <w:pPr>
        <w:tabs>
          <w:tab w:val="left" w:pos="9090"/>
        </w:tabs>
        <w:rPr>
          <w:rFonts w:cs="Arial"/>
          <w:lang w:val="ru-RU"/>
        </w:rPr>
      </w:pPr>
      <w:r w:rsidRPr="00792FB1">
        <w:rPr>
          <w:rFonts w:cs="Arial"/>
          <w:lang w:val="ru-RU"/>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w:t>
      </w:r>
      <w:r>
        <w:rPr>
          <w:rFonts w:cs="Arial"/>
          <w:lang w:val="ru-RU"/>
        </w:rPr>
        <w:t>тни рок и износи __</w:t>
      </w:r>
      <w:r>
        <w:rPr>
          <w:rFonts w:cs="Arial"/>
          <w:lang w:val="sr-Latn-CS"/>
        </w:rPr>
        <w:t xml:space="preserve">_ </w:t>
      </w:r>
      <w:r w:rsidRPr="00792FB1">
        <w:rPr>
          <w:rFonts w:cs="Arial"/>
          <w:lang w:val="ru-RU"/>
        </w:rPr>
        <w:t>месеци од датума замене.</w:t>
      </w:r>
    </w:p>
    <w:p w14:paraId="50C20B28" w14:textId="77777777" w:rsidR="00093F27" w:rsidRPr="00792FB1" w:rsidRDefault="00093F27" w:rsidP="00093F27">
      <w:pPr>
        <w:tabs>
          <w:tab w:val="left" w:pos="9090"/>
        </w:tabs>
        <w:rPr>
          <w:rFonts w:cs="Arial"/>
          <w:lang w:val="ru-RU"/>
        </w:rPr>
      </w:pPr>
      <w:r w:rsidRPr="00792FB1">
        <w:rPr>
          <w:rFonts w:cs="Arial"/>
          <w:lang w:val="ru-RU"/>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14:paraId="3F32DE30" w14:textId="77777777" w:rsidR="00093F27" w:rsidRDefault="00093F27" w:rsidP="00093F27">
      <w:pPr>
        <w:pStyle w:val="KDParagraf"/>
        <w:spacing w:before="0"/>
        <w:rPr>
          <w:rFonts w:cs="Arial"/>
          <w:lang w:val="sr-Cyrl-BA"/>
        </w:rPr>
      </w:pPr>
    </w:p>
    <w:p w14:paraId="1D82BD6B" w14:textId="77777777" w:rsidR="00093F27" w:rsidRDefault="00093F27" w:rsidP="00093F27">
      <w:pPr>
        <w:pStyle w:val="KDParagraf"/>
        <w:spacing w:before="0"/>
        <w:rPr>
          <w:rFonts w:cs="Arial"/>
          <w:lang w:val="sr-Cyrl-BA"/>
        </w:rPr>
      </w:pPr>
    </w:p>
    <w:p w14:paraId="3BA96D84" w14:textId="77777777" w:rsidR="00093F27" w:rsidRPr="00792FB1" w:rsidRDefault="00093F27" w:rsidP="00093F27">
      <w:pPr>
        <w:spacing w:before="0"/>
        <w:rPr>
          <w:rFonts w:cs="Arial"/>
          <w:b/>
          <w:lang w:val="ru-RU"/>
        </w:rPr>
      </w:pPr>
      <w:r w:rsidRPr="00792FB1">
        <w:rPr>
          <w:rFonts w:cs="Arial"/>
          <w:b/>
          <w:lang w:val="ru-RU"/>
        </w:rPr>
        <w:t>СРЕДСТВА ФИНАНСИЈСКОГ ОБЕЗБЕЂЕЊА</w:t>
      </w:r>
    </w:p>
    <w:p w14:paraId="6DDB2AE8" w14:textId="77777777" w:rsidR="00093F27" w:rsidRPr="00792FB1" w:rsidRDefault="00093F27" w:rsidP="00093F27">
      <w:pPr>
        <w:pStyle w:val="KDParagraf"/>
        <w:spacing w:before="0"/>
        <w:rPr>
          <w:rFonts w:cs="Arial"/>
          <w:lang w:val="ru-RU"/>
        </w:rPr>
      </w:pPr>
    </w:p>
    <w:p w14:paraId="0C09EAD7" w14:textId="5F88C2C6" w:rsidR="00093F27" w:rsidRPr="00792FB1" w:rsidRDefault="00093F27" w:rsidP="00093F27">
      <w:pPr>
        <w:spacing w:before="0"/>
        <w:jc w:val="center"/>
        <w:rPr>
          <w:rFonts w:cs="Arial"/>
          <w:b/>
          <w:lang w:val="ru-RU"/>
        </w:rPr>
      </w:pPr>
      <w:r w:rsidRPr="00792FB1">
        <w:rPr>
          <w:rFonts w:cs="Arial"/>
          <w:b/>
          <w:lang w:val="ru-RU"/>
        </w:rPr>
        <w:t xml:space="preserve">Члан </w:t>
      </w:r>
      <w:r w:rsidR="00C10069">
        <w:rPr>
          <w:rFonts w:cs="Arial"/>
          <w:b/>
          <w:lang w:val="sr-Cyrl-RS"/>
        </w:rPr>
        <w:t>9</w:t>
      </w:r>
      <w:r w:rsidRPr="00792FB1">
        <w:rPr>
          <w:rFonts w:cs="Arial"/>
          <w:b/>
          <w:lang w:val="ru-RU"/>
        </w:rPr>
        <w:t xml:space="preserve">. </w:t>
      </w:r>
    </w:p>
    <w:p w14:paraId="7382E496" w14:textId="77777777" w:rsidR="00093F27" w:rsidRPr="00792FB1" w:rsidRDefault="00093F27" w:rsidP="00093F27">
      <w:pPr>
        <w:spacing w:before="0"/>
        <w:rPr>
          <w:rFonts w:cs="Arial"/>
          <w:b/>
          <w:bCs/>
          <w:lang w:val="ru-RU"/>
        </w:rPr>
      </w:pPr>
    </w:p>
    <w:p w14:paraId="7F884E51" w14:textId="77777777" w:rsidR="00093F27" w:rsidRPr="00792FB1" w:rsidRDefault="00093F27" w:rsidP="00093F27">
      <w:pPr>
        <w:spacing w:before="0"/>
        <w:rPr>
          <w:rFonts w:cs="Arial"/>
          <w:b/>
          <w:lang w:val="ru-RU"/>
        </w:rPr>
      </w:pPr>
      <w:r w:rsidRPr="00792FB1">
        <w:rPr>
          <w:rFonts w:cs="Arial"/>
          <w:b/>
          <w:bCs/>
          <w:lang w:val="ru-RU"/>
        </w:rPr>
        <w:t xml:space="preserve">Средство финансијског обезбеђења </w:t>
      </w:r>
      <w:r w:rsidRPr="00792FB1">
        <w:rPr>
          <w:rFonts w:cs="Arial"/>
          <w:b/>
          <w:lang w:val="ru-RU"/>
        </w:rPr>
        <w:t xml:space="preserve">за добро извршење посла </w:t>
      </w:r>
    </w:p>
    <w:p w14:paraId="2B317522" w14:textId="77777777" w:rsidR="00093F27" w:rsidRPr="00792FB1" w:rsidRDefault="00093F27" w:rsidP="00093F27">
      <w:pPr>
        <w:spacing w:before="0"/>
        <w:rPr>
          <w:rFonts w:cs="Arial"/>
          <w:lang w:val="ru-RU"/>
        </w:rPr>
      </w:pPr>
    </w:p>
    <w:p w14:paraId="23676EFF" w14:textId="77777777" w:rsidR="00093F27" w:rsidRPr="00792FB1" w:rsidRDefault="00093F27" w:rsidP="00093F27">
      <w:pPr>
        <w:pStyle w:val="ListParagraph"/>
        <w:rPr>
          <w:rFonts w:ascii="Arial" w:eastAsia="TimesNewRomanPSMT" w:hAnsi="Arial" w:cs="Arial"/>
          <w:b/>
        </w:rPr>
      </w:pPr>
      <w:r w:rsidRPr="00792FB1">
        <w:rPr>
          <w:rFonts w:ascii="Arial" w:eastAsia="TimesNewRomanPSMT" w:hAnsi="Arial" w:cs="Arial"/>
          <w:b/>
        </w:rPr>
        <w:t>Банкарска гаранција за добро извршење посла</w:t>
      </w:r>
    </w:p>
    <w:p w14:paraId="5219F7B7" w14:textId="77777777" w:rsidR="00093F27" w:rsidRPr="00793AEF" w:rsidRDefault="00093F27" w:rsidP="00093F27">
      <w:pPr>
        <w:rPr>
          <w:rFonts w:eastAsia="TimesNewRomanPSMT" w:cs="Arial"/>
          <w:lang w:val="ru-RU"/>
        </w:rPr>
      </w:pPr>
      <w:r w:rsidRPr="00793AEF">
        <w:rPr>
          <w:rFonts w:eastAsia="TimesNewRomanPSMT" w:cs="Arial"/>
          <w:lang w:val="ru-RU"/>
        </w:rPr>
        <w:lastRenderedPageBreak/>
        <w:t xml:space="preserve">Продавац је дужан да у тренутку закључења Уговора а најкасније у року од </w:t>
      </w:r>
      <w:r w:rsidRPr="00793AEF">
        <w:rPr>
          <w:rFonts w:eastAsia="TimesNewRomanPSMT" w:cs="Arial"/>
          <w:lang w:val="sr-Cyrl-RS"/>
        </w:rPr>
        <w:t>10</w:t>
      </w:r>
      <w:r w:rsidRPr="00793AEF">
        <w:rPr>
          <w:rFonts w:eastAsia="TimesNewRomanPSMT" w:cs="Arial"/>
          <w:lang w:val="ru-RU"/>
        </w:rPr>
        <w:t xml:space="preserve"> (</w:t>
      </w:r>
      <w:r w:rsidRPr="00793AEF">
        <w:rPr>
          <w:rFonts w:eastAsia="TimesNewRomanPSMT" w:cs="Arial"/>
          <w:lang w:val="sr-Cyrl-RS"/>
        </w:rPr>
        <w:t>десет</w:t>
      </w:r>
      <w:r w:rsidRPr="00793AEF">
        <w:rPr>
          <w:rFonts w:eastAsia="TimesNewRomanPSMT" w:cs="Arial"/>
          <w:lang w:val="ru-RU"/>
        </w:rPr>
        <w:t xml:space="preserve">) дана од дана обостраног потписивања Уговора од законских заступника уговорних страна,а пре почетка испоруке добара,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w:t>
      </w:r>
      <w:r w:rsidRPr="00793AEF">
        <w:rPr>
          <w:rFonts w:eastAsia="TimesNewRomanPSMT" w:cs="Arial"/>
          <w:lang w:val="sr-Cyrl-RS"/>
        </w:rPr>
        <w:t xml:space="preserve">Сфо </w:t>
      </w:r>
      <w:r w:rsidRPr="00793AEF">
        <w:rPr>
          <w:rFonts w:eastAsia="TimesNewRomanPSMT" w:cs="Arial"/>
          <w:lang w:val="ru-RU"/>
        </w:rPr>
        <w:t>за добро извршење посла преда Купцу</w:t>
      </w:r>
      <w:r w:rsidRPr="00793AEF">
        <w:rPr>
          <w:rFonts w:eastAsia="TimesNewRomanPSMT" w:cs="Arial"/>
          <w:lang w:val="sr-Cyrl-RS"/>
        </w:rPr>
        <w:t xml:space="preserve"> банкарску гаранцију за добро извршење посла</w:t>
      </w:r>
      <w:r w:rsidRPr="00793AEF">
        <w:rPr>
          <w:rFonts w:eastAsia="TimesNewRomanPSMT" w:cs="Arial"/>
          <w:lang w:val="ru-RU"/>
        </w:rPr>
        <w:t>.</w:t>
      </w:r>
    </w:p>
    <w:p w14:paraId="49410178" w14:textId="77777777" w:rsidR="00093F27" w:rsidRPr="00793AEF" w:rsidRDefault="00093F27" w:rsidP="00093F27">
      <w:pPr>
        <w:rPr>
          <w:rFonts w:eastAsia="TimesNewRomanPSMT" w:cs="Arial"/>
          <w:lang w:val="ru-RU"/>
        </w:rPr>
      </w:pPr>
      <w:r w:rsidRPr="00793AEF">
        <w:rPr>
          <w:rFonts w:eastAsia="TimesNewRomanPSMT" w:cs="Arial"/>
          <w:lang w:val="ru-RU"/>
        </w:rPr>
        <w:t>Продавац је дужан да Купцу достави</w:t>
      </w:r>
      <w:r w:rsidRPr="00793AEF">
        <w:rPr>
          <w:rFonts w:eastAsia="TimesNewRomanPSMT" w:cs="Arial"/>
          <w:lang w:val="sr-Cyrl-RS"/>
        </w:rPr>
        <w:t xml:space="preserve"> банкарску гаранцију за добро извршење посла,</w:t>
      </w:r>
      <w:r w:rsidRPr="00793AEF">
        <w:rPr>
          <w:rFonts w:eastAsia="TimesNewRomanPSMT" w:cs="Arial"/>
          <w:lang w:val="ru-RU"/>
        </w:rPr>
        <w:t xml:space="preserve">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14:paraId="5DE23833" w14:textId="77777777" w:rsidR="00093F27" w:rsidRPr="00793AEF" w:rsidRDefault="00093F27" w:rsidP="00093F27">
      <w:pPr>
        <w:rPr>
          <w:rFonts w:eastAsia="TimesNewRomanPSMT" w:cs="Arial"/>
          <w:lang w:val="sr-Cyrl-CS"/>
        </w:rPr>
      </w:pPr>
      <w:r w:rsidRPr="00793AEF">
        <w:rPr>
          <w:rFonts w:eastAsia="TimesNewRomanPSMT" w:cs="Arial"/>
          <w:lang w:val="ru-RU"/>
        </w:rPr>
        <w:t xml:space="preserve">Банкарска гаранција мора трајати најмање </w:t>
      </w:r>
      <w:r w:rsidRPr="00793AEF">
        <w:rPr>
          <w:rFonts w:eastAsia="TimesNewRomanPSMT" w:cs="Arial"/>
          <w:lang w:val="sr-Cyrl-CS"/>
        </w:rPr>
        <w:t>30 (тридесет) календарских дана дуже од уговореног рока завршетка посла.</w:t>
      </w:r>
    </w:p>
    <w:p w14:paraId="4A92F40A" w14:textId="77777777" w:rsidR="00093F27" w:rsidRPr="00793AEF" w:rsidRDefault="00093F27" w:rsidP="00093F27">
      <w:pPr>
        <w:rPr>
          <w:rFonts w:eastAsia="TimesNewRomanPSMT" w:cs="Arial"/>
          <w:lang w:val="ru-RU"/>
        </w:rPr>
      </w:pPr>
      <w:r w:rsidRPr="00793AEF">
        <w:rPr>
          <w:rFonts w:eastAsia="TimesNewRomanPSMT" w:cs="Arial"/>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02A8F29C" w14:textId="77777777" w:rsidR="00093F27" w:rsidRPr="00793AEF" w:rsidRDefault="00093F27" w:rsidP="00093F27">
      <w:pPr>
        <w:rPr>
          <w:rFonts w:eastAsia="TimesNewRomanPSMT" w:cs="Arial"/>
          <w:lang w:val="ru-RU"/>
        </w:rPr>
      </w:pPr>
      <w:r w:rsidRPr="00793AEF">
        <w:rPr>
          <w:rFonts w:eastAsia="TimesNewRomanPSMT" w:cs="Arial"/>
          <w:lang w:val="ru-RU"/>
        </w:rPr>
        <w:t xml:space="preserve">Купац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14:paraId="26700F62" w14:textId="77777777" w:rsidR="00093F27" w:rsidRPr="00793AEF" w:rsidRDefault="00093F27" w:rsidP="00093F27">
      <w:pPr>
        <w:rPr>
          <w:rFonts w:eastAsia="TimesNewRomanPSMT" w:cs="Arial"/>
          <w:lang w:val="ru-RU"/>
        </w:rPr>
      </w:pPr>
      <w:r w:rsidRPr="00793AEF">
        <w:rPr>
          <w:rFonts w:eastAsia="TimesNewRomanPSMT"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340AEBBC" w14:textId="77777777" w:rsidR="00093F27" w:rsidRPr="00793AEF" w:rsidRDefault="00093F27" w:rsidP="00093F27">
      <w:pPr>
        <w:rPr>
          <w:rFonts w:eastAsia="TimesNewRomanPSMT" w:cs="Arial"/>
          <w:lang w:val="ru-RU"/>
        </w:rPr>
      </w:pPr>
      <w:r w:rsidRPr="00793AEF">
        <w:rPr>
          <w:rFonts w:eastAsia="TimesNewRomanPSMT" w:cs="Arial"/>
          <w:lang w:val="ru-RU"/>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Привредној комори Србије, уз примену Правилника ПКС и процесног и материјалног права Републике Србије.</w:t>
      </w:r>
    </w:p>
    <w:p w14:paraId="22026091" w14:textId="77777777" w:rsidR="00093F27" w:rsidRPr="00793AEF" w:rsidRDefault="00093F27" w:rsidP="00093F27">
      <w:pPr>
        <w:rPr>
          <w:rFonts w:eastAsia="TimesNewRomanPSMT" w:cs="Arial"/>
          <w:lang w:val="ru-RU"/>
        </w:rPr>
      </w:pPr>
      <w:r w:rsidRPr="00793AEF">
        <w:rPr>
          <w:rFonts w:cs="Arial"/>
          <w:lang w:val="sr-Cyrl-RS"/>
        </w:rPr>
        <w:t>Гаранција истиче на наведени датум,без обзира да ли нам је овај документ враћен или не</w:t>
      </w:r>
    </w:p>
    <w:p w14:paraId="503F6946" w14:textId="77777777" w:rsidR="00093F27" w:rsidRPr="00793AEF" w:rsidRDefault="00093F27" w:rsidP="00093F27">
      <w:pPr>
        <w:rPr>
          <w:rFonts w:cs="Arial"/>
          <w:lang w:val="sr-Cyrl-RS"/>
        </w:rPr>
      </w:pPr>
      <w:r w:rsidRPr="00793AEF">
        <w:rPr>
          <w:rFonts w:cs="Arial"/>
          <w:lang w:val="sr-Cyrl-RS"/>
        </w:rPr>
        <w:t>Гаранција се не може уступити и није преносива без сагласности Корисника, Налогодавца и Емисионе банке</w:t>
      </w:r>
    </w:p>
    <w:p w14:paraId="2BB69107" w14:textId="77777777" w:rsidR="00093F27" w:rsidRDefault="00093F27" w:rsidP="00093F27">
      <w:pPr>
        <w:spacing w:before="0"/>
        <w:rPr>
          <w:rFonts w:cs="Arial"/>
          <w:lang w:val="sr-Cyrl-RS"/>
        </w:rPr>
      </w:pPr>
      <w:r w:rsidRPr="00793AEF">
        <w:rPr>
          <w:rFonts w:cs="Arial"/>
          <w:lang w:val="sr-Cyrl-RS"/>
        </w:rPr>
        <w:t>На банкарску гаранцију примењују се одредбе Једнобразних правила за гаранције УРДГ 758,Међународне Трговинске коморе у Паризу.</w:t>
      </w:r>
    </w:p>
    <w:p w14:paraId="4486A3C3" w14:textId="77777777" w:rsidR="00093F27" w:rsidRPr="00792FB1" w:rsidRDefault="00093F27" w:rsidP="00093F27">
      <w:pPr>
        <w:rPr>
          <w:rFonts w:eastAsia="TimesNewRomanPSMT" w:cs="Arial"/>
          <w:i/>
          <w:lang w:val="ru-RU"/>
        </w:rPr>
      </w:pPr>
    </w:p>
    <w:p w14:paraId="7C45591C" w14:textId="5E810BFF" w:rsidR="00093F27" w:rsidRPr="00792FB1" w:rsidRDefault="00093F27" w:rsidP="00093F27">
      <w:pPr>
        <w:tabs>
          <w:tab w:val="left" w:pos="9090"/>
        </w:tabs>
        <w:jc w:val="center"/>
        <w:rPr>
          <w:rFonts w:cs="Arial"/>
          <w:b/>
          <w:lang w:val="ru-RU"/>
        </w:rPr>
      </w:pPr>
      <w:r w:rsidRPr="00792FB1">
        <w:rPr>
          <w:rFonts w:cs="Arial"/>
          <w:b/>
          <w:lang w:val="ru-RU"/>
        </w:rPr>
        <w:t xml:space="preserve">Члан </w:t>
      </w:r>
      <w:r w:rsidR="00C10069">
        <w:rPr>
          <w:rFonts w:cs="Arial"/>
          <w:b/>
          <w:lang w:val="ru-RU"/>
        </w:rPr>
        <w:t>10</w:t>
      </w:r>
      <w:r w:rsidRPr="00792FB1">
        <w:rPr>
          <w:rFonts w:cs="Arial"/>
          <w:b/>
          <w:lang w:val="ru-RU"/>
        </w:rPr>
        <w:t>.</w:t>
      </w:r>
    </w:p>
    <w:p w14:paraId="0B788F3F" w14:textId="77777777" w:rsidR="00093F27" w:rsidRPr="00792FB1" w:rsidRDefault="00093F27" w:rsidP="00093F27">
      <w:pPr>
        <w:pStyle w:val="KDParagraf"/>
        <w:spacing w:before="0"/>
        <w:rPr>
          <w:rFonts w:eastAsia="Calibri" w:cs="Arial"/>
          <w:lang w:val="ru-RU"/>
        </w:rPr>
      </w:pPr>
    </w:p>
    <w:p w14:paraId="2B1C11F8" w14:textId="77777777" w:rsidR="00093F27" w:rsidRPr="00792FB1" w:rsidRDefault="00093F27" w:rsidP="00093F27">
      <w:pPr>
        <w:pStyle w:val="KDParagraf"/>
        <w:spacing w:before="0"/>
        <w:rPr>
          <w:rFonts w:cs="Arial"/>
          <w:lang w:val="ru-RU"/>
        </w:rPr>
      </w:pPr>
      <w:r w:rsidRPr="00792FB1">
        <w:rPr>
          <w:rFonts w:cs="Arial"/>
          <w:lang w:val="ru-RU"/>
        </w:rPr>
        <w:t>Достављање средстава финансијског обезбеђења из члана</w:t>
      </w:r>
      <w:r w:rsidRPr="00792FB1">
        <w:rPr>
          <w:rFonts w:cs="Arial"/>
          <w:lang w:val="sr-Cyrl-RS"/>
        </w:rPr>
        <w:t xml:space="preserve"> 9.</w:t>
      </w:r>
      <w:r w:rsidRPr="00792FB1">
        <w:rPr>
          <w:rFonts w:cs="Arial"/>
          <w:lang w:val="ru-RU"/>
        </w:rPr>
        <w:t xml:space="preserve"> представља одложни услов, тако да правно дејство овог уговора не настаје док се одложни услов не испуни.</w:t>
      </w:r>
    </w:p>
    <w:p w14:paraId="6EEA25C4" w14:textId="77777777" w:rsidR="00093F27" w:rsidRPr="00792FB1" w:rsidRDefault="00093F27" w:rsidP="00093F27">
      <w:pPr>
        <w:pStyle w:val="KDParagraf"/>
        <w:spacing w:before="0"/>
        <w:rPr>
          <w:rFonts w:cs="Arial"/>
          <w:lang w:val="sr-Cyrl-RS"/>
        </w:rPr>
      </w:pPr>
      <w:r w:rsidRPr="00792FB1">
        <w:rPr>
          <w:rFonts w:cs="Arial"/>
          <w:lang w:val="ru-RU"/>
        </w:rPr>
        <w:t>Уколико се средство финансијског обезбеђења не достави у остављеном року, сматраће се да је Продавац одбио да закључи Уговор</w:t>
      </w:r>
      <w:r w:rsidRPr="00792FB1">
        <w:rPr>
          <w:rFonts w:cs="Arial"/>
          <w:lang w:val="sr-Cyrl-RS"/>
        </w:rPr>
        <w:t xml:space="preserve">, осим уколико у наведеном року у потпуности није испунио своју </w:t>
      </w:r>
    </w:p>
    <w:p w14:paraId="27B7C5C4" w14:textId="77777777" w:rsidR="00093F27" w:rsidRPr="00792FB1" w:rsidRDefault="00093F27" w:rsidP="00093F27">
      <w:pPr>
        <w:pStyle w:val="KDParagraf"/>
        <w:spacing w:before="0"/>
        <w:rPr>
          <w:rFonts w:cs="Arial"/>
          <w:lang w:val="ru-RU"/>
        </w:rPr>
      </w:pPr>
    </w:p>
    <w:p w14:paraId="502AC9E4" w14:textId="77777777" w:rsidR="00093F27" w:rsidRPr="00792FB1" w:rsidRDefault="00093F27" w:rsidP="00093F27">
      <w:pPr>
        <w:pStyle w:val="KDParagraf"/>
        <w:spacing w:before="0"/>
        <w:rPr>
          <w:rFonts w:cs="Arial"/>
          <w:lang w:val="ru-RU"/>
        </w:rPr>
      </w:pPr>
    </w:p>
    <w:p w14:paraId="149019EE" w14:textId="2F8146CF" w:rsidR="00093F27" w:rsidRPr="00792FB1" w:rsidRDefault="00093F27" w:rsidP="00093F27">
      <w:pPr>
        <w:spacing w:before="0"/>
        <w:jc w:val="center"/>
        <w:rPr>
          <w:rFonts w:cs="Arial"/>
          <w:b/>
          <w:lang w:val="ru-RU"/>
        </w:rPr>
      </w:pPr>
      <w:r w:rsidRPr="00792FB1">
        <w:rPr>
          <w:rFonts w:cs="Arial"/>
          <w:b/>
          <w:lang w:val="ru-RU"/>
        </w:rPr>
        <w:t xml:space="preserve">Члан </w:t>
      </w:r>
      <w:r w:rsidR="00C10069">
        <w:rPr>
          <w:rFonts w:cs="Arial"/>
          <w:b/>
          <w:lang w:val="ru-RU"/>
        </w:rPr>
        <w:t>11</w:t>
      </w:r>
      <w:r w:rsidRPr="00792FB1">
        <w:rPr>
          <w:rFonts w:cs="Arial"/>
          <w:b/>
          <w:lang w:val="ru-RU"/>
        </w:rPr>
        <w:t>.</w:t>
      </w:r>
    </w:p>
    <w:p w14:paraId="773F7ABA" w14:textId="77777777" w:rsidR="00093F27" w:rsidRPr="00792FB1" w:rsidRDefault="00093F27" w:rsidP="00093F27">
      <w:pPr>
        <w:spacing w:before="0"/>
        <w:jc w:val="center"/>
        <w:rPr>
          <w:rFonts w:cs="Arial"/>
          <w:i/>
          <w:lang w:val="ru-RU"/>
        </w:rPr>
      </w:pPr>
    </w:p>
    <w:p w14:paraId="59542569" w14:textId="77777777" w:rsidR="00093F27" w:rsidRPr="00792FB1" w:rsidRDefault="00093F27" w:rsidP="00093F27">
      <w:pPr>
        <w:spacing w:before="0"/>
        <w:rPr>
          <w:rFonts w:cs="Arial"/>
          <w:lang w:val="ru-RU"/>
        </w:rPr>
      </w:pPr>
      <w:r w:rsidRPr="00792FB1">
        <w:rPr>
          <w:rFonts w:cs="Arial"/>
          <w:b/>
          <w:bCs/>
          <w:lang w:val="ru-RU"/>
        </w:rPr>
        <w:t xml:space="preserve">Средство финансијског обезбеђења </w:t>
      </w:r>
      <w:r w:rsidRPr="00792FB1">
        <w:rPr>
          <w:rFonts w:cs="Arial"/>
          <w:b/>
          <w:lang w:val="ru-RU"/>
        </w:rPr>
        <w:t>за отклањање недостатака у гарантном року</w:t>
      </w:r>
    </w:p>
    <w:p w14:paraId="0C2C0018" w14:textId="77777777" w:rsidR="00093F27" w:rsidRPr="00792FB1" w:rsidRDefault="00093F27" w:rsidP="00093F27">
      <w:pPr>
        <w:pStyle w:val="KDParagraf"/>
        <w:spacing w:before="0"/>
        <w:rPr>
          <w:rFonts w:eastAsia="TimesNewRomanPSMT" w:cs="Arial"/>
          <w:i/>
          <w:iCs/>
          <w:lang w:val="ru-RU"/>
        </w:rPr>
      </w:pPr>
    </w:p>
    <w:p w14:paraId="0F0C4F1F" w14:textId="77777777" w:rsidR="00093F27" w:rsidRPr="00792FB1" w:rsidRDefault="00093F27" w:rsidP="005637D5">
      <w:pPr>
        <w:pStyle w:val="ListParagraph"/>
        <w:jc w:val="left"/>
        <w:rPr>
          <w:rFonts w:ascii="Arial" w:eastAsia="TimesNewRomanPSMT" w:hAnsi="Arial" w:cs="Arial"/>
          <w:b/>
          <w:bCs/>
          <w:iCs/>
          <w:lang w:val="ru-RU"/>
        </w:rPr>
      </w:pPr>
      <w:r w:rsidRPr="00792FB1">
        <w:rPr>
          <w:rFonts w:ascii="Arial" w:eastAsia="TimesNewRomanPSMT" w:hAnsi="Arial" w:cs="Arial"/>
          <w:b/>
          <w:bCs/>
          <w:iCs/>
          <w:lang w:val="ru-RU"/>
        </w:rPr>
        <w:t>Банкарск</w:t>
      </w:r>
      <w:r w:rsidRPr="00792FB1">
        <w:rPr>
          <w:rFonts w:ascii="Arial" w:eastAsia="TimesNewRomanPSMT" w:hAnsi="Arial" w:cs="Arial"/>
          <w:b/>
          <w:bCs/>
          <w:iCs/>
          <w:lang w:val="sr-Cyrl-CS"/>
        </w:rPr>
        <w:t>а</w:t>
      </w:r>
      <w:r w:rsidRPr="00792FB1">
        <w:rPr>
          <w:rFonts w:ascii="Arial" w:eastAsia="TimesNewRomanPSMT" w:hAnsi="Arial" w:cs="Arial"/>
          <w:b/>
          <w:bCs/>
          <w:iCs/>
          <w:lang w:val="ru-RU"/>
        </w:rPr>
        <w:t xml:space="preserve"> гаранциј</w:t>
      </w:r>
      <w:r w:rsidRPr="00792FB1">
        <w:rPr>
          <w:rFonts w:ascii="Arial" w:eastAsia="TimesNewRomanPSMT" w:hAnsi="Arial" w:cs="Arial"/>
          <w:b/>
          <w:bCs/>
          <w:iCs/>
          <w:lang w:val="sr-Cyrl-CS"/>
        </w:rPr>
        <w:t xml:space="preserve">а </w:t>
      </w:r>
      <w:r w:rsidRPr="00792FB1">
        <w:rPr>
          <w:rFonts w:ascii="Arial" w:eastAsia="TimesNewRomanPSMT" w:hAnsi="Arial" w:cs="Arial"/>
          <w:b/>
          <w:bCs/>
          <w:iCs/>
          <w:lang w:val="ru-RU"/>
        </w:rPr>
        <w:t xml:space="preserve"> за отклањање грешака у гарантном року</w:t>
      </w:r>
    </w:p>
    <w:p w14:paraId="664406CA" w14:textId="77777777" w:rsidR="00093F27" w:rsidRPr="00C06496" w:rsidRDefault="00093F27" w:rsidP="00093F27">
      <w:pPr>
        <w:rPr>
          <w:rFonts w:eastAsia="TimesNewRomanPSMT" w:cs="Arial"/>
        </w:rPr>
      </w:pPr>
      <w:r>
        <w:rPr>
          <w:rFonts w:eastAsia="TimesNewRomanPSMT" w:cs="Arial"/>
          <w:lang w:val="ru-RU"/>
        </w:rPr>
        <w:t>Продавац</w:t>
      </w:r>
      <w:r w:rsidRPr="00C06496">
        <w:rPr>
          <w:rFonts w:eastAsia="TimesNewRomanPSMT" w:cs="Arial"/>
          <w:lang w:val="ru-RU"/>
        </w:rPr>
        <w:t xml:space="preserve"> се обавезује да преда </w:t>
      </w:r>
      <w:r>
        <w:rPr>
          <w:rFonts w:eastAsia="TimesNewRomanPSMT" w:cs="Arial"/>
          <w:lang w:val="ru-RU"/>
        </w:rPr>
        <w:t>Купац</w:t>
      </w:r>
      <w:r w:rsidRPr="00C06496">
        <w:rPr>
          <w:rFonts w:eastAsia="TimesNewRomanPSMT" w:cs="Arial"/>
          <w:lang w:val="ru-RU"/>
        </w:rPr>
        <w:t xml:space="preserve"> банкарску гаранцију за отклањање недостатака у  гарантном року која је неопозива, безусловна,без права протеста и платива на први </w:t>
      </w:r>
      <w:r w:rsidRPr="00C06496">
        <w:rPr>
          <w:rFonts w:eastAsia="TimesNewRomanPSMT" w:cs="Arial"/>
          <w:lang w:val="ru-RU"/>
        </w:rPr>
        <w:lastRenderedPageBreak/>
        <w:t>позив, издата у висини од 5% од укупно уговорене цене (без ПДВ-а) са роком важења 30</w:t>
      </w:r>
      <w:r w:rsidRPr="00C06496">
        <w:rPr>
          <w:rFonts w:eastAsia="TimesNewRomanPSMT" w:cs="Arial"/>
        </w:rPr>
        <w:t xml:space="preserve"> (тридесет)</w:t>
      </w:r>
      <w:r w:rsidRPr="00C06496">
        <w:rPr>
          <w:rFonts w:eastAsia="TimesNewRomanPSMT" w:cs="Arial"/>
          <w:lang w:val="ru-RU"/>
        </w:rPr>
        <w:t xml:space="preserve"> дана дужим од гарантног рока, с тим да евентуални продужетак </w:t>
      </w:r>
      <w:r>
        <w:rPr>
          <w:rFonts w:eastAsia="TimesNewRomanPSMT" w:cs="Arial"/>
          <w:lang w:val="ru-RU"/>
        </w:rPr>
        <w:t xml:space="preserve">гарантног рока </w:t>
      </w:r>
      <w:r w:rsidRPr="00C06496">
        <w:rPr>
          <w:rFonts w:eastAsia="TimesNewRomanPSMT" w:cs="Arial"/>
          <w:lang w:val="ru-RU"/>
        </w:rPr>
        <w:t>има за последицу и продужење</w:t>
      </w:r>
      <w:r w:rsidRPr="00C06496">
        <w:rPr>
          <w:rFonts w:eastAsia="TimesNewRomanPSMT" w:cs="Arial"/>
        </w:rPr>
        <w:t xml:space="preserve"> банкарске гаранције.</w:t>
      </w:r>
    </w:p>
    <w:p w14:paraId="5AC56BDE" w14:textId="77777777" w:rsidR="00093F27" w:rsidRPr="00793AEF" w:rsidRDefault="00093F27" w:rsidP="00093F27">
      <w:pPr>
        <w:rPr>
          <w:rFonts w:eastAsia="TimesNewRomanPSMT" w:cs="Arial"/>
          <w:lang w:val="ru-RU"/>
        </w:rPr>
      </w:pPr>
      <w:r w:rsidRPr="00793AEF">
        <w:rPr>
          <w:rFonts w:eastAsia="TimesNewRomanPSMT" w:cs="Arial"/>
          <w:lang w:val="ru-RU"/>
        </w:rPr>
        <w:t>Банкарска гаранција за отклањање недостатака у гарантном року, доставља се  у тренутку испоруке добара</w:t>
      </w:r>
      <w:r w:rsidRPr="00793AEF">
        <w:rPr>
          <w:rFonts w:eastAsia="TimesNewRomanPSMT" w:cs="Arial"/>
          <w:lang w:val="sr-Cyrl-RS"/>
        </w:rPr>
        <w:t xml:space="preserve"> </w:t>
      </w:r>
      <w:r w:rsidRPr="00793AEF">
        <w:rPr>
          <w:rFonts w:eastAsia="TimesNewRomanPSMT" w:cs="Arial"/>
          <w:lang w:val="ru-RU"/>
        </w:rPr>
        <w:t>или најкасније 5 дана пре истека банкарске гаранције за добро извршење посла. Уколико Продавац не достави банкарску гаранцију за отклањање недостатака у гарантном року, Купац има право да наплати банкарске гаранције за добро извршење посла.</w:t>
      </w:r>
    </w:p>
    <w:p w14:paraId="62C8007C" w14:textId="77777777" w:rsidR="00093F27" w:rsidRPr="00793AEF" w:rsidRDefault="00093F27" w:rsidP="00093F27">
      <w:pPr>
        <w:rPr>
          <w:rFonts w:eastAsia="TimesNewRomanPSMT" w:cs="Arial"/>
          <w:lang w:val="ru-RU"/>
        </w:rPr>
      </w:pPr>
      <w:r w:rsidRPr="00793AEF">
        <w:rPr>
          <w:rFonts w:eastAsia="TimesNewRomanPSMT" w:cs="Arial"/>
          <w:lang w:val="ru-RU"/>
        </w:rPr>
        <w:t>Достављена банкарска гаранција  не може да садржи додатне услове за исплату, краћи рок и мањи износ.</w:t>
      </w:r>
    </w:p>
    <w:p w14:paraId="2DC770E9" w14:textId="77777777" w:rsidR="00093F27" w:rsidRPr="00793AEF" w:rsidRDefault="00093F27" w:rsidP="00093F27">
      <w:pPr>
        <w:rPr>
          <w:rFonts w:eastAsia="TimesNewRomanPSMT" w:cs="Arial"/>
          <w:lang w:val="ru-RU"/>
        </w:rPr>
      </w:pPr>
      <w:r w:rsidRPr="00793AEF">
        <w:rPr>
          <w:rFonts w:eastAsia="TimesNewRomanPSMT" w:cs="Arial"/>
          <w:lang w:val="sr-Cyrl-RS"/>
        </w:rPr>
        <w:t xml:space="preserve">Купац </w:t>
      </w:r>
      <w:r w:rsidRPr="00793AEF">
        <w:rPr>
          <w:rFonts w:eastAsia="TimesNewRomanPSMT" w:cs="Arial"/>
          <w:lang w:val="ru-RU"/>
        </w:rPr>
        <w:t xml:space="preserve">је овлашћен да наплати банкарску гаранцију за отклањање недостатака у  гарантном року у случају да </w:t>
      </w:r>
      <w:r w:rsidRPr="00793AEF">
        <w:rPr>
          <w:rFonts w:eastAsia="TimesNewRomanPSMT" w:cs="Arial"/>
          <w:lang w:val="sr-Cyrl-RS"/>
        </w:rPr>
        <w:t xml:space="preserve">Понуђач </w:t>
      </w:r>
      <w:r w:rsidRPr="00793AEF">
        <w:rPr>
          <w:rFonts w:eastAsia="TimesNewRomanPSMT" w:cs="Arial"/>
          <w:lang w:val="ru-RU"/>
        </w:rPr>
        <w:t>не испуни своје уговорне обавезе у погледу гарантног рока.</w:t>
      </w:r>
    </w:p>
    <w:p w14:paraId="574368A5" w14:textId="77777777" w:rsidR="00093F27" w:rsidRPr="00793AEF" w:rsidRDefault="00093F27" w:rsidP="00093F27">
      <w:pPr>
        <w:pStyle w:val="KDParagraf"/>
        <w:spacing w:before="0"/>
        <w:rPr>
          <w:rFonts w:cs="Arial"/>
          <w:noProof/>
          <w:lang w:val="ru-RU"/>
        </w:rPr>
      </w:pPr>
    </w:p>
    <w:p w14:paraId="50125F27" w14:textId="77777777" w:rsidR="00093F27" w:rsidRPr="00793AEF" w:rsidRDefault="00093F27" w:rsidP="00093F27">
      <w:pPr>
        <w:rPr>
          <w:rFonts w:eastAsia="TimesNewRomanPSMT" w:cs="Arial"/>
          <w:lang w:val="ru-RU"/>
        </w:rPr>
      </w:pPr>
      <w:r w:rsidRPr="00793AEF">
        <w:rPr>
          <w:rFonts w:cs="Arial"/>
          <w:lang w:val="sr-Cyrl-RS"/>
        </w:rPr>
        <w:t>Гаранција истиче на наведени датум,без обзира да ли нам је овај документ враћен или не</w:t>
      </w:r>
    </w:p>
    <w:p w14:paraId="6BD93382" w14:textId="77777777" w:rsidR="00093F27" w:rsidRPr="00793AEF" w:rsidRDefault="00093F27" w:rsidP="00093F27">
      <w:pPr>
        <w:rPr>
          <w:rFonts w:cs="Arial"/>
          <w:lang w:val="sr-Cyrl-RS"/>
        </w:rPr>
      </w:pPr>
      <w:r w:rsidRPr="00793AEF">
        <w:rPr>
          <w:rFonts w:cs="Arial"/>
          <w:lang w:val="sr-Cyrl-RS"/>
        </w:rPr>
        <w:t>Гаранција се не може уступити и није преносива без сагласности Корисника, Налогодавца и Емисионе банке</w:t>
      </w:r>
    </w:p>
    <w:p w14:paraId="0699E1FD" w14:textId="77777777" w:rsidR="00093F27" w:rsidRPr="00793AEF" w:rsidRDefault="00093F27" w:rsidP="00093F27">
      <w:pPr>
        <w:spacing w:before="0"/>
        <w:rPr>
          <w:rFonts w:cs="Arial"/>
          <w:lang w:val="sr-Cyrl-RS"/>
        </w:rPr>
      </w:pPr>
      <w:r w:rsidRPr="00793AEF">
        <w:rPr>
          <w:rFonts w:cs="Arial"/>
          <w:lang w:val="sr-Cyrl-RS"/>
        </w:rPr>
        <w:t>На банкарску гаранцију примењују се одредбе Једнобразних правила за гаранције УРДГ 758,Међународне Трговинске коморе у Паризу.</w:t>
      </w:r>
    </w:p>
    <w:p w14:paraId="587F5FC8" w14:textId="77777777" w:rsidR="00093F27" w:rsidRPr="00792FB1" w:rsidRDefault="00093F27" w:rsidP="00093F27">
      <w:pPr>
        <w:rPr>
          <w:rFonts w:eastAsia="TimesNewRomanPSMT" w:cs="Arial"/>
          <w:lang w:val="sr-Cyrl-CS"/>
        </w:rPr>
      </w:pPr>
    </w:p>
    <w:p w14:paraId="298A5054" w14:textId="77777777" w:rsidR="00093F27" w:rsidRPr="00792FB1" w:rsidRDefault="00093F27" w:rsidP="00093F27">
      <w:pPr>
        <w:spacing w:before="0"/>
        <w:rPr>
          <w:rFonts w:cs="Arial"/>
          <w:b/>
          <w:lang w:val="ru-RU"/>
        </w:rPr>
      </w:pPr>
      <w:r w:rsidRPr="00792FB1">
        <w:rPr>
          <w:rFonts w:cs="Arial"/>
          <w:b/>
          <w:lang w:val="ru-RU"/>
        </w:rPr>
        <w:t>УГОВОРНА КАЗНА ЗБОГ ЗАКАШЊЕЊА У ИСПОРУЦИ</w:t>
      </w:r>
    </w:p>
    <w:p w14:paraId="3A3863BC" w14:textId="77777777" w:rsidR="00093F27" w:rsidRPr="00792FB1" w:rsidRDefault="00093F27" w:rsidP="00093F27">
      <w:pPr>
        <w:pStyle w:val="KDParagraf"/>
        <w:spacing w:before="0"/>
        <w:rPr>
          <w:rFonts w:cs="Arial"/>
          <w:lang w:val="ru-RU"/>
        </w:rPr>
      </w:pPr>
    </w:p>
    <w:p w14:paraId="2056E623" w14:textId="6B8D0C5F" w:rsidR="00093F27" w:rsidRPr="00792FB1" w:rsidRDefault="00093F27" w:rsidP="00093F27">
      <w:pPr>
        <w:spacing w:before="0"/>
        <w:jc w:val="center"/>
        <w:rPr>
          <w:rFonts w:cs="Arial"/>
          <w:b/>
          <w:lang w:val="ru-RU"/>
        </w:rPr>
      </w:pPr>
      <w:r w:rsidRPr="00792FB1">
        <w:rPr>
          <w:rFonts w:cs="Arial"/>
          <w:b/>
          <w:lang w:val="ru-RU"/>
        </w:rPr>
        <w:t xml:space="preserve">Члан </w:t>
      </w:r>
      <w:r w:rsidR="00C10069">
        <w:rPr>
          <w:rFonts w:cs="Arial"/>
          <w:b/>
          <w:lang w:val="ru-RU"/>
        </w:rPr>
        <w:t>12</w:t>
      </w:r>
      <w:r w:rsidRPr="00792FB1">
        <w:rPr>
          <w:rFonts w:cs="Arial"/>
          <w:b/>
          <w:lang w:val="ru-RU"/>
        </w:rPr>
        <w:t>.</w:t>
      </w:r>
    </w:p>
    <w:p w14:paraId="40C78117" w14:textId="77777777" w:rsidR="00093F27" w:rsidRPr="00792FB1" w:rsidRDefault="00093F27" w:rsidP="00093F27">
      <w:pPr>
        <w:tabs>
          <w:tab w:val="left" w:pos="9090"/>
        </w:tabs>
        <w:rPr>
          <w:rFonts w:cs="Arial"/>
          <w:bCs/>
          <w:lang w:val="sr-Cyrl-CS"/>
        </w:rPr>
      </w:pPr>
      <w:r w:rsidRPr="00792FB1">
        <w:rPr>
          <w:rFonts w:cs="Arial"/>
          <w:bCs/>
          <w:lang w:val="sr-Cyrl-CS"/>
        </w:rPr>
        <w:t>Уколико Продавац не испуни своје обавезе или не испоручи добр</w:t>
      </w:r>
      <w:r w:rsidRPr="00792FB1">
        <w:rPr>
          <w:rFonts w:cs="Arial"/>
          <w:bCs/>
          <w:lang w:val="ru-RU"/>
        </w:rPr>
        <w:t>о</w:t>
      </w:r>
      <w:r w:rsidRPr="00792FB1">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w:t>
      </w:r>
      <w:r>
        <w:rPr>
          <w:rFonts w:cs="Arial"/>
          <w:bCs/>
          <w:lang w:val="sr-Cyrl-CS"/>
        </w:rPr>
        <w:t>.</w:t>
      </w:r>
    </w:p>
    <w:p w14:paraId="40B027EC" w14:textId="116CF145" w:rsidR="00093F27" w:rsidRPr="00792FB1" w:rsidRDefault="00093F27" w:rsidP="00093F27">
      <w:pPr>
        <w:tabs>
          <w:tab w:val="left" w:pos="9090"/>
        </w:tabs>
        <w:rPr>
          <w:rFonts w:cs="Arial"/>
          <w:lang w:val="sr-Cyrl-CS"/>
        </w:rPr>
      </w:pPr>
      <w:r w:rsidRPr="00792FB1">
        <w:rPr>
          <w:rFonts w:cs="Arial"/>
          <w:bCs/>
          <w:lang w:val="ru-RU"/>
        </w:rPr>
        <w:t>Уговорна казна се обрачунава од првог дана од истека уговореног рока испоруке из члана 5</w:t>
      </w:r>
      <w:r w:rsidRPr="00792FB1">
        <w:rPr>
          <w:rFonts w:cs="Arial"/>
          <w:bCs/>
          <w:lang w:val="sr-Latn-CS"/>
        </w:rPr>
        <w:t>.</w:t>
      </w:r>
      <w:r w:rsidRPr="00792FB1">
        <w:rPr>
          <w:rFonts w:cs="Arial"/>
          <w:bCs/>
          <w:lang w:val="ru-RU"/>
        </w:rPr>
        <w:t xml:space="preserve"> овог Уговора и износи 0,5%</w:t>
      </w:r>
      <w:r w:rsidR="00223780">
        <w:rPr>
          <w:rFonts w:cs="Arial"/>
          <w:bCs/>
          <w:lang w:val="ru-RU"/>
        </w:rPr>
        <w:t>, дневно</w:t>
      </w:r>
      <w:r w:rsidRPr="00792FB1">
        <w:rPr>
          <w:rFonts w:cs="Arial"/>
          <w:bCs/>
          <w:lang w:val="ru-RU"/>
        </w:rPr>
        <w:t xml:space="preserve"> </w:t>
      </w:r>
      <w:r w:rsidRPr="00792FB1">
        <w:rPr>
          <w:rFonts w:cs="Arial"/>
          <w:bCs/>
          <w:lang w:val="sr-Cyrl-RS"/>
        </w:rPr>
        <w:t xml:space="preserve">укупно </w:t>
      </w:r>
      <w:r w:rsidRPr="00792FB1">
        <w:rPr>
          <w:rFonts w:cs="Arial"/>
          <w:bCs/>
          <w:lang w:val="ru-RU"/>
        </w:rPr>
        <w:t>уговорене вредности, а највише до 10% укупно уговорене вредности добара,</w:t>
      </w:r>
      <w:r w:rsidRPr="00792FB1">
        <w:rPr>
          <w:rFonts w:cs="Arial"/>
          <w:lang w:val="ru-RU"/>
        </w:rPr>
        <w:t>без пореза на додату вредност</w:t>
      </w:r>
      <w:r w:rsidRPr="00792FB1">
        <w:rPr>
          <w:rFonts w:cs="Arial"/>
          <w:lang w:val="sr-Cyrl-CS"/>
        </w:rPr>
        <w:t>.</w:t>
      </w:r>
    </w:p>
    <w:p w14:paraId="40F85709" w14:textId="3CCCA1EE" w:rsidR="00093F27" w:rsidRPr="00792FB1" w:rsidRDefault="00093F27" w:rsidP="00093F27">
      <w:pPr>
        <w:tabs>
          <w:tab w:val="left" w:pos="9090"/>
        </w:tabs>
        <w:rPr>
          <w:rFonts w:cs="Arial"/>
          <w:lang w:val="ru-RU"/>
        </w:rPr>
      </w:pPr>
      <w:r w:rsidRPr="00792FB1">
        <w:rPr>
          <w:rFonts w:cs="Arial"/>
          <w:bCs/>
          <w:lang w:val="ru-RU"/>
        </w:rPr>
        <w:t>Плаћање уговорне казне</w:t>
      </w:r>
      <w:r w:rsidRPr="00792FB1">
        <w:rPr>
          <w:rFonts w:cs="Arial"/>
          <w:lang w:val="ru-RU"/>
        </w:rPr>
        <w:t>, из става 1. овог члана,  д</w:t>
      </w:r>
      <w:r w:rsidRPr="00792FB1">
        <w:rPr>
          <w:rFonts w:cs="Arial"/>
        </w:rPr>
        <w:t>o</w:t>
      </w:r>
      <w:r w:rsidRPr="00792FB1">
        <w:rPr>
          <w:rFonts w:cs="Arial"/>
          <w:lang w:val="ru-RU"/>
        </w:rPr>
        <w:t>сп</w:t>
      </w:r>
      <w:r w:rsidRPr="00792FB1">
        <w:rPr>
          <w:rFonts w:cs="Arial"/>
        </w:rPr>
        <w:t>e</w:t>
      </w:r>
      <w:r w:rsidRPr="00792FB1">
        <w:rPr>
          <w:rFonts w:cs="Arial"/>
          <w:lang w:val="ru-RU"/>
        </w:rPr>
        <w:t>в</w:t>
      </w:r>
      <w:r w:rsidRPr="00792FB1">
        <w:rPr>
          <w:rFonts w:cs="Arial"/>
        </w:rPr>
        <w:t>a</w:t>
      </w:r>
      <w:r w:rsidRPr="00792FB1">
        <w:rPr>
          <w:rFonts w:cs="Arial"/>
          <w:lang w:val="ru-RU"/>
        </w:rPr>
        <w:t xml:space="preserve"> у р</w:t>
      </w:r>
      <w:r w:rsidRPr="00792FB1">
        <w:rPr>
          <w:rFonts w:cs="Arial"/>
        </w:rPr>
        <w:t>o</w:t>
      </w:r>
      <w:r w:rsidRPr="00792FB1">
        <w:rPr>
          <w:rFonts w:cs="Arial"/>
          <w:lang w:val="ru-RU"/>
        </w:rPr>
        <w:t xml:space="preserve">ку до </w:t>
      </w:r>
      <w:r w:rsidR="00223780">
        <w:rPr>
          <w:rFonts w:cs="Arial"/>
          <w:lang w:val="ru-RU"/>
        </w:rPr>
        <w:t>8</w:t>
      </w:r>
      <w:r w:rsidRPr="00792FB1">
        <w:rPr>
          <w:rFonts w:cs="Arial"/>
          <w:lang w:val="sr-Cyrl-RS"/>
        </w:rPr>
        <w:t xml:space="preserve"> </w:t>
      </w:r>
      <w:r w:rsidRPr="00792FB1">
        <w:rPr>
          <w:rFonts w:cs="Arial"/>
          <w:lang w:val="ru-RU"/>
        </w:rPr>
        <w:t>(</w:t>
      </w:r>
      <w:r w:rsidR="00223780">
        <w:rPr>
          <w:rFonts w:cs="Arial"/>
          <w:lang w:val="ru-RU"/>
        </w:rPr>
        <w:t>осам</w:t>
      </w:r>
      <w:r w:rsidRPr="00792FB1">
        <w:rPr>
          <w:rFonts w:cs="Arial"/>
          <w:lang w:val="ru-RU"/>
        </w:rPr>
        <w:t>) д</w:t>
      </w:r>
      <w:r w:rsidRPr="00792FB1">
        <w:rPr>
          <w:rFonts w:cs="Arial"/>
        </w:rPr>
        <w:t>a</w:t>
      </w:r>
      <w:r w:rsidRPr="00792FB1">
        <w:rPr>
          <w:rFonts w:cs="Arial"/>
          <w:lang w:val="ru-RU"/>
        </w:rPr>
        <w:t>н</w:t>
      </w:r>
      <w:r w:rsidRPr="00792FB1">
        <w:rPr>
          <w:rFonts w:cs="Arial"/>
        </w:rPr>
        <w:t>a</w:t>
      </w:r>
      <w:r w:rsidRPr="00792FB1">
        <w:rPr>
          <w:rFonts w:cs="Arial"/>
          <w:lang w:val="ru-RU"/>
        </w:rPr>
        <w:t xml:space="preserve"> </w:t>
      </w:r>
      <w:r w:rsidRPr="00792FB1">
        <w:rPr>
          <w:rFonts w:cs="Arial"/>
        </w:rPr>
        <w:t>o</w:t>
      </w:r>
      <w:r w:rsidRPr="00792FB1">
        <w:rPr>
          <w:rFonts w:cs="Arial"/>
          <w:lang w:val="ru-RU"/>
        </w:rPr>
        <w:t>д д</w:t>
      </w:r>
      <w:r w:rsidRPr="00792FB1">
        <w:rPr>
          <w:rFonts w:cs="Arial"/>
        </w:rPr>
        <w:t>a</w:t>
      </w:r>
      <w:r w:rsidRPr="00792FB1">
        <w:rPr>
          <w:rFonts w:cs="Arial"/>
          <w:lang w:val="ru-RU"/>
        </w:rPr>
        <w:t>н</w:t>
      </w:r>
      <w:r w:rsidRPr="00792FB1">
        <w:rPr>
          <w:rFonts w:cs="Arial"/>
        </w:rPr>
        <w:t>a</w:t>
      </w:r>
      <w:r w:rsidRPr="00792FB1">
        <w:rPr>
          <w:rFonts w:cs="Arial"/>
          <w:lang w:val="sr-Cyrl-RS"/>
        </w:rPr>
        <w:t xml:space="preserve"> </w:t>
      </w:r>
      <w:r w:rsidRPr="00792FB1">
        <w:rPr>
          <w:rFonts w:cs="Arial"/>
          <w:lang w:val="ru-RU"/>
        </w:rPr>
        <w:t xml:space="preserve">пријема рачуна од стране Продавца, </w:t>
      </w:r>
      <w:r w:rsidRPr="00792FB1">
        <w:rPr>
          <w:rFonts w:cs="Arial"/>
          <w:lang w:val="sr-Cyrl-RS"/>
        </w:rPr>
        <w:t xml:space="preserve">који је </w:t>
      </w:r>
      <w:r w:rsidRPr="00792FB1">
        <w:rPr>
          <w:rFonts w:cs="Arial"/>
          <w:bCs/>
          <w:lang w:val="ru-RU"/>
        </w:rPr>
        <w:t xml:space="preserve">купац </w:t>
      </w:r>
      <w:r w:rsidRPr="00792FB1">
        <w:rPr>
          <w:rFonts w:cs="Arial"/>
          <w:bCs/>
          <w:lang w:val="sr-Cyrl-RS"/>
        </w:rPr>
        <w:t xml:space="preserve"> </w:t>
      </w:r>
      <w:r w:rsidRPr="00792FB1">
        <w:rPr>
          <w:rFonts w:cs="Arial"/>
          <w:lang w:val="ru-RU"/>
        </w:rPr>
        <w:t>испоставио  по овом основу.</w:t>
      </w:r>
    </w:p>
    <w:p w14:paraId="122FC6FE" w14:textId="77777777" w:rsidR="00093F27" w:rsidRPr="00792FB1" w:rsidRDefault="00093F27" w:rsidP="00093F27">
      <w:pPr>
        <w:tabs>
          <w:tab w:val="left" w:pos="9090"/>
        </w:tabs>
        <w:rPr>
          <w:rFonts w:cs="Arial"/>
          <w:bCs/>
          <w:lang w:val="ru-RU"/>
        </w:rPr>
      </w:pPr>
      <w:r w:rsidRPr="00792FB1">
        <w:rPr>
          <w:rFonts w:cs="Arial"/>
          <w:bCs/>
          <w:lang w:val="sr-Cyrl-CS"/>
        </w:rPr>
        <w:t xml:space="preserve">У случају закашњења са испоруком дужег од 20 (двадесет) дана, </w:t>
      </w:r>
      <w:r w:rsidRPr="00792FB1">
        <w:rPr>
          <w:rFonts w:cs="Arial"/>
          <w:bCs/>
          <w:lang w:val="ru-RU"/>
        </w:rPr>
        <w:t>Купац</w:t>
      </w:r>
      <w:r w:rsidRPr="00792FB1">
        <w:rPr>
          <w:rFonts w:cs="Arial"/>
          <w:bCs/>
          <w:lang w:val="sr-Cyrl-CS"/>
        </w:rPr>
        <w:t xml:space="preserve"> има право да једнострано раскине овај Уговор и од Продавца захтева накнаду штете и измакле добити. </w:t>
      </w:r>
    </w:p>
    <w:p w14:paraId="4DF1C621" w14:textId="77777777" w:rsidR="00093F27" w:rsidRPr="00792FB1" w:rsidRDefault="00093F27" w:rsidP="00093F27">
      <w:pPr>
        <w:pStyle w:val="KDParagraf"/>
        <w:spacing w:before="0"/>
        <w:rPr>
          <w:rFonts w:cs="Arial"/>
          <w:lang w:val="ru-RU"/>
        </w:rPr>
      </w:pPr>
    </w:p>
    <w:p w14:paraId="4F4AC13F" w14:textId="77777777" w:rsidR="00093F27" w:rsidRDefault="00093F27" w:rsidP="00093F27">
      <w:pPr>
        <w:autoSpaceDE w:val="0"/>
        <w:autoSpaceDN w:val="0"/>
        <w:adjustRightInd w:val="0"/>
        <w:spacing w:before="0"/>
        <w:rPr>
          <w:rFonts w:cs="Arial"/>
          <w:b/>
          <w:lang w:val="ru-RU"/>
        </w:rPr>
      </w:pPr>
    </w:p>
    <w:p w14:paraId="01E45EE3" w14:textId="77777777" w:rsidR="00093F27" w:rsidRPr="00792FB1" w:rsidRDefault="00093F27" w:rsidP="00093F27">
      <w:pPr>
        <w:autoSpaceDE w:val="0"/>
        <w:autoSpaceDN w:val="0"/>
        <w:adjustRightInd w:val="0"/>
        <w:spacing w:before="0"/>
        <w:rPr>
          <w:rFonts w:cs="Arial"/>
          <w:b/>
          <w:lang w:val="ru-RU"/>
        </w:rPr>
      </w:pPr>
      <w:r w:rsidRPr="00792FB1">
        <w:rPr>
          <w:rFonts w:cs="Arial"/>
          <w:b/>
          <w:lang w:val="ru-RU"/>
        </w:rPr>
        <w:t xml:space="preserve">ВИША СИЛА </w:t>
      </w:r>
    </w:p>
    <w:p w14:paraId="3118EB81" w14:textId="3FB16F89" w:rsidR="00093F27" w:rsidRPr="00792FB1" w:rsidRDefault="00093F27" w:rsidP="00093F27">
      <w:pPr>
        <w:autoSpaceDE w:val="0"/>
        <w:autoSpaceDN w:val="0"/>
        <w:adjustRightInd w:val="0"/>
        <w:spacing w:before="0"/>
        <w:jc w:val="center"/>
        <w:rPr>
          <w:rFonts w:cs="Arial"/>
          <w:b/>
          <w:lang w:val="ru-RU"/>
        </w:rPr>
      </w:pPr>
      <w:r w:rsidRPr="00792FB1">
        <w:rPr>
          <w:rFonts w:cs="Arial"/>
          <w:b/>
          <w:lang w:val="ru-RU"/>
        </w:rPr>
        <w:t xml:space="preserve">Члан </w:t>
      </w:r>
      <w:r w:rsidR="00C10069">
        <w:rPr>
          <w:rFonts w:cs="Arial"/>
          <w:b/>
          <w:lang w:val="ru-RU"/>
        </w:rPr>
        <w:t>13</w:t>
      </w:r>
      <w:r w:rsidRPr="00792FB1">
        <w:rPr>
          <w:rFonts w:cs="Arial"/>
          <w:b/>
          <w:lang w:val="ru-RU"/>
        </w:rPr>
        <w:t>.</w:t>
      </w:r>
    </w:p>
    <w:p w14:paraId="240F80D2" w14:textId="77777777" w:rsidR="00093F27" w:rsidRPr="00792FB1" w:rsidRDefault="00093F27" w:rsidP="00093F27">
      <w:pPr>
        <w:tabs>
          <w:tab w:val="left" w:pos="1512"/>
          <w:tab w:val="left" w:pos="9090"/>
        </w:tabs>
        <w:rPr>
          <w:rFonts w:cs="Arial"/>
          <w:lang w:val="ru-RU"/>
        </w:rPr>
      </w:pPr>
      <w:r w:rsidRPr="00792FB1">
        <w:rPr>
          <w:rFonts w:cs="Arial"/>
          <w:lang w:val="ru-RU"/>
        </w:rPr>
        <w:t xml:space="preserve">Дејство више силе се сматра за случај који ослобађа од одговорности за извршавање свих или неких уговорених обавеза и </w:t>
      </w:r>
      <w:r w:rsidRPr="00792FB1">
        <w:rPr>
          <w:rFonts w:cs="Arial"/>
          <w:lang w:val="sr-Cyrl-CS"/>
        </w:rPr>
        <w:t>за</w:t>
      </w:r>
      <w:r w:rsidRPr="00792FB1">
        <w:rPr>
          <w:rFonts w:cs="Arial"/>
          <w:lang w:val="ru-RU"/>
        </w:rPr>
        <w:t xml:space="preserve"> накнаду штете за делимично или потпуно неизвршење уговорених обавеза</w:t>
      </w:r>
      <w:r w:rsidRPr="00792FB1">
        <w:rPr>
          <w:rFonts w:cs="Arial"/>
          <w:lang w:val="sr-Cyrl-CS"/>
        </w:rPr>
        <w:t>,за</w:t>
      </w:r>
      <w:r w:rsidRPr="00792FB1">
        <w:rPr>
          <w:rFonts w:cs="Arial"/>
          <w:lang w:val="ru-RU"/>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792FB1">
        <w:rPr>
          <w:rFonts w:cs="Arial"/>
          <w:lang w:val="sr-Cyrl-CS"/>
        </w:rPr>
        <w:t>,</w:t>
      </w:r>
      <w:r w:rsidRPr="00792FB1">
        <w:rPr>
          <w:rFonts w:cs="Arial"/>
          <w:lang w:val="ru-RU"/>
        </w:rPr>
        <w:t xml:space="preserve"> одлаже се за време њеног трајања. </w:t>
      </w:r>
    </w:p>
    <w:p w14:paraId="01CDB150" w14:textId="77777777" w:rsidR="00093F27" w:rsidRPr="00792FB1" w:rsidRDefault="00093F27" w:rsidP="00093F27">
      <w:pPr>
        <w:tabs>
          <w:tab w:val="left" w:pos="1512"/>
          <w:tab w:val="left" w:pos="9090"/>
        </w:tabs>
        <w:rPr>
          <w:rFonts w:cs="Arial"/>
          <w:lang w:val="hr-HR"/>
        </w:rPr>
      </w:pPr>
      <w:r w:rsidRPr="00792FB1">
        <w:rPr>
          <w:rFonts w:cs="Arial"/>
          <w:lang w:val="ru-RU"/>
        </w:rPr>
        <w:t>Уговорна страна којој је извршавање уговорних обавеза онемогућено услед дејства више силе је у обавези да одмах</w:t>
      </w:r>
      <w:r w:rsidRPr="00792FB1">
        <w:rPr>
          <w:rFonts w:cs="Arial"/>
          <w:lang w:val="hr-HR"/>
        </w:rPr>
        <w:t xml:space="preserve">, </w:t>
      </w:r>
      <w:r w:rsidRPr="00792FB1">
        <w:rPr>
          <w:rFonts w:cs="Arial"/>
          <w:lang w:val="ru-RU"/>
        </w:rPr>
        <w:t>без одлагања</w:t>
      </w:r>
      <w:r w:rsidRPr="00792FB1">
        <w:rPr>
          <w:rFonts w:cs="Arial"/>
          <w:lang w:val="hr-HR"/>
        </w:rPr>
        <w:t xml:space="preserve">, а најкасније у року од 48 (четрдесетосам) часова, од часа наступања случаја више силе, писаним путем </w:t>
      </w:r>
      <w:r w:rsidRPr="00792FB1">
        <w:rPr>
          <w:rFonts w:cs="Arial"/>
          <w:lang w:val="hr-HR"/>
        </w:rPr>
        <w:lastRenderedPageBreak/>
        <w:t xml:space="preserve">обавести другу Уговорну </w:t>
      </w:r>
      <w:r w:rsidRPr="00792FB1">
        <w:rPr>
          <w:rFonts w:cs="Arial"/>
          <w:lang w:val="ru-RU"/>
        </w:rPr>
        <w:t>страну о настанку</w:t>
      </w:r>
      <w:r w:rsidRPr="00792FB1">
        <w:rPr>
          <w:rFonts w:cs="Arial"/>
          <w:lang w:val="hr-HR"/>
        </w:rPr>
        <w:t xml:space="preserve"> више силе</w:t>
      </w:r>
      <w:r w:rsidRPr="00792FB1">
        <w:rPr>
          <w:rFonts w:cs="Arial"/>
          <w:lang w:val="ru-RU"/>
        </w:rPr>
        <w:t xml:space="preserve"> и њеном процењеном или очекиваном трајању</w:t>
      </w:r>
      <w:r w:rsidRPr="00792FB1">
        <w:rPr>
          <w:rFonts w:cs="Arial"/>
          <w:lang w:val="hr-HR"/>
        </w:rPr>
        <w:t>, уз достављање доказа о постојању више силе.</w:t>
      </w:r>
    </w:p>
    <w:p w14:paraId="4B18064E" w14:textId="77777777" w:rsidR="00093F27" w:rsidRPr="00792FB1" w:rsidRDefault="00093F27" w:rsidP="00093F27">
      <w:pPr>
        <w:tabs>
          <w:tab w:val="left" w:pos="1512"/>
          <w:tab w:val="left" w:pos="9090"/>
        </w:tabs>
        <w:rPr>
          <w:rFonts w:cs="Arial"/>
          <w:lang w:val="ru-RU"/>
        </w:rPr>
      </w:pPr>
      <w:r w:rsidRPr="00792FB1">
        <w:rPr>
          <w:rFonts w:cs="Arial"/>
          <w:lang w:val="ru-RU"/>
        </w:rPr>
        <w:t>За време трајања више силе свака Уговорна страна сноси своје трошкове</w:t>
      </w:r>
      <w:r w:rsidRPr="00792FB1">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792FB1">
        <w:rPr>
          <w:rFonts w:cs="Arial"/>
          <w:lang w:val="ru-RU"/>
        </w:rPr>
        <w:t>.</w:t>
      </w:r>
    </w:p>
    <w:p w14:paraId="73B6B9AC" w14:textId="77777777" w:rsidR="00093F27" w:rsidRPr="00792FB1" w:rsidRDefault="00093F27" w:rsidP="00093F27">
      <w:pPr>
        <w:tabs>
          <w:tab w:val="left" w:pos="1512"/>
          <w:tab w:val="left" w:pos="9090"/>
        </w:tabs>
        <w:rPr>
          <w:rFonts w:cs="Arial"/>
          <w:lang w:val="sr-Cyrl-CS"/>
        </w:rPr>
      </w:pPr>
      <w:r w:rsidRPr="00792FB1">
        <w:rPr>
          <w:rFonts w:cs="Arial"/>
          <w:lang w:val="ru-RU"/>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792FB1">
        <w:rPr>
          <w:rFonts w:cs="Arial"/>
          <w:lang w:val="sr-Cyrl-CS"/>
        </w:rPr>
        <w:t xml:space="preserve">по овом основу – </w:t>
      </w:r>
      <w:r w:rsidRPr="00792FB1">
        <w:rPr>
          <w:rFonts w:cs="Arial"/>
          <w:lang w:val="ru-RU"/>
        </w:rPr>
        <w:t>ни једна од Уговорних страна не стиче право на накнаду било какве штете.</w:t>
      </w:r>
    </w:p>
    <w:p w14:paraId="43FDFC70" w14:textId="77777777" w:rsidR="00093F27" w:rsidRPr="00792FB1" w:rsidRDefault="00093F27" w:rsidP="00093F27">
      <w:pPr>
        <w:pStyle w:val="KDParagraf"/>
        <w:spacing w:before="0"/>
        <w:rPr>
          <w:rFonts w:cs="Arial"/>
          <w:b/>
          <w:lang w:val="ru-RU"/>
        </w:rPr>
      </w:pPr>
    </w:p>
    <w:p w14:paraId="01CA1F65" w14:textId="77777777" w:rsidR="00093F27" w:rsidRPr="00792FB1" w:rsidRDefault="00093F27" w:rsidP="00093F27">
      <w:pPr>
        <w:spacing w:before="0"/>
        <w:rPr>
          <w:rFonts w:cs="Arial"/>
          <w:b/>
          <w:lang w:val="ru-RU"/>
        </w:rPr>
      </w:pPr>
      <w:r w:rsidRPr="00792FB1">
        <w:rPr>
          <w:rFonts w:cs="Arial"/>
          <w:b/>
          <w:lang w:val="ru-RU"/>
        </w:rPr>
        <w:t>РАСКИД УГОВОРА</w:t>
      </w:r>
    </w:p>
    <w:p w14:paraId="42231CD7" w14:textId="20A75F2C" w:rsidR="00093F27" w:rsidRPr="00792FB1" w:rsidRDefault="00093F27" w:rsidP="00093F27">
      <w:pPr>
        <w:spacing w:before="0"/>
        <w:jc w:val="center"/>
        <w:rPr>
          <w:rFonts w:cs="Arial"/>
          <w:lang w:val="ru-RU"/>
        </w:rPr>
      </w:pPr>
      <w:r w:rsidRPr="00792FB1">
        <w:rPr>
          <w:rFonts w:cs="Arial"/>
          <w:b/>
          <w:lang w:val="ru-RU"/>
        </w:rPr>
        <w:t xml:space="preserve">Члан </w:t>
      </w:r>
      <w:r w:rsidR="00C10069">
        <w:rPr>
          <w:rFonts w:cs="Arial"/>
          <w:b/>
          <w:lang w:val="ru-RU"/>
        </w:rPr>
        <w:t>14</w:t>
      </w:r>
      <w:r w:rsidRPr="00792FB1">
        <w:rPr>
          <w:rFonts w:cs="Arial"/>
          <w:b/>
          <w:lang w:val="ru-RU"/>
        </w:rPr>
        <w:t>.</w:t>
      </w:r>
    </w:p>
    <w:p w14:paraId="581631F5" w14:textId="77777777" w:rsidR="00093F27" w:rsidRPr="00792FB1" w:rsidRDefault="00093F27" w:rsidP="00093F27">
      <w:pPr>
        <w:tabs>
          <w:tab w:val="left" w:pos="9090"/>
        </w:tabs>
        <w:rPr>
          <w:rFonts w:cs="Arial"/>
          <w:bCs/>
          <w:lang w:val="sr-Cyrl-CS"/>
        </w:rPr>
      </w:pPr>
      <w:r w:rsidRPr="00792FB1">
        <w:rPr>
          <w:rFonts w:cs="Arial"/>
          <w:bCs/>
          <w:lang w:val="sr-Cyrl-CS"/>
        </w:rPr>
        <w:t xml:space="preserve">Ако Продавац не испуни овај Уговор, или ако не буде квалитетно и о року испуњавао своје обавезе , или, упркос писмене опомене </w:t>
      </w:r>
      <w:r w:rsidRPr="00792FB1">
        <w:rPr>
          <w:rFonts w:cs="Arial"/>
          <w:lang w:val="sr-Cyrl-CS"/>
        </w:rPr>
        <w:t>Купца</w:t>
      </w:r>
      <w:r w:rsidRPr="00792FB1">
        <w:rPr>
          <w:rFonts w:cs="Arial"/>
          <w:bCs/>
          <w:lang w:val="sr-Cyrl-CS"/>
        </w:rPr>
        <w:t xml:space="preserve">, крши одредбе овог уговора, </w:t>
      </w:r>
      <w:r w:rsidRPr="00792FB1">
        <w:rPr>
          <w:rFonts w:cs="Arial"/>
          <w:lang w:val="sr-Cyrl-CS"/>
        </w:rPr>
        <w:t>Купац</w:t>
      </w:r>
      <w:r w:rsidRPr="00792FB1">
        <w:rPr>
          <w:rFonts w:cs="Arial"/>
          <w:bCs/>
          <w:lang w:val="sr-Cyrl-CS"/>
        </w:rPr>
        <w:t xml:space="preserve"> има право да констатује непоштовање одредби Уговора и о томе достави Продавцу писану опомену.</w:t>
      </w:r>
    </w:p>
    <w:p w14:paraId="66876A47" w14:textId="77777777" w:rsidR="00093F27" w:rsidRPr="00792FB1" w:rsidRDefault="00093F27" w:rsidP="00093F27">
      <w:pPr>
        <w:tabs>
          <w:tab w:val="left" w:pos="9090"/>
        </w:tabs>
        <w:rPr>
          <w:rFonts w:cs="Arial"/>
          <w:bCs/>
          <w:lang w:val="sr-Cyrl-CS"/>
        </w:rPr>
      </w:pPr>
      <w:r w:rsidRPr="00792FB1">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792FB1">
        <w:rPr>
          <w:rFonts w:cs="Arial"/>
          <w:lang w:val="sr-Cyrl-CS"/>
        </w:rPr>
        <w:t>Купац</w:t>
      </w:r>
      <w:r w:rsidRPr="00792FB1">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14:paraId="740523AB" w14:textId="77777777" w:rsidR="00093F27" w:rsidRPr="00792FB1" w:rsidRDefault="00093F27" w:rsidP="00093F27">
      <w:pPr>
        <w:tabs>
          <w:tab w:val="left" w:pos="9090"/>
        </w:tabs>
        <w:rPr>
          <w:rFonts w:cs="Arial"/>
          <w:bCs/>
          <w:lang w:val="sr-Cyrl-CS"/>
        </w:rPr>
      </w:pPr>
      <w:r w:rsidRPr="00792FB1">
        <w:rPr>
          <w:rFonts w:cs="Arial"/>
          <w:bCs/>
          <w:lang w:val="sr-Cyrl-CS"/>
        </w:rPr>
        <w:t xml:space="preserve">У случају раскида овог </w:t>
      </w:r>
      <w:r w:rsidRPr="00792FB1">
        <w:rPr>
          <w:rFonts w:cs="Arial"/>
          <w:bCs/>
          <w:lang w:val="ru-RU"/>
        </w:rPr>
        <w:t>У</w:t>
      </w:r>
      <w:r w:rsidRPr="00792FB1">
        <w:rPr>
          <w:rFonts w:cs="Arial"/>
          <w:bCs/>
          <w:lang w:val="sr-Cyrl-CS"/>
        </w:rPr>
        <w:t>говора, у смислу овог члана, Уговорне стране ће измирити своје обавезе настале до дана раскида.</w:t>
      </w:r>
    </w:p>
    <w:p w14:paraId="04365D52" w14:textId="77777777" w:rsidR="00093F27" w:rsidRPr="00792FB1" w:rsidRDefault="00093F27" w:rsidP="00093F27">
      <w:pPr>
        <w:tabs>
          <w:tab w:val="left" w:pos="9090"/>
        </w:tabs>
        <w:rPr>
          <w:rFonts w:cs="Arial"/>
          <w:bCs/>
          <w:lang w:val="sr-Cyrl-CS"/>
        </w:rPr>
      </w:pPr>
      <w:r w:rsidRPr="00792FB1">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14:paraId="34A6D28E" w14:textId="6289A4D9" w:rsidR="00093F27" w:rsidRPr="00792FB1" w:rsidRDefault="00093F27" w:rsidP="00093F27">
      <w:pPr>
        <w:spacing w:before="0"/>
        <w:jc w:val="center"/>
        <w:rPr>
          <w:rFonts w:cs="Arial"/>
          <w:b/>
          <w:lang w:val="ru-RU"/>
        </w:rPr>
      </w:pPr>
      <w:r w:rsidRPr="00792FB1">
        <w:rPr>
          <w:rFonts w:cs="Arial"/>
          <w:b/>
          <w:lang w:val="ru-RU"/>
        </w:rPr>
        <w:t xml:space="preserve">Члан </w:t>
      </w:r>
      <w:r w:rsidR="00C10069">
        <w:rPr>
          <w:rFonts w:cs="Arial"/>
          <w:b/>
          <w:lang w:val="ru-RU"/>
        </w:rPr>
        <w:t>15</w:t>
      </w:r>
      <w:r w:rsidRPr="00792FB1">
        <w:rPr>
          <w:rFonts w:cs="Arial"/>
          <w:b/>
          <w:lang w:val="ru-RU"/>
        </w:rPr>
        <w:t>.</w:t>
      </w:r>
    </w:p>
    <w:p w14:paraId="7EE85B29" w14:textId="77777777" w:rsidR="00093F27" w:rsidRPr="00792FB1" w:rsidRDefault="00093F27" w:rsidP="00093F27">
      <w:pPr>
        <w:rPr>
          <w:rFonts w:cs="Arial"/>
          <w:lang w:val="ru-RU"/>
        </w:rPr>
      </w:pPr>
      <w:r w:rsidRPr="00792FB1">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32FE4256" w14:textId="77777777" w:rsidR="00093F27" w:rsidRPr="00792FB1" w:rsidRDefault="00093F27" w:rsidP="00093F27">
      <w:pPr>
        <w:pStyle w:val="KDParagraf"/>
        <w:spacing w:before="0"/>
        <w:rPr>
          <w:rFonts w:eastAsia="Calibri" w:cs="Arial"/>
          <w:noProof/>
          <w:lang w:val="ru-RU"/>
        </w:rPr>
      </w:pPr>
    </w:p>
    <w:p w14:paraId="5F439C41" w14:textId="16F8F972" w:rsidR="00093F27" w:rsidRPr="00792FB1" w:rsidRDefault="00093F27" w:rsidP="00093F27">
      <w:pPr>
        <w:spacing w:before="0"/>
        <w:jc w:val="center"/>
        <w:rPr>
          <w:rFonts w:cs="Arial"/>
          <w:b/>
          <w:lang w:val="ru-RU"/>
        </w:rPr>
      </w:pPr>
      <w:r w:rsidRPr="00792FB1">
        <w:rPr>
          <w:rFonts w:cs="Arial"/>
          <w:b/>
          <w:lang w:val="ru-RU"/>
        </w:rPr>
        <w:t xml:space="preserve">Члан </w:t>
      </w:r>
      <w:r w:rsidR="00C10069">
        <w:rPr>
          <w:rFonts w:cs="Arial"/>
          <w:b/>
          <w:lang w:val="ru-RU"/>
        </w:rPr>
        <w:t>16</w:t>
      </w:r>
      <w:r w:rsidRPr="00792FB1">
        <w:rPr>
          <w:rFonts w:cs="Arial"/>
          <w:b/>
          <w:lang w:val="ru-RU"/>
        </w:rPr>
        <w:t>.</w:t>
      </w:r>
    </w:p>
    <w:p w14:paraId="3FCE609A" w14:textId="77777777" w:rsidR="00093F27" w:rsidRPr="00792FB1" w:rsidRDefault="00093F27" w:rsidP="00093F27">
      <w:pPr>
        <w:rPr>
          <w:rFonts w:cs="Arial"/>
          <w:lang w:val="ru-RU"/>
        </w:rPr>
      </w:pPr>
      <w:r w:rsidRPr="00792FB1">
        <w:rPr>
          <w:rFonts w:cs="Arial"/>
          <w:lang w:val="ru-RU"/>
        </w:rPr>
        <w:t>Продавац је дужан</w:t>
      </w:r>
      <w:r w:rsidRPr="00792FB1">
        <w:rPr>
          <w:rFonts w:cs="Arial"/>
          <w:lang w:val="sr-Cyrl-RS"/>
        </w:rPr>
        <w:t xml:space="preserve"> </w:t>
      </w:r>
      <w:r w:rsidRPr="00792FB1">
        <w:rPr>
          <w:rFonts w:cs="Arial"/>
          <w:lang w:val="ru-RU"/>
        </w:rPr>
        <w:t xml:space="preserve">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14:paraId="6B5CB881" w14:textId="77777777" w:rsidR="00093F27" w:rsidRPr="00093F27" w:rsidRDefault="00093F27" w:rsidP="00093F27">
      <w:pPr>
        <w:rPr>
          <w:rFonts w:cs="Arial"/>
          <w:lang w:val="ru-RU"/>
        </w:rPr>
      </w:pPr>
      <w:r w:rsidRPr="00792FB1">
        <w:rPr>
          <w:rFonts w:cs="Arial"/>
          <w:lang w:val="ru-RU"/>
        </w:rPr>
        <w:t>Информације, подаци и документација које је Купац доставио Продавцу у извршавању предмета овог Уговора,Продавац не може стављати на располагање трећим лицима, без претходне писане сагласности Купца</w:t>
      </w:r>
      <w:r w:rsidRPr="00792FB1">
        <w:rPr>
          <w:rFonts w:cs="Arial"/>
          <w:lang w:val="sr-Cyrl-RS"/>
        </w:rPr>
        <w:t>,осим у случајевима предвиђеним одговарајућим прописима</w:t>
      </w:r>
      <w:r w:rsidRPr="00792FB1">
        <w:rPr>
          <w:rFonts w:cs="Arial"/>
          <w:lang w:val="ru-RU"/>
        </w:rPr>
        <w:t xml:space="preserve">. </w:t>
      </w:r>
    </w:p>
    <w:p w14:paraId="5F1F0E6B" w14:textId="77777777" w:rsidR="00093F27" w:rsidRPr="00792FB1" w:rsidRDefault="00093F27" w:rsidP="00093F27">
      <w:pPr>
        <w:pStyle w:val="KDParagraf"/>
        <w:spacing w:before="0"/>
        <w:rPr>
          <w:rFonts w:eastAsia="Calibri" w:cs="Arial"/>
          <w:noProof/>
          <w:lang w:val="ru-RU"/>
        </w:rPr>
      </w:pPr>
    </w:p>
    <w:p w14:paraId="45790BE4" w14:textId="50FE196D" w:rsidR="00093F27" w:rsidRPr="00792FB1" w:rsidRDefault="00093F27" w:rsidP="00093F27">
      <w:pPr>
        <w:spacing w:before="0"/>
        <w:jc w:val="center"/>
        <w:rPr>
          <w:rFonts w:cs="Arial"/>
          <w:b/>
          <w:lang w:val="ru-RU"/>
        </w:rPr>
      </w:pPr>
      <w:r w:rsidRPr="00792FB1">
        <w:rPr>
          <w:rFonts w:cs="Arial"/>
          <w:b/>
          <w:lang w:val="ru-RU"/>
        </w:rPr>
        <w:t xml:space="preserve">Члан </w:t>
      </w:r>
      <w:r w:rsidR="00C10069">
        <w:rPr>
          <w:rFonts w:cs="Arial"/>
          <w:b/>
          <w:lang w:val="ru-RU"/>
        </w:rPr>
        <w:t>17</w:t>
      </w:r>
      <w:r w:rsidRPr="00792FB1">
        <w:rPr>
          <w:rFonts w:cs="Arial"/>
          <w:b/>
          <w:lang w:val="ru-RU"/>
        </w:rPr>
        <w:t>.</w:t>
      </w:r>
    </w:p>
    <w:p w14:paraId="4FCA0EAE" w14:textId="77777777" w:rsidR="00093F27" w:rsidRPr="00792FB1" w:rsidRDefault="00093F27" w:rsidP="00093F27">
      <w:pPr>
        <w:tabs>
          <w:tab w:val="left" w:pos="9090"/>
        </w:tabs>
        <w:rPr>
          <w:rFonts w:cs="Arial"/>
          <w:lang w:val="sr-Cyrl-CS"/>
        </w:rPr>
      </w:pPr>
      <w:r w:rsidRPr="00792FB1">
        <w:rPr>
          <w:rFonts w:cs="Arial"/>
          <w:lang w:val="ru-RU"/>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14:paraId="15A215C9" w14:textId="77777777" w:rsidR="00093F27" w:rsidRPr="00792FB1" w:rsidRDefault="00093F27" w:rsidP="00093F27">
      <w:pPr>
        <w:tabs>
          <w:tab w:val="left" w:pos="9090"/>
        </w:tabs>
        <w:rPr>
          <w:rFonts w:cs="Arial"/>
          <w:lang w:val="ru-RU"/>
        </w:rPr>
      </w:pPr>
      <w:r w:rsidRPr="00792FB1">
        <w:rPr>
          <w:rFonts w:cs="Arial"/>
          <w:lang w:val="ru-RU"/>
        </w:rPr>
        <w:t>Након закључења и ступања на правну снагу овог Уговора, Купац може да дозволи, а Продавац је обавезан да прихвати промену Уговорних страна због статусних промена код Купца, у складу са Уговором о статусној промени.</w:t>
      </w:r>
    </w:p>
    <w:p w14:paraId="062A7B11" w14:textId="77777777" w:rsidR="00093F27" w:rsidRPr="00792FB1" w:rsidRDefault="00093F27" w:rsidP="00093F27">
      <w:pPr>
        <w:tabs>
          <w:tab w:val="left" w:pos="9090"/>
        </w:tabs>
        <w:rPr>
          <w:rFonts w:cs="Arial"/>
          <w:smallCaps/>
          <w:lang w:val="ru-RU"/>
        </w:rPr>
      </w:pPr>
    </w:p>
    <w:p w14:paraId="3F225526" w14:textId="77777777" w:rsidR="00C10069" w:rsidRDefault="00C10069" w:rsidP="00093F27">
      <w:pPr>
        <w:spacing w:before="0" w:after="240"/>
        <w:jc w:val="center"/>
        <w:rPr>
          <w:rFonts w:cs="Arial"/>
          <w:b/>
          <w:lang w:val="ru-RU"/>
        </w:rPr>
      </w:pPr>
    </w:p>
    <w:p w14:paraId="26BFF3C0" w14:textId="1D8AEB71" w:rsidR="00093F27" w:rsidRPr="00792FB1" w:rsidRDefault="00093F27" w:rsidP="00093F27">
      <w:pPr>
        <w:spacing w:before="0" w:after="240"/>
        <w:jc w:val="center"/>
        <w:rPr>
          <w:rFonts w:cs="Arial"/>
          <w:b/>
          <w:lang w:val="ru-RU"/>
        </w:rPr>
      </w:pPr>
      <w:r w:rsidRPr="00792FB1">
        <w:rPr>
          <w:rFonts w:cs="Arial"/>
          <w:b/>
          <w:lang w:val="ru-RU"/>
        </w:rPr>
        <w:lastRenderedPageBreak/>
        <w:t xml:space="preserve">Члан </w:t>
      </w:r>
      <w:r w:rsidR="00C10069">
        <w:rPr>
          <w:rFonts w:cs="Arial"/>
          <w:b/>
          <w:lang w:val="sr-Cyrl-RS"/>
        </w:rPr>
        <w:t>18</w:t>
      </w:r>
      <w:r w:rsidRPr="00792FB1">
        <w:rPr>
          <w:rFonts w:cs="Arial"/>
          <w:b/>
          <w:lang w:val="ru-RU"/>
        </w:rPr>
        <w:t>.</w:t>
      </w:r>
    </w:p>
    <w:p w14:paraId="2CF6C58C" w14:textId="77777777" w:rsidR="00093F27" w:rsidRPr="00792FB1" w:rsidRDefault="00093F27" w:rsidP="00093F27">
      <w:pPr>
        <w:pStyle w:val="KDParagraf"/>
        <w:spacing w:before="0" w:after="240"/>
        <w:rPr>
          <w:rFonts w:eastAsia="Calibri" w:cs="Arial"/>
          <w:noProof/>
          <w:lang w:val="ru-RU"/>
        </w:rPr>
      </w:pPr>
      <w:r w:rsidRPr="00792FB1">
        <w:rPr>
          <w:rFonts w:eastAsia="Calibri" w:cs="Arial"/>
          <w:noProof/>
          <w:lang w:val="ru-RU"/>
        </w:rPr>
        <w:t xml:space="preserve">Продавац је дужан да без одлагања, а најкасније у року од 5(пет) дана од дана настанка промене у било којем од података </w:t>
      </w:r>
      <w:r w:rsidRPr="00792FB1">
        <w:rPr>
          <w:rFonts w:eastAsia="TimesNewRomanPSMT" w:cs="Arial"/>
          <w:bCs/>
          <w:lang w:val="ru-RU"/>
        </w:rPr>
        <w:t>у вези са испуњеношћу услова из поступка јавне набавке</w:t>
      </w:r>
      <w:r w:rsidRPr="00792FB1">
        <w:rPr>
          <w:rFonts w:eastAsia="Calibri" w:cs="Arial"/>
          <w:noProof/>
          <w:lang w:val="ru-RU"/>
        </w:rPr>
        <w:t>, о насталој промени писмено обавести Купца и да је документује на прописан начин.</w:t>
      </w:r>
    </w:p>
    <w:p w14:paraId="12055990" w14:textId="77777777" w:rsidR="00093F27" w:rsidRPr="00792FB1" w:rsidRDefault="00093F27" w:rsidP="00093F27">
      <w:pPr>
        <w:pStyle w:val="KDParagraf"/>
        <w:spacing w:before="0"/>
        <w:rPr>
          <w:rFonts w:eastAsia="Calibri" w:cs="Arial"/>
          <w:noProof/>
          <w:lang w:val="ru-RU"/>
        </w:rPr>
      </w:pPr>
      <w:r w:rsidRPr="00792FB1">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14:paraId="7249AAA6" w14:textId="77777777" w:rsidR="00093F27" w:rsidRPr="00792FB1" w:rsidRDefault="00093F27" w:rsidP="00093F27">
      <w:pPr>
        <w:pStyle w:val="KDParagraf"/>
        <w:spacing w:before="0"/>
        <w:rPr>
          <w:rFonts w:cs="Arial"/>
          <w:b/>
          <w:lang w:val="sr-Cyrl-BA"/>
        </w:rPr>
      </w:pPr>
    </w:p>
    <w:p w14:paraId="0F248B22" w14:textId="77777777" w:rsidR="00093F27" w:rsidRPr="00792FB1" w:rsidRDefault="00093F27" w:rsidP="00093F27">
      <w:pPr>
        <w:pStyle w:val="KDParagraf"/>
        <w:spacing w:before="0"/>
        <w:rPr>
          <w:rFonts w:cs="Arial"/>
          <w:b/>
          <w:lang w:val="sr-Cyrl-BA"/>
        </w:rPr>
      </w:pPr>
      <w:r w:rsidRPr="00792FB1">
        <w:rPr>
          <w:rFonts w:cs="Arial"/>
          <w:b/>
          <w:lang w:val="sr-Cyrl-BA"/>
        </w:rPr>
        <w:t xml:space="preserve"> ВАЖНОСТ УГОВОРА</w:t>
      </w:r>
    </w:p>
    <w:p w14:paraId="07FA4F54" w14:textId="05AC55E8" w:rsidR="00093F27" w:rsidRPr="00792FB1" w:rsidRDefault="00093F27" w:rsidP="00093F27">
      <w:pPr>
        <w:spacing w:before="0" w:after="240"/>
        <w:jc w:val="center"/>
        <w:rPr>
          <w:rFonts w:cs="Arial"/>
          <w:b/>
          <w:lang w:val="ru-RU"/>
        </w:rPr>
      </w:pPr>
      <w:r w:rsidRPr="00792FB1">
        <w:rPr>
          <w:rFonts w:cs="Arial"/>
          <w:b/>
          <w:lang w:val="ru-RU"/>
        </w:rPr>
        <w:t xml:space="preserve">Члан </w:t>
      </w:r>
      <w:r w:rsidR="00C10069">
        <w:rPr>
          <w:rFonts w:cs="Arial"/>
          <w:b/>
          <w:lang w:val="sr-Cyrl-RS"/>
        </w:rPr>
        <w:t>19</w:t>
      </w:r>
      <w:r w:rsidRPr="00792FB1">
        <w:rPr>
          <w:rFonts w:cs="Arial"/>
          <w:b/>
          <w:lang w:val="ru-RU"/>
        </w:rPr>
        <w:t>.</w:t>
      </w:r>
    </w:p>
    <w:p w14:paraId="28C1F0EE" w14:textId="77777777" w:rsidR="00093F27" w:rsidRPr="00792FB1" w:rsidRDefault="00093F27" w:rsidP="00093F27">
      <w:pPr>
        <w:pStyle w:val="KDParagraf"/>
        <w:spacing w:before="0" w:after="240"/>
        <w:rPr>
          <w:rFonts w:eastAsia="Calibri" w:cs="Arial"/>
          <w:lang w:val="ru-RU"/>
        </w:rPr>
      </w:pPr>
      <w:r w:rsidRPr="00792FB1">
        <w:rPr>
          <w:rFonts w:eastAsia="Calibri" w:cs="Arial"/>
          <w:lang w:val="ru-RU"/>
        </w:rPr>
        <w:t>Уговор се сматра закљученим након потписивања од стране овлашћених лица</w:t>
      </w:r>
      <w:r>
        <w:rPr>
          <w:rFonts w:eastAsia="Calibri" w:cs="Arial"/>
          <w:lang w:val="ru-RU"/>
        </w:rPr>
        <w:t xml:space="preserve">/законских заступника </w:t>
      </w:r>
      <w:r w:rsidRPr="00792FB1">
        <w:rPr>
          <w:rFonts w:eastAsia="Calibri" w:cs="Arial"/>
          <w:lang w:val="ru-RU"/>
        </w:rPr>
        <w:t xml:space="preserve"> Уговорних страна а ступа на снагу када продавац испуни одложни услов и достави у уговореном року средство финансијског обезбеђења.</w:t>
      </w:r>
    </w:p>
    <w:p w14:paraId="3344A2C5" w14:textId="77777777" w:rsidR="00093F27" w:rsidRPr="00792FB1" w:rsidRDefault="00093F27" w:rsidP="00093F27">
      <w:pPr>
        <w:pStyle w:val="KDParagraf"/>
        <w:spacing w:before="0"/>
        <w:rPr>
          <w:rFonts w:eastAsia="Calibri" w:cs="Arial"/>
          <w:lang w:val="ru-RU"/>
        </w:rPr>
      </w:pPr>
      <w:r w:rsidRPr="00792FB1">
        <w:rPr>
          <w:rFonts w:cs="Arial"/>
          <w:lang w:val="ru-RU"/>
        </w:rPr>
        <w:t>Уговор се закључује до укупно испоручених уговорених количина добара из члана 1. овог Уговора</w:t>
      </w:r>
      <w:r w:rsidRPr="00792FB1">
        <w:rPr>
          <w:rFonts w:cs="Arial"/>
          <w:lang w:val="sr-Cyrl-CS"/>
        </w:rPr>
        <w:t xml:space="preserve">. </w:t>
      </w:r>
      <w:r w:rsidRPr="00792FB1">
        <w:rPr>
          <w:rFonts w:eastAsia="Calibri" w:cs="Arial"/>
          <w:lang w:val="ru-RU"/>
        </w:rPr>
        <w:t xml:space="preserve">Испуњењем обавеза </w:t>
      </w:r>
      <w:r w:rsidRPr="00792FB1">
        <w:rPr>
          <w:rFonts w:eastAsia="Calibri" w:cs="Arial"/>
          <w:lang w:val="sr-Cyrl-RS"/>
        </w:rPr>
        <w:t>У</w:t>
      </w:r>
      <w:r w:rsidRPr="00792FB1">
        <w:rPr>
          <w:rFonts w:eastAsia="Calibri" w:cs="Arial"/>
          <w:lang w:val="ru-RU"/>
        </w:rPr>
        <w:t>говорних страна Уговор се сматра извршеним.</w:t>
      </w:r>
    </w:p>
    <w:p w14:paraId="6B251DE8" w14:textId="77777777" w:rsidR="00093F27" w:rsidRPr="00792FB1" w:rsidRDefault="00093F27" w:rsidP="00093F27">
      <w:pPr>
        <w:rPr>
          <w:rFonts w:cs="Arial"/>
          <w:spacing w:val="2"/>
          <w:lang w:val="sr-Cyrl-RS" w:eastAsia="sr-Latn-RS"/>
        </w:rPr>
      </w:pPr>
      <w:r w:rsidRPr="00792FB1">
        <w:rPr>
          <w:rFonts w:cs="Arial"/>
          <w:spacing w:val="2"/>
          <w:lang w:val="sr-Cyrl-RS"/>
        </w:rPr>
        <w:t>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 12 месеци од дана закључења</w:t>
      </w:r>
      <w:r w:rsidRPr="00792FB1">
        <w:rPr>
          <w:rFonts w:cs="Arial"/>
          <w:i/>
          <w:iCs/>
          <w:spacing w:val="2"/>
          <w:lang w:val="sr-Cyrl-RS"/>
        </w:rPr>
        <w:t xml:space="preserve"> </w:t>
      </w:r>
      <w:r w:rsidRPr="00792FB1">
        <w:rPr>
          <w:rFonts w:cs="Arial"/>
          <w:spacing w:val="2"/>
          <w:lang w:val="sr-Cyrl-RS"/>
        </w:rPr>
        <w:t>Уговора, а што не утиче на одредбе о гарантном року и обавезама из гарантног рока.</w:t>
      </w:r>
    </w:p>
    <w:p w14:paraId="09F92BEB" w14:textId="77777777" w:rsidR="00093F27" w:rsidRPr="00792FB1" w:rsidRDefault="00093F27" w:rsidP="00093F27">
      <w:pPr>
        <w:pStyle w:val="KDParagraf"/>
        <w:spacing w:before="0"/>
        <w:rPr>
          <w:rFonts w:cs="Arial"/>
          <w:i/>
          <w:lang w:val="ru-RU"/>
        </w:rPr>
      </w:pPr>
    </w:p>
    <w:p w14:paraId="371699BC" w14:textId="77777777" w:rsidR="00093F27" w:rsidRDefault="00093F27" w:rsidP="00093F27">
      <w:pPr>
        <w:spacing w:before="0"/>
        <w:rPr>
          <w:rFonts w:cs="Arial"/>
          <w:b/>
          <w:lang w:val="ru-RU"/>
        </w:rPr>
      </w:pPr>
    </w:p>
    <w:p w14:paraId="79148015" w14:textId="77777777" w:rsidR="00093F27" w:rsidRPr="00792FB1" w:rsidRDefault="00093F27" w:rsidP="00093F27">
      <w:pPr>
        <w:spacing w:before="0"/>
        <w:rPr>
          <w:rFonts w:cs="Arial"/>
          <w:b/>
          <w:lang w:val="ru-RU"/>
        </w:rPr>
      </w:pPr>
      <w:r w:rsidRPr="00792FB1">
        <w:rPr>
          <w:rFonts w:cs="Arial"/>
          <w:b/>
          <w:lang w:val="ru-RU"/>
        </w:rPr>
        <w:t>ИЗМЕНЕ ТОКОМ ТРАЈАЊА УГОВОРА</w:t>
      </w:r>
    </w:p>
    <w:p w14:paraId="2282AE13" w14:textId="77777777" w:rsidR="00093F27" w:rsidRPr="00792FB1" w:rsidRDefault="00093F27" w:rsidP="00093F27">
      <w:pPr>
        <w:pStyle w:val="KDParagraf"/>
        <w:spacing w:before="0"/>
        <w:rPr>
          <w:rFonts w:cs="Arial"/>
          <w:i/>
          <w:lang w:val="ru-RU"/>
        </w:rPr>
      </w:pPr>
    </w:p>
    <w:p w14:paraId="0A5CDFE7" w14:textId="71715B34" w:rsidR="00093F27" w:rsidRPr="00792FB1" w:rsidRDefault="00093F27" w:rsidP="00093F27">
      <w:pPr>
        <w:spacing w:before="0"/>
        <w:jc w:val="center"/>
        <w:rPr>
          <w:rFonts w:cs="Arial"/>
          <w:b/>
          <w:lang w:val="ru-RU"/>
        </w:rPr>
      </w:pPr>
      <w:r w:rsidRPr="00792FB1">
        <w:rPr>
          <w:rFonts w:cs="Arial"/>
          <w:b/>
          <w:lang w:val="ru-RU"/>
        </w:rPr>
        <w:t xml:space="preserve">Члан </w:t>
      </w:r>
      <w:r w:rsidR="00C10069">
        <w:rPr>
          <w:rFonts w:cs="Arial"/>
          <w:b/>
          <w:lang w:val="sr-Cyrl-RS"/>
        </w:rPr>
        <w:t>20</w:t>
      </w:r>
      <w:r w:rsidRPr="00792FB1">
        <w:rPr>
          <w:rFonts w:cs="Arial"/>
          <w:b/>
          <w:lang w:val="ru-RU"/>
        </w:rPr>
        <w:t>.</w:t>
      </w:r>
    </w:p>
    <w:p w14:paraId="280661F5" w14:textId="77777777" w:rsidR="00093F27" w:rsidRPr="00792FB1" w:rsidRDefault="00093F27" w:rsidP="00093F27">
      <w:pPr>
        <w:rPr>
          <w:rFonts w:cs="Arial"/>
          <w:lang w:val="ru-RU" w:eastAsia="sr-Latn-CS"/>
        </w:rPr>
      </w:pPr>
      <w:r w:rsidRPr="00792FB1">
        <w:rPr>
          <w:rFonts w:cs="Arial"/>
          <w:bCs/>
          <w:lang w:val="sr-Cyrl-CS"/>
        </w:rPr>
        <w:t>Уговорне стране су сагласне да се евентуалне измене и допуне овог Уговора изврше у писаној форми – закључивањем анекса у складу са прописима о јавним набавкама.</w:t>
      </w:r>
    </w:p>
    <w:p w14:paraId="17E8C0F5" w14:textId="77777777" w:rsidR="00093F27" w:rsidRPr="00792FB1" w:rsidRDefault="00093F27" w:rsidP="00093F27">
      <w:pPr>
        <w:spacing w:before="0"/>
        <w:rPr>
          <w:rFonts w:cs="Arial"/>
          <w:lang w:val="ru-RU"/>
        </w:rPr>
      </w:pPr>
    </w:p>
    <w:p w14:paraId="573F3F62" w14:textId="77777777" w:rsidR="00093F27" w:rsidRPr="00792FB1" w:rsidRDefault="00093F27" w:rsidP="00093F27">
      <w:pPr>
        <w:spacing w:before="0"/>
        <w:rPr>
          <w:rFonts w:cs="Arial"/>
          <w:lang w:val="ru-RU" w:eastAsia="sr-Latn-CS"/>
        </w:rPr>
      </w:pPr>
      <w:r w:rsidRPr="00792FB1">
        <w:rPr>
          <w:rFonts w:cs="Arial"/>
          <w:lang w:val="ru-RU"/>
        </w:rPr>
        <w:t>Купац може да дозволи промену цене или других битних елемената Уговора из објективних разлога као што су: виша сила, измена важећих законских прописа, мере државних органа, наступе околности које отежавају испуњење обавезе једне Уговорне стране или се због њих не може остварити сврха овог Уговора</w:t>
      </w:r>
      <w:r w:rsidRPr="00792FB1">
        <w:rPr>
          <w:rFonts w:cs="Arial"/>
          <w:lang w:val="sr-Cyrl-CS"/>
        </w:rPr>
        <w:t xml:space="preserve"> </w:t>
      </w:r>
      <w:r w:rsidRPr="00792FB1">
        <w:rPr>
          <w:rFonts w:cs="Arial"/>
          <w:lang w:val="sr-Cyrl-CS" w:eastAsia="sr-Latn-CS"/>
        </w:rPr>
        <w:t xml:space="preserve">и </w:t>
      </w:r>
      <w:r w:rsidRPr="00792FB1">
        <w:rPr>
          <w:rFonts w:cs="Arial"/>
          <w:lang w:val="ru-RU" w:eastAsia="sr-Latn-CS"/>
        </w:rPr>
        <w:t>промењене околности</w:t>
      </w:r>
      <w:r w:rsidRPr="00792FB1">
        <w:rPr>
          <w:rFonts w:cs="Arial"/>
          <w:lang w:val="sr-Cyrl-CS" w:eastAsia="sr-Latn-CS"/>
        </w:rPr>
        <w:t xml:space="preserve"> у смислу члана 133. Закона о облигационим односима.  </w:t>
      </w:r>
      <w:r w:rsidRPr="00792FB1">
        <w:rPr>
          <w:rFonts w:cs="Arial"/>
          <w:lang w:val="ru-RU" w:eastAsia="sr-Latn-CS"/>
        </w:rPr>
        <w:t xml:space="preserve"> </w:t>
      </w:r>
    </w:p>
    <w:p w14:paraId="306F7E46" w14:textId="0E3BB1F8" w:rsidR="00093F27" w:rsidRPr="00792FB1" w:rsidRDefault="00093F27" w:rsidP="00093F27">
      <w:pPr>
        <w:pStyle w:val="KDParagraf"/>
        <w:spacing w:before="0"/>
        <w:rPr>
          <w:rFonts w:cs="Arial"/>
          <w:lang w:val="ru-RU"/>
        </w:rPr>
      </w:pPr>
    </w:p>
    <w:p w14:paraId="404C1DF2" w14:textId="77777777" w:rsidR="00093F27" w:rsidRPr="00792FB1" w:rsidRDefault="00093F27" w:rsidP="00093F27">
      <w:pPr>
        <w:rPr>
          <w:rFonts w:cs="Arial"/>
          <w:lang w:val="ru-RU" w:eastAsia="sr-Latn-CS"/>
        </w:rPr>
      </w:pPr>
      <w:r w:rsidRPr="00792FB1">
        <w:rPr>
          <w:rFonts w:cs="Arial"/>
          <w:lang w:val="ru-RU"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43259093" w14:textId="77777777" w:rsidR="00093F27" w:rsidRPr="00792FB1" w:rsidRDefault="00093F27" w:rsidP="00093F27">
      <w:pPr>
        <w:pStyle w:val="KDParagraf"/>
        <w:spacing w:before="0"/>
        <w:rPr>
          <w:rFonts w:cs="Arial"/>
          <w:i/>
          <w:lang w:val="ru-RU"/>
        </w:rPr>
      </w:pPr>
    </w:p>
    <w:p w14:paraId="081587C7" w14:textId="77777777" w:rsidR="00093F27" w:rsidRPr="00792FB1" w:rsidRDefault="00093F27" w:rsidP="00093F27">
      <w:pPr>
        <w:spacing w:before="0"/>
        <w:rPr>
          <w:rFonts w:cs="Arial"/>
          <w:b/>
          <w:lang w:val="ru-RU"/>
        </w:rPr>
      </w:pPr>
      <w:r w:rsidRPr="00792FB1">
        <w:rPr>
          <w:rFonts w:cs="Arial"/>
          <w:b/>
          <w:lang w:val="ru-RU"/>
        </w:rPr>
        <w:t>ЗАВРШНЕ ОДРЕДБЕ</w:t>
      </w:r>
    </w:p>
    <w:p w14:paraId="3D06895A" w14:textId="77777777" w:rsidR="00093F27" w:rsidRPr="00792FB1" w:rsidRDefault="00093F27" w:rsidP="00093F27">
      <w:pPr>
        <w:pStyle w:val="KDParagraf"/>
        <w:spacing w:before="0"/>
        <w:rPr>
          <w:rFonts w:cs="Arial"/>
          <w:i/>
          <w:lang w:val="ru-RU"/>
        </w:rPr>
      </w:pPr>
    </w:p>
    <w:p w14:paraId="3ED0140B" w14:textId="2E4380A8" w:rsidR="00093F27" w:rsidRPr="00792FB1" w:rsidRDefault="00093F27" w:rsidP="00093F27">
      <w:pPr>
        <w:spacing w:before="0"/>
        <w:jc w:val="center"/>
        <w:rPr>
          <w:rFonts w:cs="Arial"/>
          <w:lang w:val="ru-RU"/>
        </w:rPr>
      </w:pPr>
      <w:r w:rsidRPr="00792FB1">
        <w:rPr>
          <w:rFonts w:cs="Arial"/>
          <w:b/>
          <w:lang w:val="ru-RU"/>
        </w:rPr>
        <w:t xml:space="preserve">Члан </w:t>
      </w:r>
      <w:r w:rsidR="00C10069">
        <w:rPr>
          <w:rFonts w:cs="Arial"/>
          <w:b/>
          <w:lang w:val="sr-Cyrl-RS"/>
        </w:rPr>
        <w:t>21</w:t>
      </w:r>
      <w:r w:rsidRPr="00792FB1">
        <w:rPr>
          <w:rFonts w:cs="Arial"/>
          <w:b/>
          <w:lang w:val="ru-RU"/>
        </w:rPr>
        <w:t>.</w:t>
      </w:r>
    </w:p>
    <w:p w14:paraId="4F9DB560" w14:textId="77777777" w:rsidR="00093F27" w:rsidRPr="00792FB1" w:rsidRDefault="00093F27" w:rsidP="00093F27">
      <w:pPr>
        <w:tabs>
          <w:tab w:val="left" w:pos="9090"/>
        </w:tabs>
        <w:rPr>
          <w:rFonts w:cs="Arial"/>
          <w:lang w:val="sr-Cyrl-CS"/>
        </w:rPr>
      </w:pPr>
      <w:r w:rsidRPr="00792FB1">
        <w:rPr>
          <w:rFonts w:cs="Arial"/>
          <w:lang w:val="ru-RU"/>
        </w:rPr>
        <w:t>На односе Уговорних страна</w:t>
      </w:r>
      <w:r w:rsidRPr="00792FB1">
        <w:rPr>
          <w:rFonts w:cs="Arial"/>
          <w:lang w:val="sr-Cyrl-CS"/>
        </w:rPr>
        <w:t>,</w:t>
      </w:r>
      <w:r w:rsidRPr="00792FB1">
        <w:rPr>
          <w:rFonts w:cs="Arial"/>
          <w:lang w:val="ru-RU"/>
        </w:rPr>
        <w:t xml:space="preserve"> који нису уређени овим Уговором</w:t>
      </w:r>
      <w:r w:rsidRPr="00792FB1">
        <w:rPr>
          <w:rFonts w:cs="Arial"/>
          <w:lang w:val="sr-Cyrl-CS"/>
        </w:rPr>
        <w:t>,</w:t>
      </w:r>
      <w:r w:rsidRPr="00792FB1">
        <w:rPr>
          <w:rFonts w:cs="Arial"/>
          <w:lang w:val="ru-RU"/>
        </w:rPr>
        <w:t xml:space="preserve"> примењују се одговарајуће одредбе ЗОО</w:t>
      </w:r>
      <w:r w:rsidRPr="00792FB1">
        <w:rPr>
          <w:rFonts w:cs="Arial"/>
          <w:lang w:val="pt-BR"/>
        </w:rPr>
        <w:t xml:space="preserve"> и других </w:t>
      </w:r>
      <w:r w:rsidRPr="00792FB1">
        <w:rPr>
          <w:rFonts w:cs="Arial"/>
          <w:lang w:val="sr-Cyrl-CS"/>
        </w:rPr>
        <w:t xml:space="preserve">закона, подзаконских аката, стандарда и </w:t>
      </w:r>
      <w:r w:rsidRPr="00792FB1">
        <w:rPr>
          <w:rFonts w:cs="Arial"/>
          <w:lang w:val="ru-RU"/>
        </w:rPr>
        <w:t>техни</w:t>
      </w:r>
      <w:r w:rsidRPr="00792FB1">
        <w:rPr>
          <w:rFonts w:cs="Arial"/>
          <w:lang w:val="sr-Cyrl-CS"/>
        </w:rPr>
        <w:t>ч</w:t>
      </w:r>
      <w:r w:rsidRPr="00792FB1">
        <w:rPr>
          <w:rFonts w:cs="Arial"/>
          <w:lang w:val="ru-RU"/>
        </w:rPr>
        <w:t>ки</w:t>
      </w:r>
      <w:r w:rsidRPr="00792FB1">
        <w:rPr>
          <w:rFonts w:cs="Arial"/>
          <w:lang w:val="sr-Cyrl-CS"/>
        </w:rPr>
        <w:t xml:space="preserve">х </w:t>
      </w:r>
      <w:r w:rsidRPr="00792FB1">
        <w:rPr>
          <w:rFonts w:cs="Arial"/>
          <w:lang w:val="ru-RU"/>
        </w:rPr>
        <w:t>норматива Републике Србије</w:t>
      </w:r>
      <w:r w:rsidRPr="00792FB1">
        <w:rPr>
          <w:rFonts w:cs="Arial"/>
          <w:lang w:val="sr-Cyrl-CS"/>
        </w:rPr>
        <w:t xml:space="preserve"> – примењивих с обзиром на предмет овог Уговора.</w:t>
      </w:r>
    </w:p>
    <w:p w14:paraId="7043F35F" w14:textId="0FE612AE" w:rsidR="00093F27" w:rsidRPr="00792FB1" w:rsidRDefault="00093F27" w:rsidP="00093F27">
      <w:pPr>
        <w:spacing w:before="0"/>
        <w:jc w:val="center"/>
        <w:rPr>
          <w:rFonts w:cs="Arial"/>
          <w:b/>
          <w:lang w:val="ru-RU"/>
        </w:rPr>
      </w:pPr>
      <w:r w:rsidRPr="00792FB1">
        <w:rPr>
          <w:rFonts w:cs="Arial"/>
          <w:b/>
          <w:lang w:val="ru-RU"/>
        </w:rPr>
        <w:t xml:space="preserve">Члан </w:t>
      </w:r>
      <w:r w:rsidR="00C10069">
        <w:rPr>
          <w:rFonts w:cs="Arial"/>
          <w:b/>
          <w:lang w:val="sr-Cyrl-RS"/>
        </w:rPr>
        <w:t>22</w:t>
      </w:r>
      <w:r w:rsidRPr="00792FB1">
        <w:rPr>
          <w:rFonts w:cs="Arial"/>
          <w:b/>
          <w:lang w:val="ru-RU"/>
        </w:rPr>
        <w:t>.</w:t>
      </w:r>
    </w:p>
    <w:p w14:paraId="3AE1CB00" w14:textId="2F7F4163" w:rsidR="00C10069" w:rsidRPr="007C17F6" w:rsidRDefault="00C10069" w:rsidP="00C10069">
      <w:pPr>
        <w:tabs>
          <w:tab w:val="left" w:pos="9090"/>
        </w:tabs>
        <w:rPr>
          <w:rFonts w:cs="Arial"/>
          <w:lang w:val="ru-RU"/>
        </w:rPr>
      </w:pPr>
      <w:r w:rsidRPr="007C17F6">
        <w:rPr>
          <w:rFonts w:cs="Arial"/>
          <w:lang w:val="ru-RU"/>
        </w:rPr>
        <w:t xml:space="preserve">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w:t>
      </w:r>
      <w:r w:rsidRPr="007C17F6">
        <w:rPr>
          <w:rFonts w:cs="Arial"/>
          <w:lang w:val="ru-RU"/>
        </w:rPr>
        <w:lastRenderedPageBreak/>
        <w:t xml:space="preserve">спор настао из овог Уговора буде коначно решен од стране стварно надлежног суда у </w:t>
      </w:r>
      <w:r w:rsidR="00223780">
        <w:rPr>
          <w:rFonts w:cs="Arial"/>
          <w:lang w:val="ru-RU"/>
        </w:rPr>
        <w:t>Пожаревцу</w:t>
      </w:r>
      <w:r w:rsidRPr="007C17F6">
        <w:rPr>
          <w:rFonts w:cs="Arial"/>
          <w:lang w:val="ru-RU"/>
        </w:rPr>
        <w:t>.</w:t>
      </w:r>
    </w:p>
    <w:p w14:paraId="0335A129" w14:textId="77777777" w:rsidR="00C10069" w:rsidRPr="007C17F6" w:rsidRDefault="00C10069" w:rsidP="00C10069">
      <w:pPr>
        <w:tabs>
          <w:tab w:val="left" w:pos="9090"/>
        </w:tabs>
        <w:rPr>
          <w:rFonts w:cs="Arial"/>
          <w:lang w:val="ru-RU"/>
        </w:rPr>
      </w:pPr>
      <w:r w:rsidRPr="007C17F6">
        <w:rPr>
          <w:rFonts w:cs="Arial"/>
          <w:lang w:val="ru-RU"/>
        </w:rPr>
        <w:t>У случају спора примењује се материјално и процесно право Републике Србије, а поступак се води на српском језику.</w:t>
      </w:r>
    </w:p>
    <w:p w14:paraId="3B74536C" w14:textId="77777777" w:rsidR="00C10069" w:rsidRPr="007C17F6" w:rsidRDefault="00C10069" w:rsidP="00C10069">
      <w:pPr>
        <w:rPr>
          <w:rFonts w:cs="Arial"/>
          <w:lang w:val="hr-HR"/>
        </w:rPr>
      </w:pPr>
      <w:r w:rsidRPr="007C17F6">
        <w:rPr>
          <w:rFonts w:cs="Arial"/>
          <w:lang w:val="sr-Cyrl-CS"/>
        </w:rPr>
        <w:t>Уговорне стране су сагласне да своје обавезе из овог уговора извршавају са добром намером и да неће чинити ништа неразумно у погледу обавеза или чињења које треба извршити.</w:t>
      </w:r>
    </w:p>
    <w:p w14:paraId="0B28943A" w14:textId="77777777" w:rsidR="00093F27" w:rsidRPr="00792FB1" w:rsidRDefault="00093F27" w:rsidP="00093F27">
      <w:pPr>
        <w:spacing w:before="0"/>
        <w:rPr>
          <w:rFonts w:cs="Arial"/>
          <w:b/>
          <w:lang w:val="ru-RU"/>
        </w:rPr>
      </w:pPr>
    </w:p>
    <w:p w14:paraId="2ECB3A01" w14:textId="430F3E9C" w:rsidR="00093F27" w:rsidRPr="00792FB1" w:rsidRDefault="00093F27" w:rsidP="00093F27">
      <w:pPr>
        <w:jc w:val="center"/>
        <w:rPr>
          <w:rFonts w:cs="Arial"/>
          <w:b/>
          <w:lang w:val="ru-RU"/>
        </w:rPr>
      </w:pPr>
      <w:r w:rsidRPr="00792FB1">
        <w:rPr>
          <w:rFonts w:cs="Arial"/>
          <w:b/>
          <w:lang w:val="ru-RU"/>
        </w:rPr>
        <w:t xml:space="preserve">Члан </w:t>
      </w:r>
      <w:r w:rsidR="00C10069">
        <w:rPr>
          <w:rFonts w:cs="Arial"/>
          <w:b/>
          <w:lang w:val="sr-Cyrl-RS"/>
        </w:rPr>
        <w:t>23</w:t>
      </w:r>
      <w:r w:rsidRPr="00792FB1">
        <w:rPr>
          <w:rFonts w:cs="Arial"/>
          <w:b/>
          <w:lang w:val="ru-RU"/>
        </w:rPr>
        <w:t>.</w:t>
      </w:r>
    </w:p>
    <w:p w14:paraId="457D1666" w14:textId="77777777" w:rsidR="00093F27" w:rsidRPr="00792FB1" w:rsidRDefault="00093F27" w:rsidP="00093F27">
      <w:pPr>
        <w:jc w:val="left"/>
        <w:rPr>
          <w:rFonts w:cs="Arial"/>
          <w:spacing w:val="2"/>
          <w:lang w:val="sr-Cyrl-CS"/>
        </w:rPr>
      </w:pPr>
      <w:r w:rsidRPr="00792FB1">
        <w:rPr>
          <w:rFonts w:cs="Arial"/>
          <w:spacing w:val="2"/>
          <w:lang w:val="sr-Cyrl-CS"/>
        </w:rPr>
        <w:t>Овај Уговор ступа на снагу кад се испуне следећи услови:</w:t>
      </w:r>
    </w:p>
    <w:p w14:paraId="6AD11F51" w14:textId="77777777" w:rsidR="00093F27" w:rsidRPr="00792FB1" w:rsidRDefault="00093F27" w:rsidP="00093F27">
      <w:pPr>
        <w:numPr>
          <w:ilvl w:val="0"/>
          <w:numId w:val="11"/>
        </w:numPr>
        <w:suppressAutoHyphens/>
        <w:spacing w:before="0" w:line="100" w:lineRule="atLeast"/>
        <w:jc w:val="left"/>
        <w:rPr>
          <w:rFonts w:cs="Arial"/>
          <w:spacing w:val="2"/>
          <w:lang w:val="sr-Cyrl-CS" w:eastAsia="sr-Latn-CS"/>
        </w:rPr>
      </w:pPr>
      <w:r w:rsidRPr="00792FB1">
        <w:rPr>
          <w:rFonts w:cs="Arial"/>
          <w:spacing w:val="2"/>
          <w:lang w:val="sr-Cyrl-CS" w:eastAsia="sr-Latn-CS"/>
        </w:rPr>
        <w:t xml:space="preserve">када Уговор потпишу </w:t>
      </w:r>
      <w:r>
        <w:rPr>
          <w:rFonts w:cs="Arial"/>
          <w:spacing w:val="2"/>
          <w:lang w:val="sr-Cyrl-CS" w:eastAsia="sr-Latn-CS"/>
        </w:rPr>
        <w:t>законски заступници/</w:t>
      </w:r>
      <w:r w:rsidRPr="00792FB1">
        <w:rPr>
          <w:rFonts w:cs="Arial"/>
          <w:spacing w:val="2"/>
          <w:lang w:val="sr-Cyrl-CS" w:eastAsia="sr-Latn-CS"/>
        </w:rPr>
        <w:t>овлашћена лица Уговорних страна</w:t>
      </w:r>
    </w:p>
    <w:p w14:paraId="73AB6594" w14:textId="77777777" w:rsidR="00093F27" w:rsidRDefault="00093F27" w:rsidP="00093F27">
      <w:pPr>
        <w:numPr>
          <w:ilvl w:val="0"/>
          <w:numId w:val="11"/>
        </w:numPr>
        <w:suppressAutoHyphens/>
        <w:spacing w:before="0" w:line="100" w:lineRule="atLeast"/>
        <w:jc w:val="left"/>
        <w:rPr>
          <w:rFonts w:cs="Arial"/>
          <w:spacing w:val="2"/>
          <w:lang w:val="sr-Cyrl-CS" w:eastAsia="sr-Latn-CS"/>
        </w:rPr>
      </w:pPr>
      <w:r w:rsidRPr="00792FB1">
        <w:rPr>
          <w:rFonts w:cs="Arial"/>
          <w:spacing w:val="2"/>
          <w:lang w:val="sr-Cyrl-CS" w:eastAsia="sr-Latn-CS"/>
        </w:rPr>
        <w:t xml:space="preserve">када </w:t>
      </w:r>
      <w:r w:rsidRPr="00792FB1">
        <w:rPr>
          <w:rFonts w:cs="Arial"/>
          <w:spacing w:val="2"/>
          <w:lang w:val="sr-Latn-CS" w:eastAsia="sr-Latn-CS"/>
        </w:rPr>
        <w:t>Продавац</w:t>
      </w:r>
      <w:r w:rsidRPr="00792FB1">
        <w:rPr>
          <w:rFonts w:cs="Arial"/>
          <w:spacing w:val="2"/>
          <w:lang w:val="sr-Cyrl-CS" w:eastAsia="sr-Latn-CS"/>
        </w:rPr>
        <w:t xml:space="preserve"> достави средства финансијског обезбеђења за добро извршење посла.</w:t>
      </w:r>
    </w:p>
    <w:p w14:paraId="147F8AA6" w14:textId="77777777" w:rsidR="00473512" w:rsidRPr="00792FB1" w:rsidRDefault="00473512" w:rsidP="00223780">
      <w:pPr>
        <w:suppressAutoHyphens/>
        <w:spacing w:before="0" w:line="100" w:lineRule="atLeast"/>
        <w:ind w:left="360"/>
        <w:jc w:val="left"/>
        <w:rPr>
          <w:rFonts w:cs="Arial"/>
          <w:spacing w:val="2"/>
          <w:lang w:val="sr-Cyrl-CS" w:eastAsia="sr-Latn-CS"/>
        </w:rPr>
      </w:pPr>
    </w:p>
    <w:p w14:paraId="617513C2" w14:textId="77777777" w:rsidR="00093F27" w:rsidRPr="00792FB1" w:rsidRDefault="00093F27" w:rsidP="00093F27">
      <w:pPr>
        <w:spacing w:before="0"/>
        <w:rPr>
          <w:rFonts w:cs="Arial"/>
          <w:spacing w:val="2"/>
          <w:lang w:val="sr-Cyrl-CS"/>
        </w:rPr>
      </w:pPr>
      <w:r w:rsidRPr="00792FB1">
        <w:rPr>
          <w:rFonts w:cs="Arial"/>
          <w:spacing w:val="2"/>
          <w:lang w:val="sr-Cyrl-CS"/>
        </w:rPr>
        <w:t xml:space="preserve">За све што није регулисано овим Уговором, примењиваће се одредбе Закона о облигационим односима и други важећи прописи који регулишу ову материју. </w:t>
      </w:r>
    </w:p>
    <w:p w14:paraId="6383EBAA" w14:textId="77777777" w:rsidR="00093F27" w:rsidRPr="00792FB1" w:rsidRDefault="00093F27" w:rsidP="00093F27">
      <w:pPr>
        <w:spacing w:before="0"/>
        <w:rPr>
          <w:rFonts w:cs="Arial"/>
          <w:spacing w:val="2"/>
          <w:lang w:val="sr-Cyrl-CS"/>
        </w:rPr>
      </w:pPr>
    </w:p>
    <w:p w14:paraId="56F4D211" w14:textId="77777777" w:rsidR="00093F27" w:rsidRPr="00792FB1" w:rsidRDefault="00093F27" w:rsidP="00093F27">
      <w:pPr>
        <w:spacing w:before="0"/>
        <w:rPr>
          <w:rFonts w:cs="Arial"/>
          <w:spacing w:val="2"/>
          <w:lang w:val="sr-Cyrl-CS"/>
        </w:rPr>
      </w:pPr>
      <w:r w:rsidRPr="00792FB1">
        <w:rPr>
          <w:rFonts w:cs="Arial"/>
          <w:spacing w:val="2"/>
          <w:lang w:val="sr-Cyrl-CS"/>
        </w:rPr>
        <w:t>Саставни део овог Уговора су и његови прилози, како следи:</w:t>
      </w:r>
    </w:p>
    <w:p w14:paraId="092BB2F1" w14:textId="77777777" w:rsidR="00093F27" w:rsidRPr="00792FB1" w:rsidRDefault="00093F27" w:rsidP="00093F27">
      <w:pPr>
        <w:tabs>
          <w:tab w:val="left" w:pos="9090"/>
        </w:tabs>
        <w:spacing w:before="0"/>
        <w:rPr>
          <w:rFonts w:cs="Arial"/>
          <w:lang w:val="ru-RU"/>
        </w:rPr>
      </w:pPr>
      <w:r w:rsidRPr="00792FB1">
        <w:rPr>
          <w:rFonts w:cs="Arial"/>
          <w:lang w:val="ru-RU"/>
        </w:rPr>
        <w:t>Прилог 1</w:t>
      </w:r>
      <w:r w:rsidRPr="00792FB1">
        <w:rPr>
          <w:rFonts w:cs="Arial"/>
          <w:lang w:val="sr-Cyrl-RS"/>
        </w:rPr>
        <w:t xml:space="preserve">: </w:t>
      </w:r>
      <w:r w:rsidRPr="00792FB1">
        <w:rPr>
          <w:rFonts w:cs="Arial"/>
          <w:lang w:val="ru-RU"/>
        </w:rPr>
        <w:t>Понуда</w:t>
      </w:r>
    </w:p>
    <w:p w14:paraId="6C7C7614" w14:textId="77777777" w:rsidR="00093F27" w:rsidRPr="00792FB1" w:rsidRDefault="00093F27" w:rsidP="00093F27">
      <w:pPr>
        <w:tabs>
          <w:tab w:val="left" w:pos="9090"/>
        </w:tabs>
        <w:spacing w:before="0"/>
        <w:rPr>
          <w:rFonts w:cs="Arial"/>
          <w:lang w:val="ru-RU"/>
        </w:rPr>
      </w:pPr>
      <w:r w:rsidRPr="00792FB1">
        <w:rPr>
          <w:rFonts w:cs="Arial"/>
          <w:lang w:val="ru-RU"/>
        </w:rPr>
        <w:t>Прилог 2</w:t>
      </w:r>
      <w:r w:rsidRPr="00792FB1">
        <w:rPr>
          <w:rFonts w:cs="Arial"/>
          <w:lang w:val="sr-Cyrl-CS"/>
        </w:rPr>
        <w:t>:</w:t>
      </w:r>
      <w:r w:rsidRPr="00792FB1">
        <w:rPr>
          <w:rFonts w:cs="Arial"/>
          <w:lang w:val="sr-Cyrl-RS"/>
        </w:rPr>
        <w:t xml:space="preserve"> </w:t>
      </w:r>
      <w:r w:rsidRPr="00792FB1">
        <w:rPr>
          <w:rFonts w:cs="Arial"/>
          <w:lang w:val="ru-RU"/>
        </w:rPr>
        <w:t>Образац структуре цене</w:t>
      </w:r>
    </w:p>
    <w:p w14:paraId="7DCAD5BF" w14:textId="77777777" w:rsidR="00093F27" w:rsidRPr="00792FB1" w:rsidRDefault="00093F27" w:rsidP="00093F27">
      <w:pPr>
        <w:tabs>
          <w:tab w:val="left" w:pos="9090"/>
        </w:tabs>
        <w:spacing w:before="0"/>
        <w:rPr>
          <w:rFonts w:cs="Arial"/>
          <w:lang w:val="sr-Cyrl-RS"/>
        </w:rPr>
      </w:pPr>
      <w:r w:rsidRPr="00792FB1">
        <w:rPr>
          <w:rFonts w:cs="Arial"/>
          <w:lang w:val="ru-RU"/>
        </w:rPr>
        <w:t>Прилог</w:t>
      </w:r>
      <w:r w:rsidRPr="00792FB1">
        <w:rPr>
          <w:rFonts w:cs="Arial"/>
          <w:lang w:val="sr-Cyrl-RS"/>
        </w:rPr>
        <w:t xml:space="preserve"> </w:t>
      </w:r>
      <w:r w:rsidRPr="00792FB1">
        <w:rPr>
          <w:rFonts w:cs="Arial"/>
          <w:lang w:val="ru-RU"/>
        </w:rPr>
        <w:t xml:space="preserve">3: Техничка спецификација </w:t>
      </w:r>
    </w:p>
    <w:p w14:paraId="69770395" w14:textId="77777777" w:rsidR="00093F27" w:rsidRDefault="00093F27" w:rsidP="00093F27">
      <w:pPr>
        <w:tabs>
          <w:tab w:val="left" w:pos="9090"/>
        </w:tabs>
        <w:spacing w:before="0"/>
        <w:rPr>
          <w:rFonts w:cs="Arial"/>
          <w:i/>
          <w:lang w:val="ru-RU"/>
        </w:rPr>
      </w:pPr>
      <w:r w:rsidRPr="00792FB1">
        <w:rPr>
          <w:rFonts w:cs="Arial"/>
          <w:lang w:val="ru-RU"/>
        </w:rPr>
        <w:t>Прилог 4</w:t>
      </w:r>
      <w:r w:rsidRPr="00792FB1">
        <w:rPr>
          <w:rFonts w:cs="Arial"/>
          <w:lang w:val="sr-Cyrl-CS"/>
        </w:rPr>
        <w:t>:</w:t>
      </w:r>
      <w:r w:rsidRPr="00792FB1">
        <w:rPr>
          <w:rFonts w:cs="Arial"/>
          <w:lang w:val="ru-RU"/>
        </w:rPr>
        <w:t xml:space="preserve"> </w:t>
      </w:r>
      <w:r w:rsidRPr="00792FB1">
        <w:rPr>
          <w:rFonts w:cs="Arial"/>
          <w:lang w:val="sr-Cyrl-RS"/>
        </w:rPr>
        <w:t xml:space="preserve"> </w:t>
      </w:r>
      <w:r w:rsidRPr="00792FB1">
        <w:rPr>
          <w:rFonts w:cs="Arial"/>
          <w:i/>
          <w:lang w:val="ru-RU"/>
        </w:rPr>
        <w:t>Споразум о заједничком наступању</w:t>
      </w:r>
    </w:p>
    <w:p w14:paraId="15D16D6F" w14:textId="77777777" w:rsidR="00093F27" w:rsidRPr="009378A2" w:rsidRDefault="00093F27" w:rsidP="00093F27">
      <w:pPr>
        <w:tabs>
          <w:tab w:val="left" w:pos="9090"/>
        </w:tabs>
        <w:spacing w:before="0"/>
        <w:rPr>
          <w:rFonts w:cs="Arial"/>
          <w:lang w:val="sr-Cyrl-RS"/>
        </w:rPr>
      </w:pPr>
      <w:r>
        <w:rPr>
          <w:rFonts w:cs="Arial"/>
          <w:lang w:val="ru-RU"/>
        </w:rPr>
        <w:t>Прилог 5</w:t>
      </w:r>
      <w:r w:rsidRPr="00792FB1">
        <w:rPr>
          <w:rFonts w:cs="Arial"/>
          <w:lang w:val="sr-Cyrl-CS"/>
        </w:rPr>
        <w:t>:</w:t>
      </w:r>
      <w:r w:rsidRPr="00792FB1">
        <w:rPr>
          <w:rFonts w:cs="Arial"/>
          <w:lang w:val="ru-RU"/>
        </w:rPr>
        <w:t xml:space="preserve"> </w:t>
      </w:r>
      <w:r w:rsidRPr="00792FB1">
        <w:rPr>
          <w:rFonts w:cs="Arial"/>
          <w:lang w:val="sr-Cyrl-RS"/>
        </w:rPr>
        <w:t xml:space="preserve"> </w:t>
      </w:r>
      <w:r>
        <w:rPr>
          <w:rFonts w:cs="Arial"/>
          <w:lang w:val="sr-Cyrl-RS"/>
        </w:rPr>
        <w:t>Средства финансијског обезбеђења</w:t>
      </w:r>
    </w:p>
    <w:p w14:paraId="1E5FE9EF" w14:textId="77777777" w:rsidR="00093F27" w:rsidRPr="00792FB1" w:rsidRDefault="00093F27" w:rsidP="00093F27">
      <w:pPr>
        <w:tabs>
          <w:tab w:val="left" w:pos="9090"/>
        </w:tabs>
        <w:spacing w:before="0"/>
        <w:rPr>
          <w:rFonts w:cs="Arial"/>
          <w:lang w:val="ru-RU"/>
        </w:rPr>
      </w:pPr>
    </w:p>
    <w:p w14:paraId="609E288D" w14:textId="77777777" w:rsidR="00093F27" w:rsidRPr="00792FB1" w:rsidRDefault="00093F27" w:rsidP="00093F27">
      <w:pPr>
        <w:spacing w:before="0"/>
        <w:rPr>
          <w:rFonts w:cs="Arial"/>
          <w:spacing w:val="2"/>
          <w:lang w:val="sr-Cyrl-CS"/>
        </w:rPr>
      </w:pPr>
      <w:r w:rsidRPr="00792FB1">
        <w:rPr>
          <w:rFonts w:cs="Arial"/>
          <w:spacing w:val="2"/>
          <w:lang w:val="sr-Cyrl-CS"/>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2E8681F0" w14:textId="77777777" w:rsidR="00093F27" w:rsidRDefault="00093F27" w:rsidP="00093F27">
      <w:pPr>
        <w:spacing w:before="0"/>
        <w:rPr>
          <w:rFonts w:cs="Arial"/>
          <w:i/>
          <w:spacing w:val="2"/>
          <w:lang w:val="sr-Cyrl-CS"/>
        </w:rPr>
      </w:pPr>
    </w:p>
    <w:p w14:paraId="7933B06C" w14:textId="77777777" w:rsidR="00093F27" w:rsidRPr="00792FB1" w:rsidRDefault="00093F27" w:rsidP="00093F27">
      <w:pPr>
        <w:spacing w:before="0"/>
        <w:rPr>
          <w:rFonts w:cs="Arial"/>
          <w:i/>
          <w:spacing w:val="2"/>
          <w:lang w:val="sr-Cyrl-CS"/>
        </w:rPr>
      </w:pPr>
    </w:p>
    <w:p w14:paraId="4F041013" w14:textId="77777777" w:rsidR="00093F27" w:rsidRPr="00792FB1" w:rsidRDefault="00093F27" w:rsidP="00093F27">
      <w:pPr>
        <w:jc w:val="center"/>
        <w:rPr>
          <w:rFonts w:cs="Arial"/>
          <w:b/>
          <w:lang w:val="ru-RU"/>
        </w:rPr>
      </w:pPr>
      <w:r w:rsidRPr="00792FB1">
        <w:rPr>
          <w:rFonts w:cs="Arial"/>
          <w:b/>
          <w:lang w:val="ru-RU"/>
        </w:rPr>
        <w:t xml:space="preserve">Члан </w:t>
      </w:r>
      <w:r>
        <w:rPr>
          <w:rFonts w:cs="Arial"/>
          <w:b/>
          <w:lang w:val="sr-Latn-CS"/>
        </w:rPr>
        <w:t>25</w:t>
      </w:r>
      <w:r w:rsidRPr="00792FB1">
        <w:rPr>
          <w:rFonts w:cs="Arial"/>
          <w:b/>
          <w:lang w:val="ru-RU"/>
        </w:rPr>
        <w:t>.</w:t>
      </w:r>
    </w:p>
    <w:p w14:paraId="69E99805" w14:textId="77777777" w:rsidR="00093F27" w:rsidRPr="00792FB1" w:rsidRDefault="00093F27" w:rsidP="00093F27">
      <w:pPr>
        <w:pStyle w:val="KDParagraf"/>
        <w:rPr>
          <w:rFonts w:cs="Arial"/>
          <w:lang w:val="ru-RU"/>
        </w:rPr>
      </w:pPr>
      <w:r w:rsidRPr="00792FB1">
        <w:rPr>
          <w:rFonts w:cs="Arial"/>
          <w:lang w:val="ru-RU"/>
        </w:rPr>
        <w:t>Уговор је сачињен у 6 (шест) истоветних примерка, од којих 2 (два) примерка за Продавца а четири (4) за Купца.</w:t>
      </w:r>
    </w:p>
    <w:p w14:paraId="4179DFF8" w14:textId="77777777" w:rsidR="00093F27" w:rsidRPr="00792FB1" w:rsidRDefault="00093F27" w:rsidP="00093F27">
      <w:pPr>
        <w:pStyle w:val="KDParagraf"/>
        <w:spacing w:before="0"/>
        <w:rPr>
          <w:rFonts w:cs="Arial"/>
          <w:lang w:val="sr-Cyrl-BA"/>
        </w:rPr>
      </w:pPr>
    </w:p>
    <w:tbl>
      <w:tblPr>
        <w:tblW w:w="0" w:type="auto"/>
        <w:tblLook w:val="04A0" w:firstRow="1" w:lastRow="0" w:firstColumn="1" w:lastColumn="0" w:noHBand="0" w:noVBand="1"/>
      </w:tblPr>
      <w:tblGrid>
        <w:gridCol w:w="4154"/>
        <w:gridCol w:w="994"/>
        <w:gridCol w:w="4097"/>
      </w:tblGrid>
      <w:tr w:rsidR="00093F27" w:rsidRPr="00792FB1" w14:paraId="5323C055" w14:textId="77777777" w:rsidTr="00093F27">
        <w:tc>
          <w:tcPr>
            <w:tcW w:w="4503" w:type="dxa"/>
            <w:shd w:val="clear" w:color="auto" w:fill="auto"/>
            <w:vAlign w:val="center"/>
            <w:hideMark/>
          </w:tcPr>
          <w:p w14:paraId="7B91F300" w14:textId="77777777" w:rsidR="00093F27" w:rsidRPr="00792FB1" w:rsidRDefault="00093F27" w:rsidP="00093F27">
            <w:pPr>
              <w:spacing w:before="0"/>
              <w:jc w:val="center"/>
              <w:rPr>
                <w:rFonts w:cs="Arial"/>
                <w:b/>
                <w:smallCaps/>
                <w:noProof/>
              </w:rPr>
            </w:pPr>
            <w:r w:rsidRPr="00792FB1">
              <w:rPr>
                <w:rFonts w:cs="Arial"/>
                <w:b/>
                <w:noProof/>
                <w:lang w:val="sr-Cyrl-RS"/>
              </w:rPr>
              <w:t>КУПАЦ</w:t>
            </w:r>
          </w:p>
        </w:tc>
        <w:tc>
          <w:tcPr>
            <w:tcW w:w="1275" w:type="dxa"/>
            <w:shd w:val="clear" w:color="auto" w:fill="auto"/>
            <w:vAlign w:val="center"/>
          </w:tcPr>
          <w:p w14:paraId="292432E6" w14:textId="77777777" w:rsidR="00093F27" w:rsidRPr="00792FB1" w:rsidRDefault="00093F27" w:rsidP="00093F27">
            <w:pPr>
              <w:spacing w:before="0"/>
              <w:jc w:val="center"/>
              <w:rPr>
                <w:rFonts w:cs="Arial"/>
                <w:b/>
                <w:smallCaps/>
                <w:noProof/>
              </w:rPr>
            </w:pPr>
          </w:p>
        </w:tc>
        <w:tc>
          <w:tcPr>
            <w:tcW w:w="4395" w:type="dxa"/>
            <w:shd w:val="clear" w:color="auto" w:fill="auto"/>
            <w:vAlign w:val="center"/>
            <w:hideMark/>
          </w:tcPr>
          <w:p w14:paraId="6CC16A9B" w14:textId="77777777" w:rsidR="00093F27" w:rsidRPr="00792FB1" w:rsidRDefault="00093F27" w:rsidP="00093F27">
            <w:pPr>
              <w:spacing w:before="0"/>
              <w:jc w:val="center"/>
              <w:rPr>
                <w:rFonts w:cs="Arial"/>
                <w:b/>
                <w:smallCaps/>
                <w:noProof/>
              </w:rPr>
            </w:pPr>
            <w:r w:rsidRPr="00792FB1">
              <w:rPr>
                <w:rFonts w:cs="Arial"/>
                <w:b/>
                <w:noProof/>
                <w:lang w:val="sr-Cyrl-RS"/>
              </w:rPr>
              <w:t>ПРОДАВАЦ</w:t>
            </w:r>
          </w:p>
        </w:tc>
      </w:tr>
      <w:tr w:rsidR="00093F27" w:rsidRPr="00792FB1" w14:paraId="718CB13F" w14:textId="77777777" w:rsidTr="00093F27">
        <w:tc>
          <w:tcPr>
            <w:tcW w:w="4503" w:type="dxa"/>
            <w:shd w:val="clear" w:color="auto" w:fill="auto"/>
            <w:vAlign w:val="center"/>
            <w:hideMark/>
          </w:tcPr>
          <w:p w14:paraId="1D9658D1" w14:textId="77777777" w:rsidR="00093F27" w:rsidRPr="00792FB1" w:rsidRDefault="00093F27" w:rsidP="00093F27">
            <w:pPr>
              <w:spacing w:before="0"/>
              <w:jc w:val="center"/>
              <w:rPr>
                <w:rFonts w:cs="Arial"/>
                <w:b/>
                <w:noProof/>
              </w:rPr>
            </w:pPr>
            <w:r w:rsidRPr="00792FB1">
              <w:rPr>
                <w:rFonts w:cs="Arial"/>
                <w:b/>
                <w:noProof/>
                <w:lang w:val="sr-Cyrl-RS"/>
              </w:rPr>
              <w:t>ЈП „Електропривреда Србије“Београд</w:t>
            </w:r>
          </w:p>
          <w:p w14:paraId="2BDA1EE5" w14:textId="77777777" w:rsidR="00093F27" w:rsidRPr="00792FB1" w:rsidRDefault="00093F27" w:rsidP="00093F27">
            <w:pPr>
              <w:spacing w:before="0"/>
              <w:jc w:val="center"/>
              <w:rPr>
                <w:rFonts w:cs="Arial"/>
                <w:b/>
                <w:noProof/>
              </w:rPr>
            </w:pPr>
          </w:p>
        </w:tc>
        <w:tc>
          <w:tcPr>
            <w:tcW w:w="1275" w:type="dxa"/>
            <w:shd w:val="clear" w:color="auto" w:fill="auto"/>
            <w:vAlign w:val="center"/>
          </w:tcPr>
          <w:p w14:paraId="69E01047" w14:textId="77777777" w:rsidR="00093F27" w:rsidRPr="00792FB1" w:rsidRDefault="00093F27" w:rsidP="00093F27">
            <w:pPr>
              <w:spacing w:before="0"/>
              <w:jc w:val="center"/>
              <w:rPr>
                <w:rFonts w:cs="Arial"/>
                <w:b/>
                <w:smallCaps/>
                <w:noProof/>
              </w:rPr>
            </w:pPr>
          </w:p>
        </w:tc>
        <w:tc>
          <w:tcPr>
            <w:tcW w:w="4395" w:type="dxa"/>
            <w:shd w:val="clear" w:color="auto" w:fill="auto"/>
            <w:vAlign w:val="center"/>
          </w:tcPr>
          <w:p w14:paraId="53DD72DF" w14:textId="77777777" w:rsidR="00093F27" w:rsidRPr="00792FB1" w:rsidRDefault="00093F27" w:rsidP="00093F27">
            <w:pPr>
              <w:spacing w:before="0"/>
              <w:jc w:val="center"/>
              <w:rPr>
                <w:rFonts w:cs="Arial"/>
                <w:b/>
                <w:smallCaps/>
                <w:noProof/>
              </w:rPr>
            </w:pPr>
            <w:r w:rsidRPr="00792FB1">
              <w:rPr>
                <w:rFonts w:cs="Arial"/>
                <w:b/>
                <w:noProof/>
                <w:lang w:val="sr-Cyrl-RS"/>
              </w:rPr>
              <w:t>Назив</w:t>
            </w:r>
          </w:p>
        </w:tc>
      </w:tr>
      <w:tr w:rsidR="00093F27" w:rsidRPr="00792FB1" w14:paraId="57708443" w14:textId="77777777" w:rsidTr="00093F27">
        <w:tc>
          <w:tcPr>
            <w:tcW w:w="4503" w:type="dxa"/>
            <w:shd w:val="clear" w:color="auto" w:fill="auto"/>
            <w:vAlign w:val="center"/>
            <w:hideMark/>
          </w:tcPr>
          <w:p w14:paraId="3D78AEBB" w14:textId="77777777" w:rsidR="00093F27" w:rsidRPr="00792FB1" w:rsidRDefault="00093F27" w:rsidP="00093F27">
            <w:pPr>
              <w:spacing w:before="0"/>
              <w:jc w:val="center"/>
              <w:rPr>
                <w:rFonts w:cs="Arial"/>
                <w:b/>
                <w:smallCaps/>
                <w:noProof/>
              </w:rPr>
            </w:pPr>
            <w:r w:rsidRPr="00792FB1">
              <w:rPr>
                <w:rFonts w:cs="Arial"/>
                <w:b/>
                <w:noProof/>
                <w:lang w:val="sr-Cyrl-RS"/>
              </w:rPr>
              <w:t>_____________________________</w:t>
            </w:r>
          </w:p>
        </w:tc>
        <w:tc>
          <w:tcPr>
            <w:tcW w:w="1275" w:type="dxa"/>
            <w:shd w:val="clear" w:color="auto" w:fill="auto"/>
            <w:vAlign w:val="center"/>
            <w:hideMark/>
          </w:tcPr>
          <w:p w14:paraId="59D404B0" w14:textId="77777777" w:rsidR="00093F27" w:rsidRPr="00792FB1" w:rsidRDefault="00093F27" w:rsidP="00093F27">
            <w:pPr>
              <w:spacing w:before="0"/>
              <w:jc w:val="center"/>
              <w:rPr>
                <w:rFonts w:cs="Arial"/>
                <w:smallCaps/>
                <w:noProof/>
              </w:rPr>
            </w:pPr>
            <w:r w:rsidRPr="00792FB1">
              <w:rPr>
                <w:rFonts w:cs="Arial"/>
                <w:noProof/>
                <w:lang w:val="sr-Cyrl-RS"/>
              </w:rPr>
              <w:t>М.П.</w:t>
            </w:r>
          </w:p>
        </w:tc>
        <w:tc>
          <w:tcPr>
            <w:tcW w:w="4395" w:type="dxa"/>
            <w:shd w:val="clear" w:color="auto" w:fill="auto"/>
            <w:vAlign w:val="center"/>
            <w:hideMark/>
          </w:tcPr>
          <w:p w14:paraId="35C4BC17" w14:textId="77777777" w:rsidR="00093F27" w:rsidRPr="00792FB1" w:rsidRDefault="00093F27" w:rsidP="00093F27">
            <w:pPr>
              <w:spacing w:before="0"/>
              <w:jc w:val="center"/>
              <w:rPr>
                <w:rFonts w:cs="Arial"/>
                <w:b/>
                <w:smallCaps/>
                <w:noProof/>
              </w:rPr>
            </w:pPr>
            <w:r w:rsidRPr="00792FB1">
              <w:rPr>
                <w:rFonts w:cs="Arial"/>
                <w:b/>
                <w:noProof/>
                <w:lang w:val="sr-Cyrl-RS"/>
              </w:rPr>
              <w:t>_____________________________</w:t>
            </w:r>
          </w:p>
        </w:tc>
      </w:tr>
      <w:tr w:rsidR="00093F27" w:rsidRPr="00792FB1" w14:paraId="3C9CE55E" w14:textId="77777777" w:rsidTr="00093F27">
        <w:tc>
          <w:tcPr>
            <w:tcW w:w="4503" w:type="dxa"/>
            <w:shd w:val="clear" w:color="auto" w:fill="auto"/>
            <w:vAlign w:val="center"/>
            <w:hideMark/>
          </w:tcPr>
          <w:p w14:paraId="128EEA3D" w14:textId="77777777" w:rsidR="00093F27" w:rsidRPr="00792FB1" w:rsidRDefault="00093F27" w:rsidP="00093F27">
            <w:pPr>
              <w:spacing w:before="0"/>
              <w:jc w:val="center"/>
              <w:rPr>
                <w:rFonts w:cs="Arial"/>
                <w:b/>
                <w:smallCaps/>
                <w:noProof/>
                <w:lang w:val="sr-Cyrl-RS"/>
              </w:rPr>
            </w:pPr>
          </w:p>
        </w:tc>
        <w:tc>
          <w:tcPr>
            <w:tcW w:w="1275" w:type="dxa"/>
            <w:shd w:val="clear" w:color="auto" w:fill="auto"/>
            <w:vAlign w:val="center"/>
          </w:tcPr>
          <w:p w14:paraId="0FBCEF38" w14:textId="77777777" w:rsidR="00093F27" w:rsidRPr="00792FB1" w:rsidRDefault="00093F27" w:rsidP="00093F27">
            <w:pPr>
              <w:spacing w:before="0"/>
              <w:jc w:val="center"/>
              <w:rPr>
                <w:rFonts w:cs="Arial"/>
                <w:b/>
                <w:smallCaps/>
                <w:noProof/>
              </w:rPr>
            </w:pPr>
          </w:p>
        </w:tc>
        <w:tc>
          <w:tcPr>
            <w:tcW w:w="4395" w:type="dxa"/>
            <w:shd w:val="clear" w:color="auto" w:fill="auto"/>
            <w:vAlign w:val="center"/>
            <w:hideMark/>
          </w:tcPr>
          <w:p w14:paraId="5E31EEA4" w14:textId="77777777" w:rsidR="00093F27" w:rsidRPr="00792FB1" w:rsidRDefault="00093F27" w:rsidP="00093F27">
            <w:pPr>
              <w:spacing w:before="0"/>
              <w:jc w:val="center"/>
              <w:rPr>
                <w:rFonts w:cs="Arial"/>
                <w:b/>
                <w:smallCaps/>
                <w:noProof/>
              </w:rPr>
            </w:pPr>
            <w:r w:rsidRPr="00792FB1">
              <w:rPr>
                <w:rFonts w:cs="Arial"/>
                <w:noProof/>
                <w:lang w:val="sr-Cyrl-RS"/>
              </w:rPr>
              <w:t>име и презиме</w:t>
            </w:r>
          </w:p>
        </w:tc>
      </w:tr>
      <w:tr w:rsidR="00093F27" w:rsidRPr="00792FB1" w14:paraId="35146A2F" w14:textId="77777777" w:rsidTr="00093F27">
        <w:tc>
          <w:tcPr>
            <w:tcW w:w="4503" w:type="dxa"/>
            <w:shd w:val="clear" w:color="auto" w:fill="auto"/>
            <w:vAlign w:val="center"/>
            <w:hideMark/>
          </w:tcPr>
          <w:p w14:paraId="6A180E2E" w14:textId="77777777" w:rsidR="00093F27" w:rsidRPr="00792FB1" w:rsidRDefault="00093F27" w:rsidP="00093F27">
            <w:pPr>
              <w:autoSpaceDE w:val="0"/>
              <w:autoSpaceDN w:val="0"/>
              <w:adjustRightInd w:val="0"/>
              <w:jc w:val="center"/>
              <w:rPr>
                <w:rFonts w:cs="Arial"/>
              </w:rPr>
            </w:pPr>
            <w:r w:rsidRPr="00792FB1">
              <w:rPr>
                <w:rFonts w:cs="&quot;Arial&quot;"/>
                <w:lang w:val="ru-RU"/>
              </w:rPr>
              <w:t>по пуномоћју, Милан Лаковић</w:t>
            </w:r>
          </w:p>
          <w:p w14:paraId="37E4DC0B" w14:textId="77777777" w:rsidR="00093F27" w:rsidRPr="00792FB1" w:rsidRDefault="00093F27" w:rsidP="00093F27">
            <w:pPr>
              <w:autoSpaceDE w:val="0"/>
              <w:autoSpaceDN w:val="0"/>
              <w:adjustRightInd w:val="0"/>
              <w:jc w:val="center"/>
              <w:rPr>
                <w:rFonts w:cs="Arial"/>
              </w:rPr>
            </w:pPr>
            <w:r w:rsidRPr="00792FB1">
              <w:rPr>
                <w:rFonts w:cs="&quot;Arial&quot;"/>
                <w:lang w:val="ru-RU"/>
              </w:rPr>
              <w:t>Финансијски директор</w:t>
            </w:r>
          </w:p>
          <w:p w14:paraId="61DA69F6" w14:textId="77777777" w:rsidR="00093F27" w:rsidRPr="00792FB1" w:rsidRDefault="00093F27" w:rsidP="00093F27">
            <w:pPr>
              <w:autoSpaceDE w:val="0"/>
              <w:autoSpaceDN w:val="0"/>
              <w:adjustRightInd w:val="0"/>
              <w:jc w:val="center"/>
              <w:rPr>
                <w:rFonts w:cs="Arial"/>
              </w:rPr>
            </w:pPr>
            <w:r w:rsidRPr="00792FB1">
              <w:rPr>
                <w:rFonts w:cs="&quot;Arial&quot;"/>
                <w:lang w:val="ru-RU"/>
              </w:rPr>
              <w:t>ТЕ-КО  Костолац</w:t>
            </w:r>
          </w:p>
          <w:p w14:paraId="131FE5A6" w14:textId="77777777" w:rsidR="00093F27" w:rsidRPr="00792FB1" w:rsidRDefault="00093F27" w:rsidP="00093F27">
            <w:pPr>
              <w:spacing w:before="0"/>
              <w:jc w:val="center"/>
              <w:rPr>
                <w:rFonts w:cs="Arial"/>
                <w:noProof/>
                <w:lang w:val="sr-Cyrl-RS"/>
              </w:rPr>
            </w:pPr>
          </w:p>
        </w:tc>
        <w:tc>
          <w:tcPr>
            <w:tcW w:w="1275" w:type="dxa"/>
            <w:shd w:val="clear" w:color="auto" w:fill="auto"/>
            <w:vAlign w:val="center"/>
          </w:tcPr>
          <w:p w14:paraId="49B9DEA1" w14:textId="77777777" w:rsidR="00093F27" w:rsidRPr="00792FB1" w:rsidRDefault="00093F27" w:rsidP="00093F27">
            <w:pPr>
              <w:spacing w:before="0"/>
              <w:jc w:val="center"/>
              <w:rPr>
                <w:rFonts w:cs="Arial"/>
                <w:b/>
                <w:smallCaps/>
                <w:noProof/>
              </w:rPr>
            </w:pPr>
          </w:p>
        </w:tc>
        <w:tc>
          <w:tcPr>
            <w:tcW w:w="4395" w:type="dxa"/>
            <w:shd w:val="clear" w:color="auto" w:fill="auto"/>
            <w:vAlign w:val="center"/>
          </w:tcPr>
          <w:p w14:paraId="7A9EB1B5" w14:textId="77777777" w:rsidR="00093F27" w:rsidRPr="00792FB1" w:rsidRDefault="00093F27" w:rsidP="00093F27">
            <w:pPr>
              <w:spacing w:before="0"/>
              <w:jc w:val="center"/>
              <w:rPr>
                <w:rFonts w:cs="Arial"/>
                <w:b/>
                <w:smallCaps/>
                <w:noProof/>
              </w:rPr>
            </w:pPr>
            <w:r w:rsidRPr="00792FB1">
              <w:rPr>
                <w:rFonts w:cs="Arial"/>
                <w:noProof/>
                <w:lang w:val="sr-Cyrl-RS"/>
              </w:rPr>
              <w:t>функција</w:t>
            </w:r>
          </w:p>
        </w:tc>
      </w:tr>
    </w:tbl>
    <w:p w14:paraId="1600C333" w14:textId="77777777" w:rsidR="00093F27" w:rsidRPr="00792FB1" w:rsidRDefault="00093F27" w:rsidP="007D5281">
      <w:pPr>
        <w:rPr>
          <w:rFonts w:cs="Arial"/>
          <w:b/>
          <w:lang w:val="sr-Cyrl-RS"/>
        </w:rPr>
      </w:pPr>
    </w:p>
    <w:sectPr w:rsidR="00093F27" w:rsidRPr="00792FB1" w:rsidSect="00DD1C46">
      <w:headerReference w:type="default" r:id="rId202"/>
      <w:footerReference w:type="even" r:id="rId203"/>
      <w:footerReference w:type="default" r:id="rId204"/>
      <w:headerReference w:type="first" r:id="rId205"/>
      <w:footerReference w:type="first" r:id="rId206"/>
      <w:footnotePr>
        <w:pos w:val="beneathText"/>
      </w:footnotePr>
      <w:pgSz w:w="11909" w:h="16834" w:code="9"/>
      <w:pgMar w:top="1440" w:right="1440" w:bottom="1440" w:left="1440" w:header="142"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A265A2" w14:textId="77777777" w:rsidR="00E447F2" w:rsidRDefault="00E447F2">
      <w:r>
        <w:separator/>
      </w:r>
    </w:p>
    <w:p w14:paraId="2021E4E0" w14:textId="77777777" w:rsidR="00E447F2" w:rsidRDefault="00E447F2"/>
  </w:endnote>
  <w:endnote w:type="continuationSeparator" w:id="0">
    <w:p w14:paraId="36ADA1BA" w14:textId="77777777" w:rsidR="00E447F2" w:rsidRDefault="00E447F2">
      <w:r>
        <w:continuationSeparator/>
      </w:r>
    </w:p>
    <w:p w14:paraId="3E2239DB" w14:textId="77777777" w:rsidR="00E447F2" w:rsidRDefault="00E447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charset w:val="00"/>
    <w:family w:val="auto"/>
    <w:pitch w:val="variable"/>
    <w:sig w:usb0="00000001" w:usb1="00000000" w:usb2="00000000" w:usb3="00000000" w:csb0="0000001B"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NewRomanPS-BoldMT">
    <w:altName w:val="Meiryo"/>
    <w:panose1 w:val="00000000000000000000"/>
    <w:charset w:val="80"/>
    <w:family w:val="auto"/>
    <w:notTrueType/>
    <w:pitch w:val="default"/>
    <w:sig w:usb0="00000000" w:usb1="08070000" w:usb2="00000010" w:usb3="00000000" w:csb0="00020001" w:csb1="00000000"/>
  </w:font>
  <w:font w:name="&quot;Arial&quot;">
    <w:altName w:val="Arial"/>
    <w:panose1 w:val="00000000000000000000"/>
    <w:charset w:val="00"/>
    <w:family w:val="swiss"/>
    <w:notTrueType/>
    <w:pitch w:val="default"/>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EE939F" w14:textId="77777777" w:rsidR="00E447F2" w:rsidRDefault="00E447F2" w:rsidP="0096170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8A23677" w14:textId="77777777" w:rsidR="00E447F2" w:rsidRDefault="00E447F2" w:rsidP="0096170E">
    <w:pPr>
      <w:pStyle w:val="Footer"/>
      <w:ind w:right="360"/>
    </w:pPr>
  </w:p>
  <w:p w14:paraId="32106F3D" w14:textId="77777777" w:rsidR="00E447F2" w:rsidRDefault="00E447F2" w:rsidP="0096170E"/>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3E709E" w14:textId="77777777" w:rsidR="00E447F2" w:rsidRDefault="00E447F2"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F734446" w14:textId="77777777" w:rsidR="00E447F2" w:rsidRDefault="00E447F2" w:rsidP="00841BE7">
    <w:pPr>
      <w:pStyle w:val="Footer"/>
      <w:ind w:right="360"/>
    </w:pPr>
  </w:p>
  <w:p w14:paraId="340F1A55" w14:textId="77777777" w:rsidR="00E447F2" w:rsidRDefault="00E447F2" w:rsidP="00F73042"/>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BA7B13" w14:textId="77777777" w:rsidR="00E447F2" w:rsidRPr="00EC5BB4" w:rsidRDefault="00E447F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80CDD">
      <w:rPr>
        <w:rStyle w:val="PageNumber"/>
        <w:rFonts w:cs="Arial"/>
        <w:b/>
        <w:noProof/>
        <w:szCs w:val="24"/>
      </w:rPr>
      <w:t>91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80CDD">
      <w:rPr>
        <w:rStyle w:val="PageNumber"/>
        <w:rFonts w:cs="Arial"/>
        <w:b/>
        <w:noProof/>
        <w:szCs w:val="24"/>
      </w:rPr>
      <w:t>91</w:t>
    </w:r>
    <w:r w:rsidRPr="00EC5BB4">
      <w:rPr>
        <w:rStyle w:val="PageNumber"/>
        <w:rFonts w:cs="Arial"/>
        <w:b/>
        <w:szCs w:val="24"/>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F08042" w14:textId="77777777" w:rsidR="00E447F2" w:rsidRPr="00EC5BB4" w:rsidRDefault="00E447F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80CDD">
      <w:rPr>
        <w:rStyle w:val="PageNumber"/>
        <w:rFonts w:cs="Arial"/>
        <w:b/>
        <w:noProof/>
        <w:szCs w:val="24"/>
      </w:rPr>
      <w:t>60</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80CDD">
      <w:rPr>
        <w:rStyle w:val="PageNumber"/>
        <w:rFonts w:cs="Arial"/>
        <w:b/>
        <w:noProof/>
        <w:szCs w:val="24"/>
      </w:rPr>
      <w:t>60</w:t>
    </w:r>
    <w:r w:rsidRPr="00EC5BB4">
      <w:rPr>
        <w:rStyle w:val="PageNumber"/>
        <w:rFonts w:cs="Arial"/>
        <w:b/>
        <w:szCs w:val="24"/>
      </w:rPr>
      <w:fldChar w:fldCharType="end"/>
    </w:r>
  </w:p>
  <w:p w14:paraId="7C7538CB" w14:textId="77777777" w:rsidR="00E447F2" w:rsidRDefault="00E447F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61F825" w14:textId="77777777" w:rsidR="00E447F2" w:rsidRPr="008A39FC" w:rsidRDefault="00E447F2" w:rsidP="0096170E">
    <w:pPr>
      <w:pStyle w:val="Footer"/>
      <w:pBdr>
        <w:top w:val="single" w:sz="4" w:space="3" w:color="auto"/>
      </w:pBdr>
      <w:tabs>
        <w:tab w:val="left" w:pos="255"/>
        <w:tab w:val="right" w:pos="9029"/>
      </w:tabs>
      <w:jc w:val="right"/>
      <w:rPr>
        <w:i/>
        <w:sz w:val="22"/>
        <w:szCs w:val="22"/>
      </w:rPr>
    </w:pPr>
    <w:r>
      <w:rPr>
        <w:rFonts w:cs="Arial"/>
        <w:b/>
      </w:rPr>
      <w:tab/>
      <w:t xml:space="preserve">                                   </w:t>
    </w:r>
    <w:r w:rsidRPr="008A39FC">
      <w:rPr>
        <w:rFonts w:cs="Arial"/>
        <w:i/>
        <w:sz w:val="22"/>
        <w:szCs w:val="22"/>
      </w:rPr>
      <w:t xml:space="preserve">Страна </w:t>
    </w:r>
    <w:r w:rsidRPr="008A39FC">
      <w:rPr>
        <w:rStyle w:val="PageNumber"/>
        <w:rFonts w:cs="Arial"/>
        <w:i/>
        <w:sz w:val="22"/>
        <w:szCs w:val="22"/>
      </w:rPr>
      <w:fldChar w:fldCharType="begin"/>
    </w:r>
    <w:r w:rsidRPr="008A39FC">
      <w:rPr>
        <w:rStyle w:val="PageNumber"/>
        <w:rFonts w:cs="Arial"/>
        <w:i/>
        <w:sz w:val="22"/>
        <w:szCs w:val="22"/>
      </w:rPr>
      <w:instrText xml:space="preserve"> PAGE </w:instrText>
    </w:r>
    <w:r w:rsidRPr="008A39FC">
      <w:rPr>
        <w:rStyle w:val="PageNumber"/>
        <w:rFonts w:cs="Arial"/>
        <w:i/>
        <w:sz w:val="22"/>
        <w:szCs w:val="22"/>
      </w:rPr>
      <w:fldChar w:fldCharType="separate"/>
    </w:r>
    <w:r w:rsidR="00880CDD">
      <w:rPr>
        <w:rStyle w:val="PageNumber"/>
        <w:rFonts w:cs="Arial"/>
        <w:i/>
        <w:noProof/>
        <w:sz w:val="22"/>
        <w:szCs w:val="22"/>
      </w:rPr>
      <w:t>2</w:t>
    </w:r>
    <w:r w:rsidRPr="008A39FC">
      <w:rPr>
        <w:rStyle w:val="PageNumber"/>
        <w:rFonts w:cs="Arial"/>
        <w:i/>
        <w:sz w:val="22"/>
        <w:szCs w:val="22"/>
      </w:rPr>
      <w:fldChar w:fldCharType="end"/>
    </w:r>
    <w:r w:rsidRPr="008A39FC">
      <w:rPr>
        <w:rStyle w:val="PageNumber"/>
        <w:rFonts w:cs="Arial"/>
        <w:i/>
        <w:sz w:val="22"/>
        <w:szCs w:val="22"/>
      </w:rPr>
      <w:t xml:space="preserve"> од </w:t>
    </w:r>
    <w:r w:rsidRPr="008A39FC">
      <w:rPr>
        <w:rStyle w:val="PageNumber"/>
        <w:rFonts w:cs="Arial"/>
        <w:i/>
        <w:sz w:val="22"/>
        <w:szCs w:val="22"/>
      </w:rPr>
      <w:fldChar w:fldCharType="begin"/>
    </w:r>
    <w:r w:rsidRPr="008A39FC">
      <w:rPr>
        <w:rStyle w:val="PageNumber"/>
        <w:rFonts w:cs="Arial"/>
        <w:i/>
        <w:sz w:val="22"/>
        <w:szCs w:val="22"/>
      </w:rPr>
      <w:instrText xml:space="preserve"> NUMPAGES </w:instrText>
    </w:r>
    <w:r w:rsidRPr="008A39FC">
      <w:rPr>
        <w:rStyle w:val="PageNumber"/>
        <w:rFonts w:cs="Arial"/>
        <w:i/>
        <w:sz w:val="22"/>
        <w:szCs w:val="22"/>
      </w:rPr>
      <w:fldChar w:fldCharType="separate"/>
    </w:r>
    <w:r w:rsidR="00880CDD">
      <w:rPr>
        <w:rStyle w:val="PageNumber"/>
        <w:rFonts w:cs="Arial"/>
        <w:i/>
        <w:noProof/>
        <w:sz w:val="22"/>
        <w:szCs w:val="22"/>
      </w:rPr>
      <w:t>91</w:t>
    </w:r>
    <w:r w:rsidRPr="008A39FC">
      <w:rPr>
        <w:rStyle w:val="PageNumber"/>
        <w:rFonts w:cs="Arial"/>
        <w:i/>
        <w:sz w:val="22"/>
        <w:szCs w:val="2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FB12D2" w14:textId="77777777" w:rsidR="00E447F2" w:rsidRPr="000124DA" w:rsidRDefault="00E447F2" w:rsidP="0096170E">
    <w:pPr>
      <w:pStyle w:val="Footer"/>
      <w:pBdr>
        <w:top w:val="single" w:sz="4" w:space="3" w:color="auto"/>
      </w:pBdr>
      <w:jc w:val="right"/>
      <w:rPr>
        <w:b/>
        <w:sz w:val="22"/>
        <w:szCs w:val="22"/>
      </w:rPr>
    </w:pPr>
    <w:r w:rsidRPr="000124DA">
      <w:rPr>
        <w:rFonts w:cs="Arial"/>
        <w:b/>
        <w:sz w:val="22"/>
        <w:szCs w:val="22"/>
      </w:rPr>
      <w:t xml:space="preserve">Страна </w:t>
    </w:r>
    <w:r w:rsidRPr="000124DA">
      <w:rPr>
        <w:rStyle w:val="PageNumber"/>
        <w:rFonts w:cs="Arial"/>
        <w:b/>
        <w:sz w:val="22"/>
        <w:szCs w:val="22"/>
      </w:rPr>
      <w:fldChar w:fldCharType="begin"/>
    </w:r>
    <w:r w:rsidRPr="000124DA">
      <w:rPr>
        <w:rStyle w:val="PageNumber"/>
        <w:rFonts w:cs="Arial"/>
        <w:b/>
        <w:sz w:val="22"/>
        <w:szCs w:val="22"/>
      </w:rPr>
      <w:instrText xml:space="preserve"> PAGE </w:instrText>
    </w:r>
    <w:r w:rsidRPr="000124DA">
      <w:rPr>
        <w:rStyle w:val="PageNumber"/>
        <w:rFonts w:cs="Arial"/>
        <w:b/>
        <w:sz w:val="22"/>
        <w:szCs w:val="22"/>
      </w:rPr>
      <w:fldChar w:fldCharType="separate"/>
    </w:r>
    <w:r w:rsidR="00880CDD">
      <w:rPr>
        <w:rStyle w:val="PageNumber"/>
        <w:rFonts w:cs="Arial"/>
        <w:b/>
        <w:noProof/>
        <w:sz w:val="22"/>
        <w:szCs w:val="22"/>
      </w:rPr>
      <w:t>1</w:t>
    </w:r>
    <w:r w:rsidRPr="000124DA">
      <w:rPr>
        <w:rStyle w:val="PageNumber"/>
        <w:rFonts w:cs="Arial"/>
        <w:b/>
        <w:sz w:val="22"/>
        <w:szCs w:val="22"/>
      </w:rPr>
      <w:fldChar w:fldCharType="end"/>
    </w:r>
    <w:r w:rsidRPr="000124DA">
      <w:rPr>
        <w:rStyle w:val="PageNumber"/>
        <w:rFonts w:cs="Arial"/>
        <w:b/>
        <w:sz w:val="22"/>
        <w:szCs w:val="22"/>
      </w:rPr>
      <w:t xml:space="preserve"> од </w:t>
    </w:r>
    <w:r w:rsidRPr="000124DA">
      <w:rPr>
        <w:rStyle w:val="PageNumber"/>
        <w:rFonts w:cs="Arial"/>
        <w:b/>
        <w:sz w:val="22"/>
        <w:szCs w:val="22"/>
      </w:rPr>
      <w:fldChar w:fldCharType="begin"/>
    </w:r>
    <w:r w:rsidRPr="000124DA">
      <w:rPr>
        <w:rStyle w:val="PageNumber"/>
        <w:rFonts w:cs="Arial"/>
        <w:b/>
        <w:sz w:val="22"/>
        <w:szCs w:val="22"/>
      </w:rPr>
      <w:instrText xml:space="preserve"> NUMPAGES </w:instrText>
    </w:r>
    <w:r w:rsidRPr="000124DA">
      <w:rPr>
        <w:rStyle w:val="PageNumber"/>
        <w:rFonts w:cs="Arial"/>
        <w:b/>
        <w:sz w:val="22"/>
        <w:szCs w:val="22"/>
      </w:rPr>
      <w:fldChar w:fldCharType="separate"/>
    </w:r>
    <w:r w:rsidR="00880CDD">
      <w:rPr>
        <w:rStyle w:val="PageNumber"/>
        <w:rFonts w:cs="Arial"/>
        <w:b/>
        <w:noProof/>
        <w:sz w:val="22"/>
        <w:szCs w:val="22"/>
      </w:rPr>
      <w:t>91</w:t>
    </w:r>
    <w:r w:rsidRPr="000124DA">
      <w:rPr>
        <w:rStyle w:val="PageNumber"/>
        <w:rFonts w:cs="Arial"/>
        <w:b/>
        <w:sz w:val="22"/>
        <w:szCs w:val="22"/>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49B743" w14:textId="77777777" w:rsidR="00E447F2" w:rsidRDefault="00E447F2"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8084555" w14:textId="77777777" w:rsidR="00E447F2" w:rsidRDefault="00E447F2" w:rsidP="00841BE7">
    <w:pPr>
      <w:pStyle w:val="Footer"/>
      <w:ind w:right="360"/>
    </w:pPr>
  </w:p>
  <w:p w14:paraId="10588601" w14:textId="77777777" w:rsidR="00E447F2" w:rsidRDefault="00E447F2" w:rsidP="00F73042"/>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C4F18C" w14:textId="77777777" w:rsidR="00E447F2" w:rsidRPr="00EC5BB4" w:rsidRDefault="00E447F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80CDD">
      <w:rPr>
        <w:rStyle w:val="PageNumber"/>
        <w:rFonts w:cs="Arial"/>
        <w:b/>
        <w:noProof/>
        <w:szCs w:val="24"/>
      </w:rPr>
      <w:t>53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80CDD">
      <w:rPr>
        <w:rStyle w:val="PageNumber"/>
        <w:rFonts w:cs="Arial"/>
        <w:b/>
        <w:noProof/>
        <w:szCs w:val="24"/>
      </w:rPr>
      <w:t>53</w:t>
    </w:r>
    <w:r w:rsidRPr="00EC5BB4">
      <w:rPr>
        <w:rStyle w:val="PageNumber"/>
        <w:rFonts w:cs="Arial"/>
        <w:b/>
        <w:szCs w:val="24"/>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7FBC5F" w14:textId="77777777" w:rsidR="00E447F2" w:rsidRPr="00EC5BB4" w:rsidRDefault="00E447F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80CDD">
      <w:rPr>
        <w:rStyle w:val="PageNumber"/>
        <w:rFonts w:cs="Arial"/>
        <w:b/>
        <w:noProof/>
        <w:szCs w:val="24"/>
      </w:rPr>
      <w:t>21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80CDD">
      <w:rPr>
        <w:rStyle w:val="PageNumber"/>
        <w:rFonts w:cs="Arial"/>
        <w:b/>
        <w:noProof/>
        <w:szCs w:val="24"/>
      </w:rPr>
      <w:t>26</w:t>
    </w:r>
    <w:r w:rsidRPr="00EC5BB4">
      <w:rPr>
        <w:rStyle w:val="PageNumber"/>
        <w:rFonts w:cs="Arial"/>
        <w:b/>
        <w:szCs w:val="24"/>
      </w:rPr>
      <w:fldChar w:fldCharType="end"/>
    </w:r>
  </w:p>
  <w:p w14:paraId="2E6A51DE" w14:textId="77777777" w:rsidR="00E447F2" w:rsidRDefault="00E447F2">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9D544" w14:textId="77777777" w:rsidR="00E447F2" w:rsidRDefault="00E447F2"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C276146" w14:textId="77777777" w:rsidR="00E447F2" w:rsidRDefault="00E447F2" w:rsidP="00841BE7">
    <w:pPr>
      <w:pStyle w:val="Footer"/>
      <w:ind w:right="360"/>
    </w:pPr>
  </w:p>
  <w:p w14:paraId="0DCBB6E4" w14:textId="77777777" w:rsidR="00E447F2" w:rsidRDefault="00E447F2" w:rsidP="00F73042"/>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B3E167" w14:textId="77777777" w:rsidR="00E447F2" w:rsidRPr="00EC5BB4" w:rsidRDefault="00E447F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80CDD">
      <w:rPr>
        <w:rStyle w:val="PageNumber"/>
        <w:rFonts w:cs="Arial"/>
        <w:b/>
        <w:noProof/>
        <w:szCs w:val="24"/>
      </w:rPr>
      <w:t>59</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80CDD">
      <w:rPr>
        <w:rStyle w:val="PageNumber"/>
        <w:rFonts w:cs="Arial"/>
        <w:b/>
        <w:noProof/>
        <w:szCs w:val="24"/>
      </w:rPr>
      <w:t>59</w:t>
    </w:r>
    <w:r w:rsidRPr="00EC5BB4">
      <w:rPr>
        <w:rStyle w:val="PageNumber"/>
        <w:rFonts w:cs="Arial"/>
        <w:b/>
        <w:szCs w:val="24"/>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CDC6EA" w14:textId="77777777" w:rsidR="00E447F2" w:rsidRPr="00EC5BB4" w:rsidRDefault="00E447F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80CDD">
      <w:rPr>
        <w:rStyle w:val="PageNumber"/>
        <w:rFonts w:cs="Arial"/>
        <w:b/>
        <w:noProof/>
        <w:szCs w:val="24"/>
      </w:rPr>
      <w:t>54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80CDD">
      <w:rPr>
        <w:rStyle w:val="PageNumber"/>
        <w:rFonts w:cs="Arial"/>
        <w:b/>
        <w:noProof/>
        <w:szCs w:val="24"/>
      </w:rPr>
      <w:t>54</w:t>
    </w:r>
    <w:r w:rsidRPr="00EC5BB4">
      <w:rPr>
        <w:rStyle w:val="PageNumber"/>
        <w:rFonts w:cs="Arial"/>
        <w:b/>
        <w:szCs w:val="24"/>
      </w:rPr>
      <w:fldChar w:fldCharType="end"/>
    </w:r>
  </w:p>
  <w:p w14:paraId="5854B614" w14:textId="77777777" w:rsidR="00E447F2" w:rsidRDefault="00E447F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69610A" w14:textId="77777777" w:rsidR="00E447F2" w:rsidRDefault="00E447F2">
      <w:r>
        <w:separator/>
      </w:r>
    </w:p>
    <w:p w14:paraId="72BCB45E" w14:textId="77777777" w:rsidR="00E447F2" w:rsidRDefault="00E447F2"/>
  </w:footnote>
  <w:footnote w:type="continuationSeparator" w:id="0">
    <w:p w14:paraId="2809D112" w14:textId="77777777" w:rsidR="00E447F2" w:rsidRDefault="00E447F2">
      <w:r>
        <w:continuationSeparator/>
      </w:r>
    </w:p>
    <w:p w14:paraId="1BA66886" w14:textId="77777777" w:rsidR="00E447F2" w:rsidRDefault="00E447F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625AB5" w14:textId="77777777" w:rsidR="000124DA" w:rsidRDefault="000124D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145F72" w14:textId="77777777" w:rsidR="00E447F2" w:rsidRDefault="00E447F2" w:rsidP="0096170E">
    <w:pPr>
      <w:pStyle w:val="Header"/>
      <w:rPr>
        <w:sz w:val="20"/>
      </w:rPr>
    </w:pPr>
  </w:p>
  <w:p w14:paraId="779E625D" w14:textId="668B86B3" w:rsidR="00E447F2" w:rsidRPr="00424081" w:rsidRDefault="00E447F2" w:rsidP="00424081">
    <w:pPr>
      <w:pStyle w:val="Header"/>
      <w:jc w:val="center"/>
      <w:rPr>
        <w:rFonts w:cs="Arial"/>
        <w:i/>
        <w:sz w:val="20"/>
        <w:lang w:val="sr-Latn-CS"/>
      </w:rPr>
    </w:pPr>
    <w:r w:rsidRPr="00424081">
      <w:rPr>
        <w:rFonts w:cs="Arial"/>
        <w:i/>
        <w:sz w:val="20"/>
        <w:lang w:val="ru-RU"/>
      </w:rPr>
      <w:t xml:space="preserve">ЈП „Електропривреда Србије“ Београд  - Конкурсна документација ЈН </w:t>
    </w:r>
    <w:r w:rsidRPr="00424081">
      <w:rPr>
        <w:rFonts w:cs="Arial"/>
        <w:b/>
        <w:i/>
        <w:sz w:val="20"/>
        <w:lang w:val="ru-RU"/>
      </w:rPr>
      <w:t>3100/</w:t>
    </w:r>
    <w:r w:rsidRPr="00424081">
      <w:rPr>
        <w:rFonts w:cs="Arial"/>
        <w:b/>
        <w:i/>
        <w:sz w:val="20"/>
        <w:lang w:val="sr-Cyrl-CS"/>
      </w:rPr>
      <w:t>0628</w:t>
    </w:r>
    <w:r w:rsidRPr="00424081">
      <w:rPr>
        <w:rFonts w:cs="Arial"/>
        <w:b/>
        <w:i/>
        <w:sz w:val="20"/>
        <w:lang w:val="sr-Latn-CS"/>
      </w:rPr>
      <w:t>/2019</w:t>
    </w:r>
  </w:p>
  <w:p w14:paraId="123094B5" w14:textId="77777777" w:rsidR="00E447F2" w:rsidRPr="00C359CC" w:rsidRDefault="00E447F2" w:rsidP="0096170E">
    <w:pPr>
      <w:pStyle w:val="Header"/>
      <w:rPr>
        <w:lang w:val="ru-RU"/>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5D013F" w14:textId="727E4478" w:rsidR="00E447F2" w:rsidRPr="00424081" w:rsidRDefault="00E447F2" w:rsidP="00424081">
    <w:pPr>
      <w:pStyle w:val="Header"/>
      <w:rPr>
        <w:rFonts w:cs="Arial"/>
        <w:i/>
        <w:sz w:val="20"/>
        <w:lang w:val="sr-Latn-CS"/>
      </w:rPr>
    </w:pPr>
    <w:r w:rsidRPr="00424081">
      <w:rPr>
        <w:rFonts w:cs="Arial"/>
        <w:i/>
        <w:sz w:val="20"/>
        <w:lang w:val="ru-RU"/>
      </w:rPr>
      <w:t xml:space="preserve">ЈП „Електропривреда Србије“ Београд  - Конкурсна документација ЈН </w:t>
    </w:r>
    <w:r w:rsidRPr="00424081">
      <w:rPr>
        <w:rFonts w:cs="Arial"/>
        <w:b/>
        <w:i/>
        <w:sz w:val="20"/>
        <w:lang w:val="ru-RU"/>
      </w:rPr>
      <w:t>3100/</w:t>
    </w:r>
    <w:r w:rsidRPr="00424081">
      <w:rPr>
        <w:rFonts w:cs="Arial"/>
        <w:b/>
        <w:i/>
        <w:sz w:val="20"/>
        <w:lang w:val="sr-Cyrl-CS"/>
      </w:rPr>
      <w:t>0628</w:t>
    </w:r>
    <w:r w:rsidRPr="00424081">
      <w:rPr>
        <w:rFonts w:cs="Arial"/>
        <w:b/>
        <w:i/>
        <w:sz w:val="20"/>
        <w:lang w:val="sr-Latn-CS"/>
      </w:rPr>
      <w:t>/2019</w:t>
    </w:r>
  </w:p>
  <w:p w14:paraId="386518A8" w14:textId="77777777" w:rsidR="00E447F2" w:rsidRDefault="00E447F2" w:rsidP="0096170E">
    <w:pPr>
      <w:pStyle w:val="Header"/>
    </w:pPr>
  </w:p>
  <w:p w14:paraId="196FB402" w14:textId="77777777" w:rsidR="00E447F2" w:rsidRPr="00C359CC" w:rsidRDefault="00E447F2" w:rsidP="0096170E">
    <w:pPr>
      <w:pStyle w:val="Header"/>
      <w:jc w:val="center"/>
      <w:rPr>
        <w:lang w:val="ru-RU"/>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439941" w14:textId="77777777" w:rsidR="00E447F2" w:rsidRPr="00424081" w:rsidRDefault="00E447F2" w:rsidP="004276AD">
    <w:pPr>
      <w:pStyle w:val="Header"/>
      <w:rPr>
        <w:i/>
        <w:sz w:val="20"/>
      </w:rPr>
    </w:pPr>
  </w:p>
  <w:p w14:paraId="0F5B3F7D" w14:textId="77777777" w:rsidR="00E447F2" w:rsidRPr="00424081" w:rsidRDefault="00E447F2" w:rsidP="00424081">
    <w:pPr>
      <w:pStyle w:val="Header"/>
      <w:jc w:val="center"/>
      <w:rPr>
        <w:i/>
        <w:sz w:val="20"/>
        <w:lang w:val="sr-Cyrl-RS"/>
      </w:rPr>
    </w:pPr>
    <w:r w:rsidRPr="00424081">
      <w:rPr>
        <w:i/>
        <w:sz w:val="20"/>
        <w:lang w:val="ru-RU"/>
      </w:rPr>
      <w:t>ЈП „Елект</w:t>
    </w:r>
    <w:r>
      <w:rPr>
        <w:i/>
        <w:sz w:val="20"/>
        <w:lang w:val="ru-RU"/>
      </w:rPr>
      <w:t xml:space="preserve">ропривреда Србије“ Београд  </w:t>
    </w:r>
    <w:r w:rsidRPr="00424081">
      <w:rPr>
        <w:i/>
        <w:sz w:val="20"/>
        <w:lang w:val="ru-RU"/>
      </w:rPr>
      <w:t>Конкурсна документација</w:t>
    </w:r>
    <w:r w:rsidRPr="00424081">
      <w:rPr>
        <w:i/>
        <w:sz w:val="20"/>
        <w:lang w:val="sr-Cyrl-RS"/>
      </w:rPr>
      <w:t xml:space="preserve"> </w:t>
    </w:r>
    <w:r w:rsidRPr="00424081">
      <w:rPr>
        <w:i/>
        <w:sz w:val="20"/>
        <w:lang w:val="ru-RU"/>
      </w:rPr>
      <w:t>ЈН/3100/0628/2019</w:t>
    </w:r>
  </w:p>
  <w:p w14:paraId="3A9F4F0A" w14:textId="77777777" w:rsidR="00E447F2" w:rsidRPr="00EF4936" w:rsidRDefault="00E447F2" w:rsidP="004276AD">
    <w:pPr>
      <w:pStyle w:val="Header"/>
      <w:rPr>
        <w:lang w:val="ru-RU"/>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75AFE0" w14:textId="77777777" w:rsidR="00E447F2" w:rsidRDefault="00E447F2" w:rsidP="004276AD">
    <w:pPr>
      <w:pStyle w:val="Header"/>
      <w:rPr>
        <w:lang w:val="sr-Cyrl-RS"/>
      </w:rPr>
    </w:pPr>
  </w:p>
  <w:p w14:paraId="0DE8D575" w14:textId="77777777" w:rsidR="00E447F2" w:rsidRPr="00424081" w:rsidRDefault="00E447F2" w:rsidP="00424081">
    <w:pPr>
      <w:pStyle w:val="Header"/>
      <w:jc w:val="center"/>
      <w:rPr>
        <w:i/>
        <w:sz w:val="20"/>
        <w:lang w:val="sr-Cyrl-RS"/>
      </w:rPr>
    </w:pPr>
    <w:r w:rsidRPr="00424081">
      <w:rPr>
        <w:i/>
        <w:sz w:val="20"/>
        <w:lang w:val="ru-RU"/>
      </w:rPr>
      <w:t>ЈП „Електропривреда Србије“ Београд  Конкурсна документација</w:t>
    </w:r>
    <w:r w:rsidRPr="00424081">
      <w:rPr>
        <w:i/>
        <w:sz w:val="20"/>
        <w:lang w:val="sr-Cyrl-RS"/>
      </w:rPr>
      <w:t xml:space="preserve"> </w:t>
    </w:r>
    <w:r w:rsidRPr="00424081">
      <w:rPr>
        <w:i/>
        <w:sz w:val="20"/>
        <w:lang w:val="ru-RU"/>
      </w:rPr>
      <w:t>ЈН/3100/0628/2019</w:t>
    </w:r>
  </w:p>
  <w:p w14:paraId="38519C02" w14:textId="77777777" w:rsidR="00E447F2" w:rsidRPr="00EF4936" w:rsidRDefault="00E447F2" w:rsidP="00210557">
    <w:pPr>
      <w:pStyle w:val="Header"/>
      <w:jc w:val="center"/>
      <w:rPr>
        <w:lang w:val="ru-RU"/>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7DF25E" w14:textId="77777777" w:rsidR="00E447F2" w:rsidRPr="00424081" w:rsidRDefault="00E447F2" w:rsidP="004276AD">
    <w:pPr>
      <w:pStyle w:val="Header"/>
      <w:rPr>
        <w:i/>
        <w:sz w:val="20"/>
      </w:rPr>
    </w:pPr>
  </w:p>
  <w:p w14:paraId="5FC7C23C" w14:textId="77777777" w:rsidR="00E447F2" w:rsidRPr="00424081" w:rsidRDefault="00E447F2" w:rsidP="00424081">
    <w:pPr>
      <w:pStyle w:val="Header"/>
      <w:jc w:val="center"/>
      <w:rPr>
        <w:i/>
        <w:sz w:val="20"/>
        <w:lang w:val="sr-Cyrl-RS"/>
      </w:rPr>
    </w:pPr>
    <w:r w:rsidRPr="00424081">
      <w:rPr>
        <w:i/>
        <w:sz w:val="20"/>
        <w:lang w:val="ru-RU"/>
      </w:rPr>
      <w:t>ЈП „Елект</w:t>
    </w:r>
    <w:r>
      <w:rPr>
        <w:i/>
        <w:sz w:val="20"/>
        <w:lang w:val="ru-RU"/>
      </w:rPr>
      <w:t xml:space="preserve">ропривреда Србије“ Београд  </w:t>
    </w:r>
    <w:r w:rsidRPr="00424081">
      <w:rPr>
        <w:i/>
        <w:sz w:val="20"/>
        <w:lang w:val="ru-RU"/>
      </w:rPr>
      <w:t>Конкурсна документација</w:t>
    </w:r>
    <w:r w:rsidRPr="00424081">
      <w:rPr>
        <w:i/>
        <w:sz w:val="20"/>
        <w:lang w:val="sr-Cyrl-RS"/>
      </w:rPr>
      <w:t xml:space="preserve"> </w:t>
    </w:r>
    <w:r w:rsidRPr="00424081">
      <w:rPr>
        <w:i/>
        <w:sz w:val="20"/>
        <w:lang w:val="ru-RU"/>
      </w:rPr>
      <w:t>ЈН/3100/0628/2019</w:t>
    </w:r>
  </w:p>
  <w:p w14:paraId="0D735995" w14:textId="77777777" w:rsidR="00E447F2" w:rsidRPr="00EF4936" w:rsidRDefault="00E447F2" w:rsidP="004276AD">
    <w:pPr>
      <w:pStyle w:val="Header"/>
      <w:rPr>
        <w:lang w:val="ru-RU"/>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E11AC8" w14:textId="77777777" w:rsidR="00E447F2" w:rsidRDefault="00E447F2" w:rsidP="004276AD">
    <w:pPr>
      <w:pStyle w:val="Header"/>
      <w:rPr>
        <w:lang w:val="sr-Cyrl-RS"/>
      </w:rPr>
    </w:pPr>
  </w:p>
  <w:p w14:paraId="1ECD5AFA" w14:textId="77777777" w:rsidR="00E447F2" w:rsidRPr="00424081" w:rsidRDefault="00E447F2" w:rsidP="00424081">
    <w:pPr>
      <w:pStyle w:val="Header"/>
      <w:jc w:val="center"/>
      <w:rPr>
        <w:i/>
        <w:sz w:val="20"/>
        <w:lang w:val="sr-Cyrl-RS"/>
      </w:rPr>
    </w:pPr>
    <w:r w:rsidRPr="00424081">
      <w:rPr>
        <w:i/>
        <w:sz w:val="20"/>
        <w:lang w:val="ru-RU"/>
      </w:rPr>
      <w:t>ЈП „Електропривреда Србије“ Београд  Конкурсна документација</w:t>
    </w:r>
    <w:r w:rsidRPr="00424081">
      <w:rPr>
        <w:i/>
        <w:sz w:val="20"/>
        <w:lang w:val="sr-Cyrl-RS"/>
      </w:rPr>
      <w:t xml:space="preserve"> </w:t>
    </w:r>
    <w:r w:rsidRPr="00424081">
      <w:rPr>
        <w:i/>
        <w:sz w:val="20"/>
        <w:lang w:val="ru-RU"/>
      </w:rPr>
      <w:t>ЈН/3100/0628/2019</w:t>
    </w:r>
  </w:p>
  <w:p w14:paraId="4727E703" w14:textId="77777777" w:rsidR="00E447F2" w:rsidRPr="00EF4936" w:rsidRDefault="00E447F2" w:rsidP="00210557">
    <w:pPr>
      <w:pStyle w:val="Header"/>
      <w:jc w:val="center"/>
      <w:rPr>
        <w:lang w:val="ru-RU"/>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82AC69" w14:textId="77777777" w:rsidR="00E447F2" w:rsidRPr="00424081" w:rsidRDefault="00E447F2" w:rsidP="004276AD">
    <w:pPr>
      <w:pStyle w:val="Header"/>
      <w:rPr>
        <w:i/>
        <w:sz w:val="20"/>
      </w:rPr>
    </w:pPr>
  </w:p>
  <w:p w14:paraId="5C97F881" w14:textId="2385EB1F" w:rsidR="00E447F2" w:rsidRPr="00424081" w:rsidRDefault="00E447F2" w:rsidP="00424081">
    <w:pPr>
      <w:pStyle w:val="Header"/>
      <w:jc w:val="center"/>
      <w:rPr>
        <w:i/>
        <w:sz w:val="20"/>
        <w:lang w:val="sr-Cyrl-RS"/>
      </w:rPr>
    </w:pPr>
    <w:r w:rsidRPr="00424081">
      <w:rPr>
        <w:i/>
        <w:sz w:val="20"/>
        <w:lang w:val="ru-RU"/>
      </w:rPr>
      <w:t>ЈП „Елект</w:t>
    </w:r>
    <w:r>
      <w:rPr>
        <w:i/>
        <w:sz w:val="20"/>
        <w:lang w:val="ru-RU"/>
      </w:rPr>
      <w:t xml:space="preserve">ропривреда Србије“ Београд  </w:t>
    </w:r>
    <w:r w:rsidRPr="00424081">
      <w:rPr>
        <w:i/>
        <w:sz w:val="20"/>
        <w:lang w:val="ru-RU"/>
      </w:rPr>
      <w:t>Конкурсна документација</w:t>
    </w:r>
    <w:r w:rsidRPr="00424081">
      <w:rPr>
        <w:i/>
        <w:sz w:val="20"/>
        <w:lang w:val="sr-Cyrl-RS"/>
      </w:rPr>
      <w:t xml:space="preserve"> </w:t>
    </w:r>
    <w:r w:rsidRPr="00424081">
      <w:rPr>
        <w:i/>
        <w:sz w:val="20"/>
        <w:lang w:val="ru-RU"/>
      </w:rPr>
      <w:t>ЈН/3100/0628/2019</w:t>
    </w:r>
  </w:p>
  <w:p w14:paraId="3A3C99C2" w14:textId="77777777" w:rsidR="00E447F2" w:rsidRPr="00EF4936" w:rsidRDefault="00E447F2" w:rsidP="004276AD">
    <w:pPr>
      <w:pStyle w:val="Header"/>
      <w:rPr>
        <w:lang w:val="ru-RU"/>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FE7707" w14:textId="77777777" w:rsidR="00E447F2" w:rsidRDefault="00E447F2" w:rsidP="004276AD">
    <w:pPr>
      <w:pStyle w:val="Header"/>
      <w:rPr>
        <w:lang w:val="sr-Cyrl-RS"/>
      </w:rPr>
    </w:pPr>
  </w:p>
  <w:p w14:paraId="21C09815" w14:textId="776394B3" w:rsidR="00E447F2" w:rsidRPr="00424081" w:rsidRDefault="00E447F2" w:rsidP="00424081">
    <w:pPr>
      <w:pStyle w:val="Header"/>
      <w:jc w:val="center"/>
      <w:rPr>
        <w:i/>
        <w:sz w:val="20"/>
        <w:lang w:val="sr-Cyrl-RS"/>
      </w:rPr>
    </w:pPr>
    <w:r w:rsidRPr="00424081">
      <w:rPr>
        <w:i/>
        <w:sz w:val="20"/>
        <w:lang w:val="ru-RU"/>
      </w:rPr>
      <w:t>ЈП „Електропривреда Србије“ Београд  Конкурсна документација</w:t>
    </w:r>
    <w:r w:rsidRPr="00424081">
      <w:rPr>
        <w:i/>
        <w:sz w:val="20"/>
        <w:lang w:val="sr-Cyrl-RS"/>
      </w:rPr>
      <w:t xml:space="preserve"> </w:t>
    </w:r>
    <w:r w:rsidRPr="00424081">
      <w:rPr>
        <w:i/>
        <w:sz w:val="20"/>
        <w:lang w:val="ru-RU"/>
      </w:rPr>
      <w:t>ЈН/3100/0628/2019</w:t>
    </w:r>
  </w:p>
  <w:p w14:paraId="74971107" w14:textId="77777777" w:rsidR="00E447F2" w:rsidRPr="00EF4936" w:rsidRDefault="00E447F2" w:rsidP="00210557">
    <w:pPr>
      <w:pStyle w:val="Header"/>
      <w:jc w:val="center"/>
      <w:rPr>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1">
    <w:nsid w:val="0CD15436"/>
    <w:multiLevelType w:val="hybridMultilevel"/>
    <w:tmpl w:val="D88AA814"/>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AF267AC"/>
    <w:multiLevelType w:val="multilevel"/>
    <w:tmpl w:val="B0F8A930"/>
    <w:lvl w:ilvl="0">
      <w:start w:val="2"/>
      <w:numFmt w:val="decimal"/>
      <w:lvlText w:val="%1"/>
      <w:lvlJc w:val="left"/>
      <w:pPr>
        <w:ind w:left="435" w:hanging="435"/>
      </w:pPr>
      <w:rPr>
        <w:rFonts w:eastAsia="Calibri" w:hint="default"/>
        <w:b w:val="0"/>
        <w:i w:val="0"/>
      </w:rPr>
    </w:lvl>
    <w:lvl w:ilvl="1">
      <w:start w:val="2"/>
      <w:numFmt w:val="decimal"/>
      <w:lvlText w:val="%1.%2"/>
      <w:lvlJc w:val="left"/>
      <w:pPr>
        <w:ind w:left="435" w:hanging="435"/>
      </w:pPr>
      <w:rPr>
        <w:rFonts w:eastAsia="Calibri" w:hint="default"/>
        <w:b/>
        <w:i w:val="0"/>
      </w:rPr>
    </w:lvl>
    <w:lvl w:ilvl="2">
      <w:start w:val="1"/>
      <w:numFmt w:val="decimal"/>
      <w:lvlText w:val="%1.%2.%3"/>
      <w:lvlJc w:val="left"/>
      <w:pPr>
        <w:ind w:left="720" w:hanging="720"/>
      </w:pPr>
      <w:rPr>
        <w:rFonts w:eastAsia="Calibri" w:hint="default"/>
        <w:b w:val="0"/>
        <w:i w:val="0"/>
      </w:rPr>
    </w:lvl>
    <w:lvl w:ilvl="3">
      <w:start w:val="1"/>
      <w:numFmt w:val="decimal"/>
      <w:lvlText w:val="%1.%2.%3.%4"/>
      <w:lvlJc w:val="left"/>
      <w:pPr>
        <w:ind w:left="720" w:hanging="720"/>
      </w:pPr>
      <w:rPr>
        <w:rFonts w:eastAsia="Calibri" w:hint="default"/>
        <w:b w:val="0"/>
        <w:i w:val="0"/>
      </w:rPr>
    </w:lvl>
    <w:lvl w:ilvl="4">
      <w:start w:val="1"/>
      <w:numFmt w:val="decimal"/>
      <w:lvlText w:val="%1.%2.%3.%4.%5"/>
      <w:lvlJc w:val="left"/>
      <w:pPr>
        <w:ind w:left="1080" w:hanging="1080"/>
      </w:pPr>
      <w:rPr>
        <w:rFonts w:eastAsia="Calibri" w:hint="default"/>
        <w:b w:val="0"/>
        <w:i w:val="0"/>
      </w:rPr>
    </w:lvl>
    <w:lvl w:ilvl="5">
      <w:start w:val="1"/>
      <w:numFmt w:val="decimal"/>
      <w:lvlText w:val="%1.%2.%3.%4.%5.%6"/>
      <w:lvlJc w:val="left"/>
      <w:pPr>
        <w:ind w:left="1080" w:hanging="1080"/>
      </w:pPr>
      <w:rPr>
        <w:rFonts w:eastAsia="Calibri" w:hint="default"/>
        <w:b w:val="0"/>
        <w:i w:val="0"/>
      </w:rPr>
    </w:lvl>
    <w:lvl w:ilvl="6">
      <w:start w:val="1"/>
      <w:numFmt w:val="decimal"/>
      <w:lvlText w:val="%1.%2.%3.%4.%5.%6.%7"/>
      <w:lvlJc w:val="left"/>
      <w:pPr>
        <w:ind w:left="1440" w:hanging="1440"/>
      </w:pPr>
      <w:rPr>
        <w:rFonts w:eastAsia="Calibri" w:hint="default"/>
        <w:b w:val="0"/>
        <w:i w:val="0"/>
      </w:rPr>
    </w:lvl>
    <w:lvl w:ilvl="7">
      <w:start w:val="1"/>
      <w:numFmt w:val="decimal"/>
      <w:lvlText w:val="%1.%2.%3.%4.%5.%6.%7.%8"/>
      <w:lvlJc w:val="left"/>
      <w:pPr>
        <w:ind w:left="1440" w:hanging="1440"/>
      </w:pPr>
      <w:rPr>
        <w:rFonts w:eastAsia="Calibri" w:hint="default"/>
        <w:b w:val="0"/>
        <w:i w:val="0"/>
      </w:rPr>
    </w:lvl>
    <w:lvl w:ilvl="8">
      <w:start w:val="1"/>
      <w:numFmt w:val="decimal"/>
      <w:lvlText w:val="%1.%2.%3.%4.%5.%6.%7.%8.%9"/>
      <w:lvlJc w:val="left"/>
      <w:pPr>
        <w:ind w:left="1800" w:hanging="1800"/>
      </w:pPr>
      <w:rPr>
        <w:rFonts w:eastAsia="Calibri" w:hint="default"/>
        <w:b w:val="0"/>
        <w:i w:val="0"/>
      </w:r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nsid w:val="319309A5"/>
    <w:multiLevelType w:val="multilevel"/>
    <w:tmpl w:val="84B8F9C6"/>
    <w:lvl w:ilvl="0">
      <w:start w:val="3"/>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8">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9">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34A5540"/>
    <w:multiLevelType w:val="hybridMultilevel"/>
    <w:tmpl w:val="E79A8EC6"/>
    <w:lvl w:ilvl="0" w:tplc="35020EAA">
      <w:start w:val="2"/>
      <w:numFmt w:val="bullet"/>
      <w:lvlText w:val="-"/>
      <w:lvlJc w:val="left"/>
      <w:pPr>
        <w:ind w:left="720" w:hanging="360"/>
      </w:pPr>
      <w:rPr>
        <w:rFonts w:ascii="Arial" w:eastAsiaTheme="minorHAnsi" w:hAnsi="Arial" w:cs="Aria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71">
    <w:nsid w:val="339B74D8"/>
    <w:multiLevelType w:val="multilevel"/>
    <w:tmpl w:val="B548007E"/>
    <w:lvl w:ilvl="0">
      <w:start w:val="3"/>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2">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45021717"/>
    <w:multiLevelType w:val="hybridMultilevel"/>
    <w:tmpl w:val="2AC42CE4"/>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5">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83E3087"/>
    <w:multiLevelType w:val="hybridMultilevel"/>
    <w:tmpl w:val="9D08A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7">
    <w:nsid w:val="49714245"/>
    <w:multiLevelType w:val="multilevel"/>
    <w:tmpl w:val="2A36D90E"/>
    <w:lvl w:ilvl="0">
      <w:start w:val="2"/>
      <w:numFmt w:val="decimal"/>
      <w:lvlText w:val="%1"/>
      <w:lvlJc w:val="left"/>
      <w:pPr>
        <w:ind w:left="435" w:hanging="435"/>
      </w:pPr>
      <w:rPr>
        <w:rFonts w:eastAsia="Calibri" w:hint="default"/>
        <w:b w:val="0"/>
      </w:rPr>
    </w:lvl>
    <w:lvl w:ilvl="1">
      <w:start w:val="2"/>
      <w:numFmt w:val="decimal"/>
      <w:lvlText w:val="%1.%2"/>
      <w:lvlJc w:val="left"/>
      <w:pPr>
        <w:ind w:left="435" w:hanging="435"/>
      </w:pPr>
      <w:rPr>
        <w:rFonts w:eastAsia="Calibri" w:hint="default"/>
        <w:b w:val="0"/>
      </w:rPr>
    </w:lvl>
    <w:lvl w:ilvl="2">
      <w:start w:val="1"/>
      <w:numFmt w:val="decimal"/>
      <w:lvlText w:val="%1.%2.%3"/>
      <w:lvlJc w:val="left"/>
      <w:pPr>
        <w:ind w:left="720" w:hanging="720"/>
      </w:pPr>
      <w:rPr>
        <w:rFonts w:eastAsia="Calibri" w:hint="default"/>
        <w:b w:val="0"/>
      </w:rPr>
    </w:lvl>
    <w:lvl w:ilvl="3">
      <w:start w:val="1"/>
      <w:numFmt w:val="decimal"/>
      <w:lvlText w:val="%1.%2.%3.%4"/>
      <w:lvlJc w:val="left"/>
      <w:pPr>
        <w:ind w:left="720" w:hanging="720"/>
      </w:pPr>
      <w:rPr>
        <w:rFonts w:eastAsia="Calibri" w:hint="default"/>
        <w:b w:val="0"/>
      </w:rPr>
    </w:lvl>
    <w:lvl w:ilvl="4">
      <w:start w:val="1"/>
      <w:numFmt w:val="decimal"/>
      <w:lvlText w:val="%1.%2.%3.%4.%5"/>
      <w:lvlJc w:val="left"/>
      <w:pPr>
        <w:ind w:left="1080" w:hanging="1080"/>
      </w:pPr>
      <w:rPr>
        <w:rFonts w:eastAsia="Calibri" w:hint="default"/>
        <w:b w:val="0"/>
      </w:rPr>
    </w:lvl>
    <w:lvl w:ilvl="5">
      <w:start w:val="1"/>
      <w:numFmt w:val="decimal"/>
      <w:lvlText w:val="%1.%2.%3.%4.%5.%6"/>
      <w:lvlJc w:val="left"/>
      <w:pPr>
        <w:ind w:left="1080" w:hanging="1080"/>
      </w:pPr>
      <w:rPr>
        <w:rFonts w:eastAsia="Calibri" w:hint="default"/>
        <w:b w:val="0"/>
      </w:rPr>
    </w:lvl>
    <w:lvl w:ilvl="6">
      <w:start w:val="1"/>
      <w:numFmt w:val="decimal"/>
      <w:lvlText w:val="%1.%2.%3.%4.%5.%6.%7"/>
      <w:lvlJc w:val="left"/>
      <w:pPr>
        <w:ind w:left="1440" w:hanging="1440"/>
      </w:pPr>
      <w:rPr>
        <w:rFonts w:eastAsia="Calibri" w:hint="default"/>
        <w:b w:val="0"/>
      </w:rPr>
    </w:lvl>
    <w:lvl w:ilvl="7">
      <w:start w:val="1"/>
      <w:numFmt w:val="decimal"/>
      <w:lvlText w:val="%1.%2.%3.%4.%5.%6.%7.%8"/>
      <w:lvlJc w:val="left"/>
      <w:pPr>
        <w:ind w:left="1440" w:hanging="1440"/>
      </w:pPr>
      <w:rPr>
        <w:rFonts w:eastAsia="Calibri" w:hint="default"/>
        <w:b w:val="0"/>
      </w:rPr>
    </w:lvl>
    <w:lvl w:ilvl="8">
      <w:start w:val="1"/>
      <w:numFmt w:val="decimal"/>
      <w:lvlText w:val="%1.%2.%3.%4.%5.%6.%7.%8.%9"/>
      <w:lvlJc w:val="left"/>
      <w:pPr>
        <w:ind w:left="1800" w:hanging="1800"/>
      </w:pPr>
      <w:rPr>
        <w:rFonts w:eastAsia="Calibri" w:hint="default"/>
        <w:b w:val="0"/>
      </w:rPr>
    </w:lvl>
  </w:abstractNum>
  <w:abstractNum w:abstractNumId="78">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9">
    <w:nsid w:val="4BF36219"/>
    <w:multiLevelType w:val="hybridMultilevel"/>
    <w:tmpl w:val="5D4A6FBE"/>
    <w:lvl w:ilvl="0" w:tplc="241A000B">
      <w:start w:val="1"/>
      <w:numFmt w:val="bullet"/>
      <w:lvlText w:val=""/>
      <w:lvlJc w:val="left"/>
      <w:pPr>
        <w:ind w:left="1004" w:hanging="360"/>
      </w:pPr>
      <w:rPr>
        <w:rFonts w:ascii="Wingdings" w:hAnsi="Wingdings" w:hint="default"/>
      </w:rPr>
    </w:lvl>
    <w:lvl w:ilvl="1" w:tplc="241A0003">
      <w:start w:val="1"/>
      <w:numFmt w:val="bullet"/>
      <w:lvlText w:val="o"/>
      <w:lvlJc w:val="left"/>
      <w:pPr>
        <w:ind w:left="1724" w:hanging="360"/>
      </w:pPr>
      <w:rPr>
        <w:rFonts w:ascii="Courier New" w:hAnsi="Courier New" w:cs="Courier New" w:hint="default"/>
      </w:rPr>
    </w:lvl>
    <w:lvl w:ilvl="2" w:tplc="241A0005">
      <w:start w:val="1"/>
      <w:numFmt w:val="bullet"/>
      <w:lvlText w:val=""/>
      <w:lvlJc w:val="left"/>
      <w:pPr>
        <w:ind w:left="2444" w:hanging="360"/>
      </w:pPr>
      <w:rPr>
        <w:rFonts w:ascii="Wingdings" w:hAnsi="Wingdings" w:hint="default"/>
      </w:rPr>
    </w:lvl>
    <w:lvl w:ilvl="3" w:tplc="241A0001">
      <w:start w:val="1"/>
      <w:numFmt w:val="bullet"/>
      <w:lvlText w:val=""/>
      <w:lvlJc w:val="left"/>
      <w:pPr>
        <w:ind w:left="3164" w:hanging="360"/>
      </w:pPr>
      <w:rPr>
        <w:rFonts w:ascii="Symbol" w:hAnsi="Symbol" w:hint="default"/>
      </w:rPr>
    </w:lvl>
    <w:lvl w:ilvl="4" w:tplc="241A0003">
      <w:start w:val="1"/>
      <w:numFmt w:val="bullet"/>
      <w:lvlText w:val="o"/>
      <w:lvlJc w:val="left"/>
      <w:pPr>
        <w:ind w:left="3884" w:hanging="360"/>
      </w:pPr>
      <w:rPr>
        <w:rFonts w:ascii="Courier New" w:hAnsi="Courier New" w:cs="Courier New" w:hint="default"/>
      </w:rPr>
    </w:lvl>
    <w:lvl w:ilvl="5" w:tplc="241A0005">
      <w:start w:val="1"/>
      <w:numFmt w:val="bullet"/>
      <w:lvlText w:val=""/>
      <w:lvlJc w:val="left"/>
      <w:pPr>
        <w:ind w:left="4604" w:hanging="360"/>
      </w:pPr>
      <w:rPr>
        <w:rFonts w:ascii="Wingdings" w:hAnsi="Wingdings" w:hint="default"/>
      </w:rPr>
    </w:lvl>
    <w:lvl w:ilvl="6" w:tplc="241A0001">
      <w:start w:val="1"/>
      <w:numFmt w:val="bullet"/>
      <w:lvlText w:val=""/>
      <w:lvlJc w:val="left"/>
      <w:pPr>
        <w:ind w:left="5324" w:hanging="360"/>
      </w:pPr>
      <w:rPr>
        <w:rFonts w:ascii="Symbol" w:hAnsi="Symbol" w:hint="default"/>
      </w:rPr>
    </w:lvl>
    <w:lvl w:ilvl="7" w:tplc="241A0003">
      <w:start w:val="1"/>
      <w:numFmt w:val="bullet"/>
      <w:lvlText w:val="o"/>
      <w:lvlJc w:val="left"/>
      <w:pPr>
        <w:ind w:left="6044" w:hanging="360"/>
      </w:pPr>
      <w:rPr>
        <w:rFonts w:ascii="Courier New" w:hAnsi="Courier New" w:cs="Courier New" w:hint="default"/>
      </w:rPr>
    </w:lvl>
    <w:lvl w:ilvl="8" w:tplc="241A0005">
      <w:start w:val="1"/>
      <w:numFmt w:val="bullet"/>
      <w:lvlText w:val=""/>
      <w:lvlJc w:val="left"/>
      <w:pPr>
        <w:ind w:left="6764" w:hanging="360"/>
      </w:pPr>
      <w:rPr>
        <w:rFonts w:ascii="Wingdings" w:hAnsi="Wingdings" w:hint="default"/>
      </w:rPr>
    </w:lvl>
  </w:abstractNum>
  <w:abstractNum w:abstractNumId="8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1">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2">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3">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4">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5">
    <w:nsid w:val="64EB456B"/>
    <w:multiLevelType w:val="hybridMultilevel"/>
    <w:tmpl w:val="C1C2DF9E"/>
    <w:lvl w:ilvl="0" w:tplc="25DE0CDC">
      <w:start w:val="1065"/>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6">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7">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0">
    <w:nsid w:val="73611CBB"/>
    <w:multiLevelType w:val="hybridMultilevel"/>
    <w:tmpl w:val="536A6DC8"/>
    <w:lvl w:ilvl="0" w:tplc="04090005">
      <w:start w:val="1"/>
      <w:numFmt w:val="bullet"/>
      <w:lvlText w:val=""/>
      <w:lvlJc w:val="left"/>
      <w:pPr>
        <w:ind w:left="720" w:hanging="360"/>
      </w:pPr>
      <w:rPr>
        <w:rFonts w:ascii="Wingdings" w:hAnsi="Wingdings" w:hint="default"/>
      </w:rPr>
    </w:lvl>
    <w:lvl w:ilvl="1" w:tplc="173A6266">
      <w:start w:val="1"/>
      <w:numFmt w:val="decimal"/>
      <w:lvlText w:val="%2)"/>
      <w:lvlJc w:val="left"/>
      <w:pPr>
        <w:tabs>
          <w:tab w:val="num" w:pos="1440"/>
        </w:tabs>
        <w:ind w:left="1440" w:hanging="360"/>
      </w:pPr>
      <w:rPr>
        <w:b w:val="0"/>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3">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4">
    <w:nsid w:val="7A072ECD"/>
    <w:multiLevelType w:val="hybridMultilevel"/>
    <w:tmpl w:val="3210F6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6">
    <w:nsid w:val="7C812B39"/>
    <w:multiLevelType w:val="hybridMultilevel"/>
    <w:tmpl w:val="118EE2B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nsid w:val="7E1B1488"/>
    <w:multiLevelType w:val="hybridMultilevel"/>
    <w:tmpl w:val="19FC32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9"/>
  </w:num>
  <w:num w:numId="2">
    <w:abstractNumId w:val="64"/>
  </w:num>
  <w:num w:numId="3">
    <w:abstractNumId w:val="84"/>
  </w:num>
  <w:num w:numId="4">
    <w:abstractNumId w:val="56"/>
  </w:num>
  <w:num w:numId="5">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8"/>
  </w:num>
  <w:num w:numId="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5"/>
  </w:num>
  <w:num w:numId="9">
    <w:abstractNumId w:val="73"/>
  </w:num>
  <w:num w:numId="10">
    <w:abstractNumId w:val="66"/>
  </w:num>
  <w:num w:numId="11">
    <w:abstractNumId w:val="60"/>
  </w:num>
  <w:num w:numId="12">
    <w:abstractNumId w:val="57"/>
  </w:num>
  <w:num w:numId="13">
    <w:abstractNumId w:val="75"/>
  </w:num>
  <w:num w:numId="14">
    <w:abstractNumId w:val="63"/>
  </w:num>
  <w:num w:numId="15">
    <w:abstractNumId w:val="86"/>
  </w:num>
  <w:num w:numId="16">
    <w:abstractNumId w:val="88"/>
  </w:num>
  <w:num w:numId="17">
    <w:abstractNumId w:val="49"/>
  </w:num>
  <w:num w:numId="18">
    <w:abstractNumId w:val="74"/>
  </w:num>
  <w:num w:numId="19">
    <w:abstractNumId w:val="58"/>
  </w:num>
  <w:num w:numId="20">
    <w:abstractNumId w:val="80"/>
  </w:num>
  <w:num w:numId="21">
    <w:abstractNumId w:val="65"/>
  </w:num>
  <w:num w:numId="22">
    <w:abstractNumId w:val="50"/>
  </w:num>
  <w:num w:numId="23">
    <w:abstractNumId w:val="69"/>
  </w:num>
  <w:num w:numId="24">
    <w:abstractNumId w:val="94"/>
  </w:num>
  <w:num w:numId="25">
    <w:abstractNumId w:val="96"/>
  </w:num>
  <w:num w:numId="26">
    <w:abstractNumId w:val="79"/>
  </w:num>
  <w:num w:numId="27">
    <w:abstractNumId w:val="70"/>
  </w:num>
  <w:num w:numId="28">
    <w:abstractNumId w:val="51"/>
  </w:num>
  <w:num w:numId="29">
    <w:abstractNumId w:val="85"/>
  </w:num>
  <w:num w:numId="30">
    <w:abstractNumId w:val="67"/>
  </w:num>
  <w:num w:numId="31">
    <w:abstractNumId w:val="71"/>
  </w:num>
  <w:num w:numId="32">
    <w:abstractNumId w:val="97"/>
  </w:num>
  <w:num w:numId="33">
    <w:abstractNumId w:val="77"/>
  </w:num>
  <w:num w:numId="34">
    <w:abstractNumId w:val="62"/>
  </w:num>
  <w:num w:numId="35">
    <w:abstractNumId w:val="90"/>
    <w:lvlOverride w:ilvl="0"/>
    <w:lvlOverride w:ilvl="1">
      <w:startOverride w:val="1"/>
    </w:lvlOverride>
    <w:lvlOverride w:ilvl="2"/>
    <w:lvlOverride w:ilvl="3"/>
    <w:lvlOverride w:ilvl="4"/>
    <w:lvlOverride w:ilvl="5"/>
    <w:lvlOverride w:ilvl="6"/>
    <w:lvlOverride w:ilvl="7"/>
    <w:lvlOverride w:ilvl="8"/>
  </w:num>
  <w:num w:numId="3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47105"/>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07F84"/>
    <w:rsid w:val="000104DC"/>
    <w:rsid w:val="00010771"/>
    <w:rsid w:val="0001087F"/>
    <w:rsid w:val="00010AE5"/>
    <w:rsid w:val="00010E2B"/>
    <w:rsid w:val="0001109C"/>
    <w:rsid w:val="00011109"/>
    <w:rsid w:val="000113BB"/>
    <w:rsid w:val="000115C3"/>
    <w:rsid w:val="0001164B"/>
    <w:rsid w:val="00011A89"/>
    <w:rsid w:val="00011DCA"/>
    <w:rsid w:val="0001214C"/>
    <w:rsid w:val="000124DA"/>
    <w:rsid w:val="00012769"/>
    <w:rsid w:val="0001299B"/>
    <w:rsid w:val="00012EA5"/>
    <w:rsid w:val="000131E4"/>
    <w:rsid w:val="0001344F"/>
    <w:rsid w:val="000137FF"/>
    <w:rsid w:val="0001466B"/>
    <w:rsid w:val="00014750"/>
    <w:rsid w:val="00014F46"/>
    <w:rsid w:val="000150F7"/>
    <w:rsid w:val="00015894"/>
    <w:rsid w:val="00015D88"/>
    <w:rsid w:val="00015E2F"/>
    <w:rsid w:val="00015E7C"/>
    <w:rsid w:val="000162B9"/>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DA7"/>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0D76"/>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5DCA"/>
    <w:rsid w:val="00036222"/>
    <w:rsid w:val="000364AD"/>
    <w:rsid w:val="000365C7"/>
    <w:rsid w:val="00036776"/>
    <w:rsid w:val="00036BDD"/>
    <w:rsid w:val="0003771A"/>
    <w:rsid w:val="000378E9"/>
    <w:rsid w:val="00037B82"/>
    <w:rsid w:val="00037E5A"/>
    <w:rsid w:val="00041105"/>
    <w:rsid w:val="00041B26"/>
    <w:rsid w:val="00041CE5"/>
    <w:rsid w:val="00041D7D"/>
    <w:rsid w:val="000420FF"/>
    <w:rsid w:val="00042335"/>
    <w:rsid w:val="000426A6"/>
    <w:rsid w:val="000426D9"/>
    <w:rsid w:val="00042846"/>
    <w:rsid w:val="00042AB1"/>
    <w:rsid w:val="00042D8E"/>
    <w:rsid w:val="00043274"/>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41F4"/>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957"/>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D60"/>
    <w:rsid w:val="00073EC5"/>
    <w:rsid w:val="0007456F"/>
    <w:rsid w:val="0007495D"/>
    <w:rsid w:val="00074EDB"/>
    <w:rsid w:val="00074EEB"/>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4E"/>
    <w:rsid w:val="0008076F"/>
    <w:rsid w:val="00080E72"/>
    <w:rsid w:val="00080EA3"/>
    <w:rsid w:val="00081070"/>
    <w:rsid w:val="000818CA"/>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574"/>
    <w:rsid w:val="000927C9"/>
    <w:rsid w:val="0009315D"/>
    <w:rsid w:val="00093300"/>
    <w:rsid w:val="000934CF"/>
    <w:rsid w:val="00093F27"/>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D45"/>
    <w:rsid w:val="00097FA2"/>
    <w:rsid w:val="000A070F"/>
    <w:rsid w:val="000A0720"/>
    <w:rsid w:val="000A10E3"/>
    <w:rsid w:val="000A2227"/>
    <w:rsid w:val="000A3715"/>
    <w:rsid w:val="000A388F"/>
    <w:rsid w:val="000A3F5E"/>
    <w:rsid w:val="000A4D7F"/>
    <w:rsid w:val="000A4DA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04A"/>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6C5"/>
    <w:rsid w:val="000B7943"/>
    <w:rsid w:val="000B7A06"/>
    <w:rsid w:val="000C0476"/>
    <w:rsid w:val="000C0611"/>
    <w:rsid w:val="000C0DF3"/>
    <w:rsid w:val="000C1167"/>
    <w:rsid w:val="000C11FE"/>
    <w:rsid w:val="000C13F9"/>
    <w:rsid w:val="000C1516"/>
    <w:rsid w:val="000C1A46"/>
    <w:rsid w:val="000C2283"/>
    <w:rsid w:val="000C24C5"/>
    <w:rsid w:val="000C259B"/>
    <w:rsid w:val="000C28FA"/>
    <w:rsid w:val="000C2D52"/>
    <w:rsid w:val="000C3B2D"/>
    <w:rsid w:val="000C3B49"/>
    <w:rsid w:val="000C3B64"/>
    <w:rsid w:val="000C3BC2"/>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2B98"/>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C0B"/>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7ED"/>
    <w:rsid w:val="000F59DB"/>
    <w:rsid w:val="000F5FC7"/>
    <w:rsid w:val="000F6421"/>
    <w:rsid w:val="000F683D"/>
    <w:rsid w:val="000F6ADF"/>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6EEC"/>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5CE0"/>
    <w:rsid w:val="0012670D"/>
    <w:rsid w:val="0012672D"/>
    <w:rsid w:val="001268D2"/>
    <w:rsid w:val="00126981"/>
    <w:rsid w:val="00126E58"/>
    <w:rsid w:val="00127101"/>
    <w:rsid w:val="00127295"/>
    <w:rsid w:val="00127BB9"/>
    <w:rsid w:val="00127FB9"/>
    <w:rsid w:val="001301EA"/>
    <w:rsid w:val="0013047A"/>
    <w:rsid w:val="00130595"/>
    <w:rsid w:val="001305DF"/>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1B1"/>
    <w:rsid w:val="001352E0"/>
    <w:rsid w:val="001353DA"/>
    <w:rsid w:val="0013566D"/>
    <w:rsid w:val="0013579A"/>
    <w:rsid w:val="001364AE"/>
    <w:rsid w:val="001364B9"/>
    <w:rsid w:val="00136ED7"/>
    <w:rsid w:val="001370C5"/>
    <w:rsid w:val="001374C4"/>
    <w:rsid w:val="00137540"/>
    <w:rsid w:val="001379A6"/>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6E99"/>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5A71"/>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9A5"/>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FD"/>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48F"/>
    <w:rsid w:val="001836E4"/>
    <w:rsid w:val="00184258"/>
    <w:rsid w:val="001849B6"/>
    <w:rsid w:val="00184BBB"/>
    <w:rsid w:val="00184C9D"/>
    <w:rsid w:val="0018523E"/>
    <w:rsid w:val="001853E1"/>
    <w:rsid w:val="00185747"/>
    <w:rsid w:val="0018582C"/>
    <w:rsid w:val="00185EC6"/>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1BC"/>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CE2"/>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3CAD"/>
    <w:rsid w:val="001A402C"/>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427"/>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3F7"/>
    <w:rsid w:val="001D66F4"/>
    <w:rsid w:val="001D6C0F"/>
    <w:rsid w:val="001D7032"/>
    <w:rsid w:val="001D744E"/>
    <w:rsid w:val="001D752F"/>
    <w:rsid w:val="001D770B"/>
    <w:rsid w:val="001D7C18"/>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470"/>
    <w:rsid w:val="001E77A5"/>
    <w:rsid w:val="001F05D3"/>
    <w:rsid w:val="001F10C6"/>
    <w:rsid w:val="001F17A8"/>
    <w:rsid w:val="001F17DC"/>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54"/>
    <w:rsid w:val="002009BF"/>
    <w:rsid w:val="00200C66"/>
    <w:rsid w:val="00200CBB"/>
    <w:rsid w:val="00200E58"/>
    <w:rsid w:val="002019F6"/>
    <w:rsid w:val="0020243A"/>
    <w:rsid w:val="002028A7"/>
    <w:rsid w:val="00202CCD"/>
    <w:rsid w:val="00202CD8"/>
    <w:rsid w:val="002030A5"/>
    <w:rsid w:val="00204027"/>
    <w:rsid w:val="00204111"/>
    <w:rsid w:val="00204707"/>
    <w:rsid w:val="00204871"/>
    <w:rsid w:val="002049BE"/>
    <w:rsid w:val="00204F32"/>
    <w:rsid w:val="00205B96"/>
    <w:rsid w:val="00205C4A"/>
    <w:rsid w:val="00206122"/>
    <w:rsid w:val="002065C0"/>
    <w:rsid w:val="002067CF"/>
    <w:rsid w:val="00206ABA"/>
    <w:rsid w:val="00206AD0"/>
    <w:rsid w:val="00206C02"/>
    <w:rsid w:val="00207151"/>
    <w:rsid w:val="0020735B"/>
    <w:rsid w:val="0020764A"/>
    <w:rsid w:val="00207D08"/>
    <w:rsid w:val="00210557"/>
    <w:rsid w:val="00210A85"/>
    <w:rsid w:val="00210C31"/>
    <w:rsid w:val="00210FF3"/>
    <w:rsid w:val="0021136F"/>
    <w:rsid w:val="00211424"/>
    <w:rsid w:val="002114E5"/>
    <w:rsid w:val="0021152F"/>
    <w:rsid w:val="00211BA2"/>
    <w:rsid w:val="00211CE8"/>
    <w:rsid w:val="00211DDA"/>
    <w:rsid w:val="002126EC"/>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3E3"/>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780"/>
    <w:rsid w:val="00223A5B"/>
    <w:rsid w:val="00224C2B"/>
    <w:rsid w:val="00224CF4"/>
    <w:rsid w:val="00224D9E"/>
    <w:rsid w:val="002251A4"/>
    <w:rsid w:val="00225879"/>
    <w:rsid w:val="00225D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4E27"/>
    <w:rsid w:val="002352D8"/>
    <w:rsid w:val="0023562B"/>
    <w:rsid w:val="00235837"/>
    <w:rsid w:val="0023587D"/>
    <w:rsid w:val="00236565"/>
    <w:rsid w:val="0023668D"/>
    <w:rsid w:val="00236692"/>
    <w:rsid w:val="00236BCF"/>
    <w:rsid w:val="002370F3"/>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4EBF"/>
    <w:rsid w:val="00245371"/>
    <w:rsid w:val="002456A6"/>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6E7"/>
    <w:rsid w:val="002577A6"/>
    <w:rsid w:val="00257BCA"/>
    <w:rsid w:val="00257D8E"/>
    <w:rsid w:val="00257DB1"/>
    <w:rsid w:val="00257DD9"/>
    <w:rsid w:val="00260104"/>
    <w:rsid w:val="00260B87"/>
    <w:rsid w:val="00260D10"/>
    <w:rsid w:val="00260D53"/>
    <w:rsid w:val="00261232"/>
    <w:rsid w:val="00261249"/>
    <w:rsid w:val="00261349"/>
    <w:rsid w:val="00261778"/>
    <w:rsid w:val="00261A43"/>
    <w:rsid w:val="00261C1E"/>
    <w:rsid w:val="00261F9C"/>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1DAA"/>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669"/>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1A9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EC2"/>
    <w:rsid w:val="002A6F0F"/>
    <w:rsid w:val="002A6FD6"/>
    <w:rsid w:val="002A7161"/>
    <w:rsid w:val="002A73F4"/>
    <w:rsid w:val="002A74E2"/>
    <w:rsid w:val="002A776B"/>
    <w:rsid w:val="002A786E"/>
    <w:rsid w:val="002A7AE5"/>
    <w:rsid w:val="002A7E23"/>
    <w:rsid w:val="002A7E24"/>
    <w:rsid w:val="002B017B"/>
    <w:rsid w:val="002B033C"/>
    <w:rsid w:val="002B0650"/>
    <w:rsid w:val="002B0891"/>
    <w:rsid w:val="002B0C8B"/>
    <w:rsid w:val="002B0F43"/>
    <w:rsid w:val="002B1022"/>
    <w:rsid w:val="002B1224"/>
    <w:rsid w:val="002B1389"/>
    <w:rsid w:val="002B1A1C"/>
    <w:rsid w:val="002B1BC2"/>
    <w:rsid w:val="002B1FEC"/>
    <w:rsid w:val="002B2034"/>
    <w:rsid w:val="002B2134"/>
    <w:rsid w:val="002B21E0"/>
    <w:rsid w:val="002B244F"/>
    <w:rsid w:val="002B27A8"/>
    <w:rsid w:val="002B2B3E"/>
    <w:rsid w:val="002B2CE2"/>
    <w:rsid w:val="002B2F74"/>
    <w:rsid w:val="002B3197"/>
    <w:rsid w:val="002B3372"/>
    <w:rsid w:val="002B3618"/>
    <w:rsid w:val="002B3924"/>
    <w:rsid w:val="002B3A07"/>
    <w:rsid w:val="002B3CB8"/>
    <w:rsid w:val="002B3FC0"/>
    <w:rsid w:val="002B4312"/>
    <w:rsid w:val="002B4921"/>
    <w:rsid w:val="002B4984"/>
    <w:rsid w:val="002B4A00"/>
    <w:rsid w:val="002B4EC9"/>
    <w:rsid w:val="002B4F6A"/>
    <w:rsid w:val="002B517C"/>
    <w:rsid w:val="002B52EB"/>
    <w:rsid w:val="002B55FE"/>
    <w:rsid w:val="002B5A35"/>
    <w:rsid w:val="002B5B83"/>
    <w:rsid w:val="002B5D52"/>
    <w:rsid w:val="002B6603"/>
    <w:rsid w:val="002B663B"/>
    <w:rsid w:val="002B67AF"/>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1C1"/>
    <w:rsid w:val="002C3274"/>
    <w:rsid w:val="002C3283"/>
    <w:rsid w:val="002C342F"/>
    <w:rsid w:val="002C34EE"/>
    <w:rsid w:val="002C35E1"/>
    <w:rsid w:val="002C3B6B"/>
    <w:rsid w:val="002C3DFA"/>
    <w:rsid w:val="002C3FEE"/>
    <w:rsid w:val="002C5943"/>
    <w:rsid w:val="002C5A60"/>
    <w:rsid w:val="002C5AEB"/>
    <w:rsid w:val="002C6229"/>
    <w:rsid w:val="002C6363"/>
    <w:rsid w:val="002C66EC"/>
    <w:rsid w:val="002C6F42"/>
    <w:rsid w:val="002C70F3"/>
    <w:rsid w:val="002C70FB"/>
    <w:rsid w:val="002D0167"/>
    <w:rsid w:val="002D0554"/>
    <w:rsid w:val="002D0583"/>
    <w:rsid w:val="002D05BE"/>
    <w:rsid w:val="002D08E2"/>
    <w:rsid w:val="002D0FC0"/>
    <w:rsid w:val="002D1762"/>
    <w:rsid w:val="002D224C"/>
    <w:rsid w:val="002D2B2D"/>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3D7D"/>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59B"/>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3543"/>
    <w:rsid w:val="00314378"/>
    <w:rsid w:val="003144E0"/>
    <w:rsid w:val="00314573"/>
    <w:rsid w:val="00314768"/>
    <w:rsid w:val="00314775"/>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EDA"/>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568"/>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28C"/>
    <w:rsid w:val="00344337"/>
    <w:rsid w:val="00344368"/>
    <w:rsid w:val="00344587"/>
    <w:rsid w:val="00344E22"/>
    <w:rsid w:val="00344ED8"/>
    <w:rsid w:val="00345036"/>
    <w:rsid w:val="0034602A"/>
    <w:rsid w:val="003460FF"/>
    <w:rsid w:val="0034722C"/>
    <w:rsid w:val="003473A0"/>
    <w:rsid w:val="003477C1"/>
    <w:rsid w:val="00347BBC"/>
    <w:rsid w:val="00347DF3"/>
    <w:rsid w:val="00350395"/>
    <w:rsid w:val="003503BE"/>
    <w:rsid w:val="003508B5"/>
    <w:rsid w:val="00350E4B"/>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60A"/>
    <w:rsid w:val="00372D45"/>
    <w:rsid w:val="00372FB4"/>
    <w:rsid w:val="00373035"/>
    <w:rsid w:val="00373291"/>
    <w:rsid w:val="00373705"/>
    <w:rsid w:val="003737F4"/>
    <w:rsid w:val="00373846"/>
    <w:rsid w:val="003746CC"/>
    <w:rsid w:val="00374D0A"/>
    <w:rsid w:val="00374D49"/>
    <w:rsid w:val="00374EE7"/>
    <w:rsid w:val="00374FCD"/>
    <w:rsid w:val="00375021"/>
    <w:rsid w:val="003756A2"/>
    <w:rsid w:val="00375838"/>
    <w:rsid w:val="00375FF5"/>
    <w:rsid w:val="00376130"/>
    <w:rsid w:val="003762D5"/>
    <w:rsid w:val="00376826"/>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3F34"/>
    <w:rsid w:val="003841C5"/>
    <w:rsid w:val="003844CF"/>
    <w:rsid w:val="00384731"/>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65C"/>
    <w:rsid w:val="00390889"/>
    <w:rsid w:val="003916EB"/>
    <w:rsid w:val="00391789"/>
    <w:rsid w:val="003917AE"/>
    <w:rsid w:val="003918E7"/>
    <w:rsid w:val="00391CCF"/>
    <w:rsid w:val="00391D2E"/>
    <w:rsid w:val="00392978"/>
    <w:rsid w:val="00392CF4"/>
    <w:rsid w:val="00392DE4"/>
    <w:rsid w:val="00392E30"/>
    <w:rsid w:val="003934F1"/>
    <w:rsid w:val="00393867"/>
    <w:rsid w:val="00394800"/>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409"/>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15"/>
    <w:rsid w:val="003C135A"/>
    <w:rsid w:val="003C165C"/>
    <w:rsid w:val="003C171A"/>
    <w:rsid w:val="003C1F3E"/>
    <w:rsid w:val="003C217A"/>
    <w:rsid w:val="003C24B3"/>
    <w:rsid w:val="003C298E"/>
    <w:rsid w:val="003C2D7F"/>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19D"/>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9BC"/>
    <w:rsid w:val="003D7DC1"/>
    <w:rsid w:val="003D7E7D"/>
    <w:rsid w:val="003E00B6"/>
    <w:rsid w:val="003E04A3"/>
    <w:rsid w:val="003E0846"/>
    <w:rsid w:val="003E0C7C"/>
    <w:rsid w:val="003E0D90"/>
    <w:rsid w:val="003E0DE0"/>
    <w:rsid w:val="003E0EC5"/>
    <w:rsid w:val="003E109F"/>
    <w:rsid w:val="003E13A2"/>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E77"/>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5C2"/>
    <w:rsid w:val="003F7B3E"/>
    <w:rsid w:val="003F7DFD"/>
    <w:rsid w:val="003F7F17"/>
    <w:rsid w:val="00400022"/>
    <w:rsid w:val="00400160"/>
    <w:rsid w:val="0040080E"/>
    <w:rsid w:val="00400917"/>
    <w:rsid w:val="00400A38"/>
    <w:rsid w:val="004016EC"/>
    <w:rsid w:val="00401787"/>
    <w:rsid w:val="00401AF8"/>
    <w:rsid w:val="00401CD9"/>
    <w:rsid w:val="00401F5B"/>
    <w:rsid w:val="004023EA"/>
    <w:rsid w:val="0040245C"/>
    <w:rsid w:val="0040259D"/>
    <w:rsid w:val="00403B69"/>
    <w:rsid w:val="00403BD9"/>
    <w:rsid w:val="00403C47"/>
    <w:rsid w:val="004049B0"/>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3EA7"/>
    <w:rsid w:val="00414215"/>
    <w:rsid w:val="004143B5"/>
    <w:rsid w:val="004143E5"/>
    <w:rsid w:val="00414A97"/>
    <w:rsid w:val="00414ABC"/>
    <w:rsid w:val="00415058"/>
    <w:rsid w:val="00415754"/>
    <w:rsid w:val="00415A39"/>
    <w:rsid w:val="0041601E"/>
    <w:rsid w:val="00416358"/>
    <w:rsid w:val="0041640B"/>
    <w:rsid w:val="004164A3"/>
    <w:rsid w:val="00416B98"/>
    <w:rsid w:val="00417EBA"/>
    <w:rsid w:val="004206CB"/>
    <w:rsid w:val="004207E5"/>
    <w:rsid w:val="00420F5D"/>
    <w:rsid w:val="00421165"/>
    <w:rsid w:val="00421BD7"/>
    <w:rsid w:val="00422032"/>
    <w:rsid w:val="00422350"/>
    <w:rsid w:val="00422578"/>
    <w:rsid w:val="00422D01"/>
    <w:rsid w:val="004232F7"/>
    <w:rsid w:val="00423C07"/>
    <w:rsid w:val="00423F85"/>
    <w:rsid w:val="00424081"/>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9D2"/>
    <w:rsid w:val="00432D69"/>
    <w:rsid w:val="0043312E"/>
    <w:rsid w:val="00433673"/>
    <w:rsid w:val="00433784"/>
    <w:rsid w:val="004338C4"/>
    <w:rsid w:val="00433B83"/>
    <w:rsid w:val="0043431B"/>
    <w:rsid w:val="00434B16"/>
    <w:rsid w:val="00435443"/>
    <w:rsid w:val="004354FC"/>
    <w:rsid w:val="00435657"/>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0F42"/>
    <w:rsid w:val="00441026"/>
    <w:rsid w:val="004415D2"/>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6F88"/>
    <w:rsid w:val="00457A99"/>
    <w:rsid w:val="004612CD"/>
    <w:rsid w:val="004618A5"/>
    <w:rsid w:val="00461F43"/>
    <w:rsid w:val="0046293B"/>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512"/>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C52"/>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670"/>
    <w:rsid w:val="004938FD"/>
    <w:rsid w:val="004939D2"/>
    <w:rsid w:val="004942C8"/>
    <w:rsid w:val="004947DD"/>
    <w:rsid w:val="00494CD6"/>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8C1"/>
    <w:rsid w:val="004E2917"/>
    <w:rsid w:val="004E297C"/>
    <w:rsid w:val="004E2B51"/>
    <w:rsid w:val="004E2C0C"/>
    <w:rsid w:val="004E2CD2"/>
    <w:rsid w:val="004E3430"/>
    <w:rsid w:val="004E3B14"/>
    <w:rsid w:val="004E4047"/>
    <w:rsid w:val="004E465A"/>
    <w:rsid w:val="004E469E"/>
    <w:rsid w:val="004E496A"/>
    <w:rsid w:val="004E4985"/>
    <w:rsid w:val="004E4C8A"/>
    <w:rsid w:val="004E504E"/>
    <w:rsid w:val="004E53C5"/>
    <w:rsid w:val="004E5460"/>
    <w:rsid w:val="004E5665"/>
    <w:rsid w:val="004E5985"/>
    <w:rsid w:val="004E5C07"/>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550D"/>
    <w:rsid w:val="00506033"/>
    <w:rsid w:val="005060FD"/>
    <w:rsid w:val="0050629D"/>
    <w:rsid w:val="00506AFC"/>
    <w:rsid w:val="00506EA2"/>
    <w:rsid w:val="00507883"/>
    <w:rsid w:val="00507896"/>
    <w:rsid w:val="00507C51"/>
    <w:rsid w:val="00507C67"/>
    <w:rsid w:val="005102CB"/>
    <w:rsid w:val="0051076C"/>
    <w:rsid w:val="00510945"/>
    <w:rsid w:val="0051158F"/>
    <w:rsid w:val="00511710"/>
    <w:rsid w:val="00511DB3"/>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76"/>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7E"/>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34"/>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1F08"/>
    <w:rsid w:val="00562063"/>
    <w:rsid w:val="00562212"/>
    <w:rsid w:val="005627ED"/>
    <w:rsid w:val="005629A7"/>
    <w:rsid w:val="00562AF5"/>
    <w:rsid w:val="00562BBD"/>
    <w:rsid w:val="00563146"/>
    <w:rsid w:val="0056349E"/>
    <w:rsid w:val="005637D5"/>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018"/>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0D1F"/>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45E"/>
    <w:rsid w:val="005859D5"/>
    <w:rsid w:val="00585A47"/>
    <w:rsid w:val="005863F4"/>
    <w:rsid w:val="0058657D"/>
    <w:rsid w:val="00586789"/>
    <w:rsid w:val="00586F76"/>
    <w:rsid w:val="0058756C"/>
    <w:rsid w:val="00587B94"/>
    <w:rsid w:val="00587C8E"/>
    <w:rsid w:val="00590C50"/>
    <w:rsid w:val="00591069"/>
    <w:rsid w:val="00591B88"/>
    <w:rsid w:val="00592C7D"/>
    <w:rsid w:val="00593106"/>
    <w:rsid w:val="0059310C"/>
    <w:rsid w:val="00593148"/>
    <w:rsid w:val="005933F4"/>
    <w:rsid w:val="00593434"/>
    <w:rsid w:val="0059365B"/>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A93"/>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5FAA"/>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2FEA"/>
    <w:rsid w:val="005C301A"/>
    <w:rsid w:val="005C31BC"/>
    <w:rsid w:val="005C32A0"/>
    <w:rsid w:val="005C33B2"/>
    <w:rsid w:val="005C396D"/>
    <w:rsid w:val="005C4B44"/>
    <w:rsid w:val="005C4F53"/>
    <w:rsid w:val="005C5088"/>
    <w:rsid w:val="005C5298"/>
    <w:rsid w:val="005C548F"/>
    <w:rsid w:val="005C5A59"/>
    <w:rsid w:val="005C5A99"/>
    <w:rsid w:val="005C5C3E"/>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80"/>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178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DDF"/>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6F6"/>
    <w:rsid w:val="00626C2D"/>
    <w:rsid w:val="00626DCA"/>
    <w:rsid w:val="00626FC9"/>
    <w:rsid w:val="006274B4"/>
    <w:rsid w:val="006274FB"/>
    <w:rsid w:val="0062764F"/>
    <w:rsid w:val="00627F91"/>
    <w:rsid w:val="00630278"/>
    <w:rsid w:val="0063038F"/>
    <w:rsid w:val="00630421"/>
    <w:rsid w:val="00630EB5"/>
    <w:rsid w:val="00631036"/>
    <w:rsid w:val="00631454"/>
    <w:rsid w:val="006318B6"/>
    <w:rsid w:val="00631E7E"/>
    <w:rsid w:val="006327A1"/>
    <w:rsid w:val="006328D3"/>
    <w:rsid w:val="00632FBA"/>
    <w:rsid w:val="00633020"/>
    <w:rsid w:val="00633CE7"/>
    <w:rsid w:val="00633DAC"/>
    <w:rsid w:val="00633DC1"/>
    <w:rsid w:val="00634B08"/>
    <w:rsid w:val="00634B29"/>
    <w:rsid w:val="00634B35"/>
    <w:rsid w:val="00634C74"/>
    <w:rsid w:val="00635397"/>
    <w:rsid w:val="00635958"/>
    <w:rsid w:val="00635FFF"/>
    <w:rsid w:val="006368C0"/>
    <w:rsid w:val="00636BB1"/>
    <w:rsid w:val="00636C2C"/>
    <w:rsid w:val="0063719D"/>
    <w:rsid w:val="006374A2"/>
    <w:rsid w:val="00637505"/>
    <w:rsid w:val="006375A3"/>
    <w:rsid w:val="00637A09"/>
    <w:rsid w:val="00637C0F"/>
    <w:rsid w:val="00637DE0"/>
    <w:rsid w:val="006400DC"/>
    <w:rsid w:val="0064032E"/>
    <w:rsid w:val="006407FE"/>
    <w:rsid w:val="006408E0"/>
    <w:rsid w:val="00640FAD"/>
    <w:rsid w:val="00641947"/>
    <w:rsid w:val="00641ED3"/>
    <w:rsid w:val="00641F5A"/>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7DF"/>
    <w:rsid w:val="00663D9E"/>
    <w:rsid w:val="00664027"/>
    <w:rsid w:val="00664534"/>
    <w:rsid w:val="00664A23"/>
    <w:rsid w:val="00664F29"/>
    <w:rsid w:val="0066500B"/>
    <w:rsid w:val="00665143"/>
    <w:rsid w:val="006658AD"/>
    <w:rsid w:val="00665BAE"/>
    <w:rsid w:val="00665E9E"/>
    <w:rsid w:val="00666A36"/>
    <w:rsid w:val="00666F7F"/>
    <w:rsid w:val="00666FF0"/>
    <w:rsid w:val="00667A08"/>
    <w:rsid w:val="00670208"/>
    <w:rsid w:val="00670461"/>
    <w:rsid w:val="006707F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1C3"/>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569"/>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C7F42"/>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423"/>
    <w:rsid w:val="006E27DD"/>
    <w:rsid w:val="006E2D1F"/>
    <w:rsid w:val="006E3186"/>
    <w:rsid w:val="006E3215"/>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49A"/>
    <w:rsid w:val="006F570F"/>
    <w:rsid w:val="006F571D"/>
    <w:rsid w:val="006F602A"/>
    <w:rsid w:val="006F642E"/>
    <w:rsid w:val="006F6DDA"/>
    <w:rsid w:val="006F6DEA"/>
    <w:rsid w:val="00700220"/>
    <w:rsid w:val="00700281"/>
    <w:rsid w:val="007005DC"/>
    <w:rsid w:val="0070080F"/>
    <w:rsid w:val="00700A20"/>
    <w:rsid w:val="00700E79"/>
    <w:rsid w:val="007014DA"/>
    <w:rsid w:val="007017E1"/>
    <w:rsid w:val="00701CC1"/>
    <w:rsid w:val="00701CE0"/>
    <w:rsid w:val="00701CFB"/>
    <w:rsid w:val="0070275C"/>
    <w:rsid w:val="00702938"/>
    <w:rsid w:val="00702E85"/>
    <w:rsid w:val="007036B0"/>
    <w:rsid w:val="00703856"/>
    <w:rsid w:val="00704445"/>
    <w:rsid w:val="0070454D"/>
    <w:rsid w:val="0070465D"/>
    <w:rsid w:val="007047E2"/>
    <w:rsid w:val="007049A6"/>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5F0"/>
    <w:rsid w:val="00717AAF"/>
    <w:rsid w:val="00717D4A"/>
    <w:rsid w:val="00717F9A"/>
    <w:rsid w:val="00720381"/>
    <w:rsid w:val="00720429"/>
    <w:rsid w:val="00720FAB"/>
    <w:rsid w:val="00720FB7"/>
    <w:rsid w:val="007211AF"/>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984"/>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0D19"/>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68C"/>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7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2E0E"/>
    <w:rsid w:val="00763460"/>
    <w:rsid w:val="00763481"/>
    <w:rsid w:val="0076467E"/>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D3A"/>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245"/>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E35"/>
    <w:rsid w:val="00792FB1"/>
    <w:rsid w:val="00793032"/>
    <w:rsid w:val="00793071"/>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868"/>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5E7B"/>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281"/>
    <w:rsid w:val="007D55AA"/>
    <w:rsid w:val="007D58F6"/>
    <w:rsid w:val="007D5AD5"/>
    <w:rsid w:val="007D6544"/>
    <w:rsid w:val="007D6562"/>
    <w:rsid w:val="007D6726"/>
    <w:rsid w:val="007D6F6C"/>
    <w:rsid w:val="007D747B"/>
    <w:rsid w:val="007D7C1F"/>
    <w:rsid w:val="007E0856"/>
    <w:rsid w:val="007E1036"/>
    <w:rsid w:val="007E1072"/>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84E"/>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2FE"/>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1E6A"/>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D2A"/>
    <w:rsid w:val="00827257"/>
    <w:rsid w:val="00827AEB"/>
    <w:rsid w:val="00830956"/>
    <w:rsid w:val="00830AB2"/>
    <w:rsid w:val="0083122D"/>
    <w:rsid w:val="0083139A"/>
    <w:rsid w:val="00831BD7"/>
    <w:rsid w:val="00832564"/>
    <w:rsid w:val="008337DE"/>
    <w:rsid w:val="00833911"/>
    <w:rsid w:val="00834673"/>
    <w:rsid w:val="00834839"/>
    <w:rsid w:val="00834929"/>
    <w:rsid w:val="00834A47"/>
    <w:rsid w:val="00834F58"/>
    <w:rsid w:val="00835FA9"/>
    <w:rsid w:val="008364F9"/>
    <w:rsid w:val="00836E6D"/>
    <w:rsid w:val="00837753"/>
    <w:rsid w:val="00837B79"/>
    <w:rsid w:val="00837D4A"/>
    <w:rsid w:val="00840030"/>
    <w:rsid w:val="00840364"/>
    <w:rsid w:val="0084094F"/>
    <w:rsid w:val="00840E10"/>
    <w:rsid w:val="0084157B"/>
    <w:rsid w:val="00841BC4"/>
    <w:rsid w:val="00841BE7"/>
    <w:rsid w:val="00841F94"/>
    <w:rsid w:val="008423A9"/>
    <w:rsid w:val="00842A1C"/>
    <w:rsid w:val="00842B3D"/>
    <w:rsid w:val="00842CAD"/>
    <w:rsid w:val="00842E4F"/>
    <w:rsid w:val="00842F08"/>
    <w:rsid w:val="00842F4C"/>
    <w:rsid w:val="0084334D"/>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AED"/>
    <w:rsid w:val="00851B57"/>
    <w:rsid w:val="00851E92"/>
    <w:rsid w:val="00852473"/>
    <w:rsid w:val="00852548"/>
    <w:rsid w:val="008525AD"/>
    <w:rsid w:val="00852C22"/>
    <w:rsid w:val="00852F62"/>
    <w:rsid w:val="0085305C"/>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4AA"/>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369"/>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CDD"/>
    <w:rsid w:val="00880E64"/>
    <w:rsid w:val="00881072"/>
    <w:rsid w:val="00881801"/>
    <w:rsid w:val="00881A9E"/>
    <w:rsid w:val="008821F5"/>
    <w:rsid w:val="008824BD"/>
    <w:rsid w:val="008824F8"/>
    <w:rsid w:val="008826D7"/>
    <w:rsid w:val="00882AF6"/>
    <w:rsid w:val="00882F38"/>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304"/>
    <w:rsid w:val="0089457F"/>
    <w:rsid w:val="008946F4"/>
    <w:rsid w:val="00894D7B"/>
    <w:rsid w:val="00894EAF"/>
    <w:rsid w:val="008950F2"/>
    <w:rsid w:val="008952FC"/>
    <w:rsid w:val="00896A1D"/>
    <w:rsid w:val="00896DC8"/>
    <w:rsid w:val="00897218"/>
    <w:rsid w:val="0089753F"/>
    <w:rsid w:val="00897674"/>
    <w:rsid w:val="00897711"/>
    <w:rsid w:val="00897A36"/>
    <w:rsid w:val="00897D3B"/>
    <w:rsid w:val="008A0348"/>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BB6"/>
    <w:rsid w:val="008A6C2B"/>
    <w:rsid w:val="008A71C9"/>
    <w:rsid w:val="008A778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12"/>
    <w:rsid w:val="008B4F7E"/>
    <w:rsid w:val="008B51D9"/>
    <w:rsid w:val="008B5E97"/>
    <w:rsid w:val="008B5FBE"/>
    <w:rsid w:val="008B60BA"/>
    <w:rsid w:val="008B6230"/>
    <w:rsid w:val="008B6273"/>
    <w:rsid w:val="008B6367"/>
    <w:rsid w:val="008B65D7"/>
    <w:rsid w:val="008B6606"/>
    <w:rsid w:val="008B6D72"/>
    <w:rsid w:val="008B72B2"/>
    <w:rsid w:val="008B73A9"/>
    <w:rsid w:val="008B73B7"/>
    <w:rsid w:val="008B7995"/>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73"/>
    <w:rsid w:val="008D33B1"/>
    <w:rsid w:val="008D46DF"/>
    <w:rsid w:val="008D476D"/>
    <w:rsid w:val="008D4C2B"/>
    <w:rsid w:val="008D4F98"/>
    <w:rsid w:val="008D5016"/>
    <w:rsid w:val="008D5429"/>
    <w:rsid w:val="008D5F13"/>
    <w:rsid w:val="008D60CF"/>
    <w:rsid w:val="008D6D61"/>
    <w:rsid w:val="008D71DE"/>
    <w:rsid w:val="008D71FC"/>
    <w:rsid w:val="008D7AB5"/>
    <w:rsid w:val="008D7DAA"/>
    <w:rsid w:val="008E006A"/>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2"/>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3CB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5F"/>
    <w:rsid w:val="0090507D"/>
    <w:rsid w:val="009051BD"/>
    <w:rsid w:val="00905367"/>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96D"/>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181B"/>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8A2"/>
    <w:rsid w:val="00937BA5"/>
    <w:rsid w:val="00940069"/>
    <w:rsid w:val="0094044D"/>
    <w:rsid w:val="0094057D"/>
    <w:rsid w:val="00940764"/>
    <w:rsid w:val="00940BDD"/>
    <w:rsid w:val="00940C74"/>
    <w:rsid w:val="00941558"/>
    <w:rsid w:val="00941CD4"/>
    <w:rsid w:val="0094234B"/>
    <w:rsid w:val="00942550"/>
    <w:rsid w:val="00942559"/>
    <w:rsid w:val="00942B95"/>
    <w:rsid w:val="009435FF"/>
    <w:rsid w:val="009440B1"/>
    <w:rsid w:val="009441A6"/>
    <w:rsid w:val="00944391"/>
    <w:rsid w:val="00944830"/>
    <w:rsid w:val="009449E5"/>
    <w:rsid w:val="00944DED"/>
    <w:rsid w:val="00945D51"/>
    <w:rsid w:val="00945D8E"/>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771"/>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70E"/>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3A9"/>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47B"/>
    <w:rsid w:val="00980546"/>
    <w:rsid w:val="0098056A"/>
    <w:rsid w:val="009808EA"/>
    <w:rsid w:val="00981349"/>
    <w:rsid w:val="009818B8"/>
    <w:rsid w:val="00981BE0"/>
    <w:rsid w:val="00981DC1"/>
    <w:rsid w:val="00981EFA"/>
    <w:rsid w:val="009821EF"/>
    <w:rsid w:val="009832B9"/>
    <w:rsid w:val="009833A8"/>
    <w:rsid w:val="009833C9"/>
    <w:rsid w:val="00983B9D"/>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1F19"/>
    <w:rsid w:val="0099239F"/>
    <w:rsid w:val="009927B8"/>
    <w:rsid w:val="009927D3"/>
    <w:rsid w:val="00992AC0"/>
    <w:rsid w:val="00992D3E"/>
    <w:rsid w:val="00993169"/>
    <w:rsid w:val="009933CB"/>
    <w:rsid w:val="00993452"/>
    <w:rsid w:val="009935B0"/>
    <w:rsid w:val="0099379D"/>
    <w:rsid w:val="00993822"/>
    <w:rsid w:val="00993B35"/>
    <w:rsid w:val="00993BEB"/>
    <w:rsid w:val="00993C0E"/>
    <w:rsid w:val="00993F39"/>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3E3"/>
    <w:rsid w:val="009A2511"/>
    <w:rsid w:val="009A2888"/>
    <w:rsid w:val="009A3198"/>
    <w:rsid w:val="009A382E"/>
    <w:rsid w:val="009A3852"/>
    <w:rsid w:val="009A389A"/>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7C1"/>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22E"/>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07EE9"/>
    <w:rsid w:val="00A102AD"/>
    <w:rsid w:val="00A107D3"/>
    <w:rsid w:val="00A1104B"/>
    <w:rsid w:val="00A11094"/>
    <w:rsid w:val="00A112B9"/>
    <w:rsid w:val="00A118E0"/>
    <w:rsid w:val="00A120B9"/>
    <w:rsid w:val="00A12377"/>
    <w:rsid w:val="00A128FE"/>
    <w:rsid w:val="00A1319D"/>
    <w:rsid w:val="00A13254"/>
    <w:rsid w:val="00A13398"/>
    <w:rsid w:val="00A133B9"/>
    <w:rsid w:val="00A13B02"/>
    <w:rsid w:val="00A13C87"/>
    <w:rsid w:val="00A13CDA"/>
    <w:rsid w:val="00A14432"/>
    <w:rsid w:val="00A1452A"/>
    <w:rsid w:val="00A1486A"/>
    <w:rsid w:val="00A149E0"/>
    <w:rsid w:val="00A14F1F"/>
    <w:rsid w:val="00A15916"/>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823"/>
    <w:rsid w:val="00A208B8"/>
    <w:rsid w:val="00A20D58"/>
    <w:rsid w:val="00A215D1"/>
    <w:rsid w:val="00A2190F"/>
    <w:rsid w:val="00A21A88"/>
    <w:rsid w:val="00A221EE"/>
    <w:rsid w:val="00A227E1"/>
    <w:rsid w:val="00A22F1B"/>
    <w:rsid w:val="00A2376D"/>
    <w:rsid w:val="00A238D1"/>
    <w:rsid w:val="00A23976"/>
    <w:rsid w:val="00A239AC"/>
    <w:rsid w:val="00A23A68"/>
    <w:rsid w:val="00A23EAE"/>
    <w:rsid w:val="00A23FE0"/>
    <w:rsid w:val="00A240F7"/>
    <w:rsid w:val="00A24A3E"/>
    <w:rsid w:val="00A24AA3"/>
    <w:rsid w:val="00A254DA"/>
    <w:rsid w:val="00A25735"/>
    <w:rsid w:val="00A257F5"/>
    <w:rsid w:val="00A25D00"/>
    <w:rsid w:val="00A25D78"/>
    <w:rsid w:val="00A26526"/>
    <w:rsid w:val="00A266F8"/>
    <w:rsid w:val="00A268F1"/>
    <w:rsid w:val="00A27030"/>
    <w:rsid w:val="00A308F9"/>
    <w:rsid w:val="00A30D34"/>
    <w:rsid w:val="00A30DB2"/>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994"/>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A23"/>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2FA"/>
    <w:rsid w:val="00A53563"/>
    <w:rsid w:val="00A53E3F"/>
    <w:rsid w:val="00A54741"/>
    <w:rsid w:val="00A54EE2"/>
    <w:rsid w:val="00A55057"/>
    <w:rsid w:val="00A556C3"/>
    <w:rsid w:val="00A5577F"/>
    <w:rsid w:val="00A55B9A"/>
    <w:rsid w:val="00A55C74"/>
    <w:rsid w:val="00A5645B"/>
    <w:rsid w:val="00A5665E"/>
    <w:rsid w:val="00A57439"/>
    <w:rsid w:val="00A5766B"/>
    <w:rsid w:val="00A57BF2"/>
    <w:rsid w:val="00A57C55"/>
    <w:rsid w:val="00A57FD3"/>
    <w:rsid w:val="00A60039"/>
    <w:rsid w:val="00A60088"/>
    <w:rsid w:val="00A60246"/>
    <w:rsid w:val="00A6095B"/>
    <w:rsid w:val="00A60FF0"/>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5C2"/>
    <w:rsid w:val="00A63645"/>
    <w:rsid w:val="00A63E9D"/>
    <w:rsid w:val="00A64721"/>
    <w:rsid w:val="00A64D20"/>
    <w:rsid w:val="00A64F47"/>
    <w:rsid w:val="00A6544F"/>
    <w:rsid w:val="00A658CA"/>
    <w:rsid w:val="00A65E60"/>
    <w:rsid w:val="00A660DB"/>
    <w:rsid w:val="00A661DE"/>
    <w:rsid w:val="00A66713"/>
    <w:rsid w:val="00A66901"/>
    <w:rsid w:val="00A66C42"/>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575"/>
    <w:rsid w:val="00A80C99"/>
    <w:rsid w:val="00A818DE"/>
    <w:rsid w:val="00A81A9B"/>
    <w:rsid w:val="00A81ADD"/>
    <w:rsid w:val="00A81CB1"/>
    <w:rsid w:val="00A81DFB"/>
    <w:rsid w:val="00A82C77"/>
    <w:rsid w:val="00A82CA4"/>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4680"/>
    <w:rsid w:val="00AA5929"/>
    <w:rsid w:val="00AA5BCC"/>
    <w:rsid w:val="00AA6002"/>
    <w:rsid w:val="00AA63E2"/>
    <w:rsid w:val="00AA65F6"/>
    <w:rsid w:val="00AA6AAA"/>
    <w:rsid w:val="00AA6D9C"/>
    <w:rsid w:val="00AA6DE0"/>
    <w:rsid w:val="00AA6F40"/>
    <w:rsid w:val="00AA7A21"/>
    <w:rsid w:val="00AA7FF9"/>
    <w:rsid w:val="00AB001A"/>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858"/>
    <w:rsid w:val="00AB4ACA"/>
    <w:rsid w:val="00AB51E6"/>
    <w:rsid w:val="00AB603E"/>
    <w:rsid w:val="00AB628B"/>
    <w:rsid w:val="00AB63DA"/>
    <w:rsid w:val="00AB6BBB"/>
    <w:rsid w:val="00AB70D2"/>
    <w:rsid w:val="00AB71FF"/>
    <w:rsid w:val="00AB78F1"/>
    <w:rsid w:val="00AB7CD9"/>
    <w:rsid w:val="00AB7F77"/>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67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B82"/>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264"/>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AF2"/>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98"/>
    <w:rsid w:val="00B25AFF"/>
    <w:rsid w:val="00B25D18"/>
    <w:rsid w:val="00B26013"/>
    <w:rsid w:val="00B26266"/>
    <w:rsid w:val="00B2672B"/>
    <w:rsid w:val="00B269FE"/>
    <w:rsid w:val="00B26A1E"/>
    <w:rsid w:val="00B270A3"/>
    <w:rsid w:val="00B3008E"/>
    <w:rsid w:val="00B3068E"/>
    <w:rsid w:val="00B3082B"/>
    <w:rsid w:val="00B30AAF"/>
    <w:rsid w:val="00B315D9"/>
    <w:rsid w:val="00B31A98"/>
    <w:rsid w:val="00B31D6B"/>
    <w:rsid w:val="00B3206C"/>
    <w:rsid w:val="00B322BF"/>
    <w:rsid w:val="00B325C6"/>
    <w:rsid w:val="00B33259"/>
    <w:rsid w:val="00B3393B"/>
    <w:rsid w:val="00B339BC"/>
    <w:rsid w:val="00B33F06"/>
    <w:rsid w:val="00B33F39"/>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0F7B"/>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1C6"/>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DD"/>
    <w:rsid w:val="00B61DFC"/>
    <w:rsid w:val="00B61F80"/>
    <w:rsid w:val="00B62011"/>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151"/>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53FE"/>
    <w:rsid w:val="00B75414"/>
    <w:rsid w:val="00B7660A"/>
    <w:rsid w:val="00B76796"/>
    <w:rsid w:val="00B76892"/>
    <w:rsid w:val="00B7694B"/>
    <w:rsid w:val="00B76BF6"/>
    <w:rsid w:val="00B77075"/>
    <w:rsid w:val="00B770A3"/>
    <w:rsid w:val="00B77262"/>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C12"/>
    <w:rsid w:val="00B96021"/>
    <w:rsid w:val="00B96051"/>
    <w:rsid w:val="00B960AC"/>
    <w:rsid w:val="00B96607"/>
    <w:rsid w:val="00B9661F"/>
    <w:rsid w:val="00B966B2"/>
    <w:rsid w:val="00B971C6"/>
    <w:rsid w:val="00B973BE"/>
    <w:rsid w:val="00B973F7"/>
    <w:rsid w:val="00B975FA"/>
    <w:rsid w:val="00B9767D"/>
    <w:rsid w:val="00B97774"/>
    <w:rsid w:val="00B977FF"/>
    <w:rsid w:val="00BA013D"/>
    <w:rsid w:val="00BA01F4"/>
    <w:rsid w:val="00BA0360"/>
    <w:rsid w:val="00BA0461"/>
    <w:rsid w:val="00BA09DE"/>
    <w:rsid w:val="00BA10AB"/>
    <w:rsid w:val="00BA125F"/>
    <w:rsid w:val="00BA1302"/>
    <w:rsid w:val="00BA1451"/>
    <w:rsid w:val="00BA1457"/>
    <w:rsid w:val="00BA14D0"/>
    <w:rsid w:val="00BA15DD"/>
    <w:rsid w:val="00BA19E0"/>
    <w:rsid w:val="00BA1AE9"/>
    <w:rsid w:val="00BA1E63"/>
    <w:rsid w:val="00BA20AE"/>
    <w:rsid w:val="00BA24CC"/>
    <w:rsid w:val="00BA2C2D"/>
    <w:rsid w:val="00BA2F0C"/>
    <w:rsid w:val="00BA30FC"/>
    <w:rsid w:val="00BA3153"/>
    <w:rsid w:val="00BA3799"/>
    <w:rsid w:val="00BA38F2"/>
    <w:rsid w:val="00BA39E8"/>
    <w:rsid w:val="00BA3FB0"/>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444"/>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3FD"/>
    <w:rsid w:val="00BB75B4"/>
    <w:rsid w:val="00BB7778"/>
    <w:rsid w:val="00BB7B6F"/>
    <w:rsid w:val="00BB7BAC"/>
    <w:rsid w:val="00BC01DC"/>
    <w:rsid w:val="00BC0800"/>
    <w:rsid w:val="00BC0B43"/>
    <w:rsid w:val="00BC0EB4"/>
    <w:rsid w:val="00BC0F77"/>
    <w:rsid w:val="00BC10E8"/>
    <w:rsid w:val="00BC1281"/>
    <w:rsid w:val="00BC1678"/>
    <w:rsid w:val="00BC17AE"/>
    <w:rsid w:val="00BC1827"/>
    <w:rsid w:val="00BC18D3"/>
    <w:rsid w:val="00BC1E2D"/>
    <w:rsid w:val="00BC2114"/>
    <w:rsid w:val="00BC24F0"/>
    <w:rsid w:val="00BC2627"/>
    <w:rsid w:val="00BC2829"/>
    <w:rsid w:val="00BC2984"/>
    <w:rsid w:val="00BC3179"/>
    <w:rsid w:val="00BC319E"/>
    <w:rsid w:val="00BC33D6"/>
    <w:rsid w:val="00BC3868"/>
    <w:rsid w:val="00BC3BBF"/>
    <w:rsid w:val="00BC3CF0"/>
    <w:rsid w:val="00BC3E49"/>
    <w:rsid w:val="00BC3EEB"/>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CE"/>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17A6"/>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687"/>
    <w:rsid w:val="00BF7C67"/>
    <w:rsid w:val="00C0078C"/>
    <w:rsid w:val="00C007F5"/>
    <w:rsid w:val="00C00D1C"/>
    <w:rsid w:val="00C0102C"/>
    <w:rsid w:val="00C0154A"/>
    <w:rsid w:val="00C01D6C"/>
    <w:rsid w:val="00C01DE3"/>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069"/>
    <w:rsid w:val="00C10575"/>
    <w:rsid w:val="00C109DD"/>
    <w:rsid w:val="00C10BB5"/>
    <w:rsid w:val="00C10FF4"/>
    <w:rsid w:val="00C1115D"/>
    <w:rsid w:val="00C1177C"/>
    <w:rsid w:val="00C11B31"/>
    <w:rsid w:val="00C11D34"/>
    <w:rsid w:val="00C1261F"/>
    <w:rsid w:val="00C12C75"/>
    <w:rsid w:val="00C12EF4"/>
    <w:rsid w:val="00C12FD2"/>
    <w:rsid w:val="00C13193"/>
    <w:rsid w:val="00C13396"/>
    <w:rsid w:val="00C1368F"/>
    <w:rsid w:val="00C1371F"/>
    <w:rsid w:val="00C138DE"/>
    <w:rsid w:val="00C13B1F"/>
    <w:rsid w:val="00C13BEF"/>
    <w:rsid w:val="00C14152"/>
    <w:rsid w:val="00C14157"/>
    <w:rsid w:val="00C1425C"/>
    <w:rsid w:val="00C14BC7"/>
    <w:rsid w:val="00C1530A"/>
    <w:rsid w:val="00C153FA"/>
    <w:rsid w:val="00C158C6"/>
    <w:rsid w:val="00C16743"/>
    <w:rsid w:val="00C16FD9"/>
    <w:rsid w:val="00C172AB"/>
    <w:rsid w:val="00C17734"/>
    <w:rsid w:val="00C17816"/>
    <w:rsid w:val="00C17D24"/>
    <w:rsid w:val="00C17D44"/>
    <w:rsid w:val="00C20108"/>
    <w:rsid w:val="00C20287"/>
    <w:rsid w:val="00C204ED"/>
    <w:rsid w:val="00C20A8A"/>
    <w:rsid w:val="00C20AF8"/>
    <w:rsid w:val="00C210D5"/>
    <w:rsid w:val="00C21355"/>
    <w:rsid w:val="00C21E26"/>
    <w:rsid w:val="00C22141"/>
    <w:rsid w:val="00C22145"/>
    <w:rsid w:val="00C22230"/>
    <w:rsid w:val="00C22289"/>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A9C"/>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01"/>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95E"/>
    <w:rsid w:val="00C65C25"/>
    <w:rsid w:val="00C65DCD"/>
    <w:rsid w:val="00C6628D"/>
    <w:rsid w:val="00C6641E"/>
    <w:rsid w:val="00C66456"/>
    <w:rsid w:val="00C668C8"/>
    <w:rsid w:val="00C66C13"/>
    <w:rsid w:val="00C672B0"/>
    <w:rsid w:val="00C6735D"/>
    <w:rsid w:val="00C6753B"/>
    <w:rsid w:val="00C675F0"/>
    <w:rsid w:val="00C70265"/>
    <w:rsid w:val="00C703CD"/>
    <w:rsid w:val="00C70621"/>
    <w:rsid w:val="00C7065A"/>
    <w:rsid w:val="00C709DB"/>
    <w:rsid w:val="00C70EFC"/>
    <w:rsid w:val="00C71888"/>
    <w:rsid w:val="00C71C0B"/>
    <w:rsid w:val="00C71F22"/>
    <w:rsid w:val="00C7243C"/>
    <w:rsid w:val="00C72A79"/>
    <w:rsid w:val="00C73581"/>
    <w:rsid w:val="00C73C22"/>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CBA"/>
    <w:rsid w:val="00C84F89"/>
    <w:rsid w:val="00C8533F"/>
    <w:rsid w:val="00C85479"/>
    <w:rsid w:val="00C85817"/>
    <w:rsid w:val="00C8595C"/>
    <w:rsid w:val="00C85CF3"/>
    <w:rsid w:val="00C85E66"/>
    <w:rsid w:val="00C862E0"/>
    <w:rsid w:val="00C8639F"/>
    <w:rsid w:val="00C86927"/>
    <w:rsid w:val="00C86EFD"/>
    <w:rsid w:val="00C87184"/>
    <w:rsid w:val="00C87876"/>
    <w:rsid w:val="00C87E6D"/>
    <w:rsid w:val="00C9019C"/>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C6B"/>
    <w:rsid w:val="00C95E86"/>
    <w:rsid w:val="00C97891"/>
    <w:rsid w:val="00C978BE"/>
    <w:rsid w:val="00CA028F"/>
    <w:rsid w:val="00CA0951"/>
    <w:rsid w:val="00CA0CE9"/>
    <w:rsid w:val="00CA107E"/>
    <w:rsid w:val="00CA1167"/>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BB3"/>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22D3"/>
    <w:rsid w:val="00CC230A"/>
    <w:rsid w:val="00CC250B"/>
    <w:rsid w:val="00CC2938"/>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402"/>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0EF8"/>
    <w:rsid w:val="00D01601"/>
    <w:rsid w:val="00D01A59"/>
    <w:rsid w:val="00D01AAB"/>
    <w:rsid w:val="00D020FB"/>
    <w:rsid w:val="00D02249"/>
    <w:rsid w:val="00D022EC"/>
    <w:rsid w:val="00D02E6D"/>
    <w:rsid w:val="00D03107"/>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291"/>
    <w:rsid w:val="00D16608"/>
    <w:rsid w:val="00D16B39"/>
    <w:rsid w:val="00D16B9D"/>
    <w:rsid w:val="00D16EE0"/>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6D60"/>
    <w:rsid w:val="00D3701C"/>
    <w:rsid w:val="00D370AF"/>
    <w:rsid w:val="00D370DA"/>
    <w:rsid w:val="00D372C8"/>
    <w:rsid w:val="00D37560"/>
    <w:rsid w:val="00D379CA"/>
    <w:rsid w:val="00D40190"/>
    <w:rsid w:val="00D403F6"/>
    <w:rsid w:val="00D407B8"/>
    <w:rsid w:val="00D40B31"/>
    <w:rsid w:val="00D40B94"/>
    <w:rsid w:val="00D41C4E"/>
    <w:rsid w:val="00D41FA8"/>
    <w:rsid w:val="00D42018"/>
    <w:rsid w:val="00D4241C"/>
    <w:rsid w:val="00D425EB"/>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0C2C"/>
    <w:rsid w:val="00D51107"/>
    <w:rsid w:val="00D512E0"/>
    <w:rsid w:val="00D513B7"/>
    <w:rsid w:val="00D516D9"/>
    <w:rsid w:val="00D516F7"/>
    <w:rsid w:val="00D51908"/>
    <w:rsid w:val="00D51F7E"/>
    <w:rsid w:val="00D521C4"/>
    <w:rsid w:val="00D52396"/>
    <w:rsid w:val="00D52780"/>
    <w:rsid w:val="00D528D3"/>
    <w:rsid w:val="00D533B6"/>
    <w:rsid w:val="00D5359A"/>
    <w:rsid w:val="00D53827"/>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925"/>
    <w:rsid w:val="00D60E0F"/>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238"/>
    <w:rsid w:val="00D67757"/>
    <w:rsid w:val="00D67C01"/>
    <w:rsid w:val="00D67E00"/>
    <w:rsid w:val="00D67F8E"/>
    <w:rsid w:val="00D70F0C"/>
    <w:rsid w:val="00D711B7"/>
    <w:rsid w:val="00D7169A"/>
    <w:rsid w:val="00D73495"/>
    <w:rsid w:val="00D73918"/>
    <w:rsid w:val="00D73E0F"/>
    <w:rsid w:val="00D741FC"/>
    <w:rsid w:val="00D7442C"/>
    <w:rsid w:val="00D744E5"/>
    <w:rsid w:val="00D75F90"/>
    <w:rsid w:val="00D7621C"/>
    <w:rsid w:val="00D76660"/>
    <w:rsid w:val="00D766DC"/>
    <w:rsid w:val="00D77210"/>
    <w:rsid w:val="00D7774B"/>
    <w:rsid w:val="00D7780C"/>
    <w:rsid w:val="00D7796A"/>
    <w:rsid w:val="00D77B06"/>
    <w:rsid w:val="00D77D61"/>
    <w:rsid w:val="00D80316"/>
    <w:rsid w:val="00D805F5"/>
    <w:rsid w:val="00D809F9"/>
    <w:rsid w:val="00D80B14"/>
    <w:rsid w:val="00D80D10"/>
    <w:rsid w:val="00D80F88"/>
    <w:rsid w:val="00D81108"/>
    <w:rsid w:val="00D8115A"/>
    <w:rsid w:val="00D81161"/>
    <w:rsid w:val="00D8131C"/>
    <w:rsid w:val="00D81CD6"/>
    <w:rsid w:val="00D81D84"/>
    <w:rsid w:val="00D821AB"/>
    <w:rsid w:val="00D825D6"/>
    <w:rsid w:val="00D828FC"/>
    <w:rsid w:val="00D82930"/>
    <w:rsid w:val="00D83460"/>
    <w:rsid w:val="00D839ED"/>
    <w:rsid w:val="00D84599"/>
    <w:rsid w:val="00D846BA"/>
    <w:rsid w:val="00D84987"/>
    <w:rsid w:val="00D84CD2"/>
    <w:rsid w:val="00D84D38"/>
    <w:rsid w:val="00D8511B"/>
    <w:rsid w:val="00D857B1"/>
    <w:rsid w:val="00D85BDE"/>
    <w:rsid w:val="00D86811"/>
    <w:rsid w:val="00D8686F"/>
    <w:rsid w:val="00D8730D"/>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DA5"/>
    <w:rsid w:val="00D93EB8"/>
    <w:rsid w:val="00D9410D"/>
    <w:rsid w:val="00D945EA"/>
    <w:rsid w:val="00D946E4"/>
    <w:rsid w:val="00D94ACF"/>
    <w:rsid w:val="00D94B1C"/>
    <w:rsid w:val="00D94EA0"/>
    <w:rsid w:val="00D95747"/>
    <w:rsid w:val="00D95F02"/>
    <w:rsid w:val="00D964CE"/>
    <w:rsid w:val="00D964D8"/>
    <w:rsid w:val="00D96616"/>
    <w:rsid w:val="00D96ED3"/>
    <w:rsid w:val="00D9736F"/>
    <w:rsid w:val="00D97437"/>
    <w:rsid w:val="00D976FA"/>
    <w:rsid w:val="00D97B1F"/>
    <w:rsid w:val="00DA04B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0BA"/>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1B2"/>
    <w:rsid w:val="00DC4446"/>
    <w:rsid w:val="00DC48DE"/>
    <w:rsid w:val="00DC4E95"/>
    <w:rsid w:val="00DC52A3"/>
    <w:rsid w:val="00DC55A5"/>
    <w:rsid w:val="00DC569E"/>
    <w:rsid w:val="00DC5EF4"/>
    <w:rsid w:val="00DC6E23"/>
    <w:rsid w:val="00DC72E5"/>
    <w:rsid w:val="00DC72F3"/>
    <w:rsid w:val="00DC75EB"/>
    <w:rsid w:val="00DC7777"/>
    <w:rsid w:val="00DD01E2"/>
    <w:rsid w:val="00DD02F6"/>
    <w:rsid w:val="00DD1A68"/>
    <w:rsid w:val="00DD1C46"/>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15"/>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88B"/>
    <w:rsid w:val="00DF1BDA"/>
    <w:rsid w:val="00DF2577"/>
    <w:rsid w:val="00DF260A"/>
    <w:rsid w:val="00DF2854"/>
    <w:rsid w:val="00DF2A9A"/>
    <w:rsid w:val="00DF3090"/>
    <w:rsid w:val="00DF32AD"/>
    <w:rsid w:val="00DF3371"/>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0FFB"/>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0"/>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98D"/>
    <w:rsid w:val="00E25A27"/>
    <w:rsid w:val="00E25DC7"/>
    <w:rsid w:val="00E25E25"/>
    <w:rsid w:val="00E26A3B"/>
    <w:rsid w:val="00E26B84"/>
    <w:rsid w:val="00E26D5C"/>
    <w:rsid w:val="00E26DBC"/>
    <w:rsid w:val="00E2704F"/>
    <w:rsid w:val="00E272D2"/>
    <w:rsid w:val="00E277C7"/>
    <w:rsid w:val="00E27A6D"/>
    <w:rsid w:val="00E27B57"/>
    <w:rsid w:val="00E27D93"/>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E86"/>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E6E"/>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7F2"/>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39E"/>
    <w:rsid w:val="00E7501D"/>
    <w:rsid w:val="00E75381"/>
    <w:rsid w:val="00E75615"/>
    <w:rsid w:val="00E7573E"/>
    <w:rsid w:val="00E757AB"/>
    <w:rsid w:val="00E75C4F"/>
    <w:rsid w:val="00E75D41"/>
    <w:rsid w:val="00E762E3"/>
    <w:rsid w:val="00E7639B"/>
    <w:rsid w:val="00E76A0F"/>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BC7"/>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7C2"/>
    <w:rsid w:val="00EB684D"/>
    <w:rsid w:val="00EB7325"/>
    <w:rsid w:val="00EB7346"/>
    <w:rsid w:val="00EB7928"/>
    <w:rsid w:val="00EB7C8C"/>
    <w:rsid w:val="00EB7D79"/>
    <w:rsid w:val="00EB7E69"/>
    <w:rsid w:val="00EB7F38"/>
    <w:rsid w:val="00EC069A"/>
    <w:rsid w:val="00EC06AA"/>
    <w:rsid w:val="00EC0720"/>
    <w:rsid w:val="00EC0810"/>
    <w:rsid w:val="00EC1173"/>
    <w:rsid w:val="00EC11B6"/>
    <w:rsid w:val="00EC11CB"/>
    <w:rsid w:val="00EC1427"/>
    <w:rsid w:val="00EC1829"/>
    <w:rsid w:val="00EC1A5C"/>
    <w:rsid w:val="00EC1D98"/>
    <w:rsid w:val="00EC1EB3"/>
    <w:rsid w:val="00EC2118"/>
    <w:rsid w:val="00EC23E1"/>
    <w:rsid w:val="00EC2939"/>
    <w:rsid w:val="00EC2F36"/>
    <w:rsid w:val="00EC3105"/>
    <w:rsid w:val="00EC315F"/>
    <w:rsid w:val="00EC323C"/>
    <w:rsid w:val="00EC383F"/>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11CE"/>
    <w:rsid w:val="00ED13B2"/>
    <w:rsid w:val="00ED1840"/>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4AA"/>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936"/>
    <w:rsid w:val="00EF4EED"/>
    <w:rsid w:val="00EF4FF8"/>
    <w:rsid w:val="00EF5937"/>
    <w:rsid w:val="00EF5BAB"/>
    <w:rsid w:val="00EF5E49"/>
    <w:rsid w:val="00EF62D6"/>
    <w:rsid w:val="00EF652F"/>
    <w:rsid w:val="00EF6815"/>
    <w:rsid w:val="00EF686A"/>
    <w:rsid w:val="00EF68A9"/>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27B82"/>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ABC"/>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A4C"/>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AB1"/>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87D84"/>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151"/>
    <w:rsid w:val="00FB2290"/>
    <w:rsid w:val="00FB287D"/>
    <w:rsid w:val="00FB28D2"/>
    <w:rsid w:val="00FB29F8"/>
    <w:rsid w:val="00FB2A6B"/>
    <w:rsid w:val="00FB3182"/>
    <w:rsid w:val="00FB3398"/>
    <w:rsid w:val="00FB339A"/>
    <w:rsid w:val="00FB3A86"/>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3AA4"/>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3B6E"/>
    <w:rsid w:val="00FD40AE"/>
    <w:rsid w:val="00FD4270"/>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66"/>
    <w:rsid w:val="00FE1B9D"/>
    <w:rsid w:val="00FE1D17"/>
    <w:rsid w:val="00FE20BC"/>
    <w:rsid w:val="00FE2554"/>
    <w:rsid w:val="00FE2971"/>
    <w:rsid w:val="00FE2E6D"/>
    <w:rsid w:val="00FE2EE1"/>
    <w:rsid w:val="00FE2F41"/>
    <w:rsid w:val="00FE325F"/>
    <w:rsid w:val="00FE33F5"/>
    <w:rsid w:val="00FE34CE"/>
    <w:rsid w:val="00FE413E"/>
    <w:rsid w:val="00FE4327"/>
    <w:rsid w:val="00FE435C"/>
    <w:rsid w:val="00FE4C19"/>
    <w:rsid w:val="00FE5738"/>
    <w:rsid w:val="00FE5A9E"/>
    <w:rsid w:val="00FE5EBE"/>
    <w:rsid w:val="00FE62F5"/>
    <w:rsid w:val="00FE63EA"/>
    <w:rsid w:val="00FE64C5"/>
    <w:rsid w:val="00FE6630"/>
    <w:rsid w:val="00FE6D80"/>
    <w:rsid w:val="00FE6F4A"/>
    <w:rsid w:val="00FE778D"/>
    <w:rsid w:val="00FE7EF5"/>
    <w:rsid w:val="00FF0601"/>
    <w:rsid w:val="00FF08AC"/>
    <w:rsid w:val="00FF09F4"/>
    <w:rsid w:val="00FF0AC2"/>
    <w:rsid w:val="00FF0BAA"/>
    <w:rsid w:val="00FF0ED7"/>
    <w:rsid w:val="00FF1348"/>
    <w:rsid w:val="00FF148D"/>
    <w:rsid w:val="00FF1DB8"/>
    <w:rsid w:val="00FF2B27"/>
    <w:rsid w:val="00FF301A"/>
    <w:rsid w:val="00FF3102"/>
    <w:rsid w:val="00FF31A1"/>
    <w:rsid w:val="00FF3601"/>
    <w:rsid w:val="00FF388B"/>
    <w:rsid w:val="00FF3CCB"/>
    <w:rsid w:val="00FF4510"/>
    <w:rsid w:val="00FF46C9"/>
    <w:rsid w:val="00FF4772"/>
    <w:rsid w:val="00FF4842"/>
    <w:rsid w:val="00FF4AF9"/>
    <w:rsid w:val="00FF4B27"/>
    <w:rsid w:val="00FF4BBC"/>
    <w:rsid w:val="00FF4CF1"/>
    <w:rsid w:val="00FF4E0F"/>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D93"/>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54B8E9A5"/>
  <w15:docId w15:val="{174C6BE2-5533-4BEB-945D-DF2D167B2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1B66"/>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aliases w:val="Footer Char Char Char Char Char Char,Footer Char Char Char Char Char Char Char,Footer Char Char Char Char Char,Footer Char1 Char Char Char,Footer Char Char Char Char Char Char Char1 Char Char Char Char Char Char Char Char Char Char Char Char Cha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aliases w:val="Footer Char Char Char Char Char Char Char1,Footer Char Char Char Char Char Char Char Char,Footer Char Char Char Char Char Char1,Footer Char1 Char Char Cha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6">
    <w:name w:val="Style6"/>
    <w:basedOn w:val="Normal"/>
    <w:rsid w:val="004415D2"/>
    <w:pPr>
      <w:widowControl w:val="0"/>
      <w:autoSpaceDE w:val="0"/>
      <w:autoSpaceDN w:val="0"/>
      <w:adjustRightInd w:val="0"/>
      <w:spacing w:before="0" w:line="278" w:lineRule="exact"/>
      <w:ind w:hanging="178"/>
    </w:pPr>
    <w:rPr>
      <w:rFonts w:ascii="Times New Roman" w:hAnsi="Times New Roman"/>
      <w:sz w:val="24"/>
      <w:szCs w:val="24"/>
    </w:rPr>
  </w:style>
  <w:style w:type="paragraph" w:customStyle="1" w:styleId="Style7">
    <w:name w:val="Style7"/>
    <w:basedOn w:val="Normal"/>
    <w:rsid w:val="004415D2"/>
    <w:pPr>
      <w:widowControl w:val="0"/>
      <w:autoSpaceDE w:val="0"/>
      <w:autoSpaceDN w:val="0"/>
      <w:adjustRightInd w:val="0"/>
      <w:spacing w:before="0" w:line="787" w:lineRule="exact"/>
      <w:jc w:val="center"/>
    </w:pPr>
    <w:rPr>
      <w:rFonts w:ascii="Times New Roman" w:hAnsi="Times New Roman"/>
      <w:sz w:val="24"/>
      <w:szCs w:val="24"/>
    </w:rPr>
  </w:style>
  <w:style w:type="character" w:customStyle="1" w:styleId="FontStyle12">
    <w:name w:val="Font Style12"/>
    <w:rsid w:val="004415D2"/>
    <w:rPr>
      <w:rFonts w:ascii="Times New Roman" w:hAnsi="Times New Roman" w:cs="Times New Roman"/>
      <w:sz w:val="22"/>
      <w:szCs w:val="22"/>
    </w:rPr>
  </w:style>
  <w:style w:type="character" w:customStyle="1" w:styleId="FontStyle13">
    <w:name w:val="Font Style13"/>
    <w:rsid w:val="004415D2"/>
    <w:rPr>
      <w:rFonts w:ascii="Times New Roman" w:hAnsi="Times New Roman" w:cs="Times New Roman"/>
      <w:sz w:val="22"/>
      <w:szCs w:val="22"/>
    </w:rPr>
  </w:style>
  <w:style w:type="character" w:customStyle="1" w:styleId="FontStyle19">
    <w:name w:val="Font Style19"/>
    <w:rsid w:val="004415D2"/>
    <w:rPr>
      <w:rFonts w:ascii="Arial" w:hAnsi="Arial" w:cs="Arial"/>
      <w:sz w:val="18"/>
      <w:szCs w:val="18"/>
    </w:rPr>
  </w:style>
  <w:style w:type="table" w:customStyle="1" w:styleId="TableGrid10">
    <w:name w:val="Table Grid10"/>
    <w:basedOn w:val="TableNormal"/>
    <w:uiPriority w:val="39"/>
    <w:rsid w:val="00EC383F"/>
    <w:rPr>
      <w:rFonts w:eastAsiaTheme="minorHAnsi" w:cs="Arial"/>
      <w:sz w:val="22"/>
      <w:szCs w:val="24"/>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3651481">
      <w:bodyDiv w:val="1"/>
      <w:marLeft w:val="0"/>
      <w:marRight w:val="0"/>
      <w:marTop w:val="0"/>
      <w:marBottom w:val="0"/>
      <w:divBdr>
        <w:top w:val="none" w:sz="0" w:space="0" w:color="auto"/>
        <w:left w:val="none" w:sz="0" w:space="0" w:color="auto"/>
        <w:bottom w:val="none" w:sz="0" w:space="0" w:color="auto"/>
        <w:right w:val="none" w:sz="0" w:space="0" w:color="auto"/>
      </w:divBdr>
    </w:div>
    <w:div w:id="87434174">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789882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84253655">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82874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34678242">
      <w:bodyDiv w:val="1"/>
      <w:marLeft w:val="0"/>
      <w:marRight w:val="0"/>
      <w:marTop w:val="0"/>
      <w:marBottom w:val="0"/>
      <w:divBdr>
        <w:top w:val="none" w:sz="0" w:space="0" w:color="auto"/>
        <w:left w:val="none" w:sz="0" w:space="0" w:color="auto"/>
        <w:bottom w:val="none" w:sz="0" w:space="0" w:color="auto"/>
        <w:right w:val="none" w:sz="0" w:space="0" w:color="auto"/>
      </w:divBdr>
    </w:div>
    <w:div w:id="952832063">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57656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49050703">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662652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27526560">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596785859">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2056554">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9845511">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8821952">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43212435">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5518017">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799030622">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4390437">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2348570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76718105">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1780196">
      <w:bodyDiv w:val="1"/>
      <w:marLeft w:val="0"/>
      <w:marRight w:val="0"/>
      <w:marTop w:val="0"/>
      <w:marBottom w:val="0"/>
      <w:divBdr>
        <w:top w:val="none" w:sz="0" w:space="0" w:color="auto"/>
        <w:left w:val="none" w:sz="0" w:space="0" w:color="auto"/>
        <w:bottom w:val="none" w:sz="0" w:space="0" w:color="auto"/>
        <w:right w:val="none" w:sz="0" w:space="0" w:color="auto"/>
      </w:divBdr>
    </w:div>
    <w:div w:id="2127767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image" Target="media/image4.png"/><Relationship Id="rId191" Type="http://schemas.openxmlformats.org/officeDocument/2006/relationships/hyperlink" Target="http://www.kjn.gov.rs/ci/uputstvo-o-uplati-republicke-administrativne-takse.html" TargetMode="External"/><Relationship Id="rId205" Type="http://schemas.openxmlformats.org/officeDocument/2006/relationships/header" Target="header9.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footer" Target="footer2.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image" Target="media/image5.png"/><Relationship Id="rId192" Type="http://schemas.openxmlformats.org/officeDocument/2006/relationships/header" Target="header4.xml"/><Relationship Id="rId206" Type="http://schemas.openxmlformats.org/officeDocument/2006/relationships/footer" Target="footer12.xm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header" Target="header3.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image" Target="media/image6.png"/><Relationship Id="rId193" Type="http://schemas.openxmlformats.org/officeDocument/2006/relationships/footer" Target="footer4.xml"/><Relationship Id="rId207" Type="http://schemas.openxmlformats.org/officeDocument/2006/relationships/fontTable" Target="fontTable.xml"/><Relationship Id="rId13" Type="http://schemas.openxmlformats.org/officeDocument/2006/relationships/customXml" Target="../customXml/item13.xml"/><Relationship Id="rId109" Type="http://schemas.openxmlformats.org/officeDocument/2006/relationships/customXml" Target="../customXml/item109.xml"/><Relationship Id="rId34" Type="http://schemas.openxmlformats.org/officeDocument/2006/relationships/customXml" Target="../customXml/item34.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20" Type="http://schemas.openxmlformats.org/officeDocument/2006/relationships/customXml" Target="../customXml/item120.xml"/><Relationship Id="rId141" Type="http://schemas.openxmlformats.org/officeDocument/2006/relationships/customXml" Target="../customXml/item141.xml"/><Relationship Id="rId7" Type="http://schemas.openxmlformats.org/officeDocument/2006/relationships/customXml" Target="../customXml/item7.xml"/><Relationship Id="rId162" Type="http://schemas.openxmlformats.org/officeDocument/2006/relationships/footnotes" Target="footnotes.xml"/><Relationship Id="rId183" Type="http://schemas.openxmlformats.org/officeDocument/2006/relationships/footer" Target="footer3.xml"/><Relationship Id="rId24" Type="http://schemas.openxmlformats.org/officeDocument/2006/relationships/customXml" Target="../customXml/item24.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31" Type="http://schemas.openxmlformats.org/officeDocument/2006/relationships/customXml" Target="../customXml/item13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7.png"/><Relationship Id="rId194" Type="http://schemas.openxmlformats.org/officeDocument/2006/relationships/footer" Target="footer5.xml"/><Relationship Id="rId199" Type="http://schemas.openxmlformats.org/officeDocument/2006/relationships/footer" Target="footer8.xml"/><Relationship Id="rId203" Type="http://schemas.openxmlformats.org/officeDocument/2006/relationships/footer" Target="footer10.xml"/><Relationship Id="rId208" Type="http://schemas.openxmlformats.org/officeDocument/2006/relationships/theme" Target="theme/theme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pn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image" Target="media/image12.png"/><Relationship Id="rId189" Type="http://schemas.openxmlformats.org/officeDocument/2006/relationships/hyperlink" Target="mailto:slavoljub.stokic@te-ko.rs" TargetMode="Externa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8.png"/><Relationship Id="rId179" Type="http://schemas.openxmlformats.org/officeDocument/2006/relationships/header" Target="header2.xml"/><Relationship Id="rId195" Type="http://schemas.openxmlformats.org/officeDocument/2006/relationships/header" Target="header5.xml"/><Relationship Id="rId209" Type="http://schemas.openxmlformats.org/officeDocument/2006/relationships/customXml" Target="../customXml/item158.xml"/><Relationship Id="rId190" Type="http://schemas.openxmlformats.org/officeDocument/2006/relationships/hyperlink" Target="http://www.&#1082;jn.gov.rs" TargetMode="External"/><Relationship Id="rId204" Type="http://schemas.openxmlformats.org/officeDocument/2006/relationships/footer" Target="footer1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image" Target="media/image3.png"/><Relationship Id="rId185" Type="http://schemas.openxmlformats.org/officeDocument/2006/relationships/hyperlink" Target="http://www.bg.vi.sud.rs/lt/articles/o-visem-sudu/obavestenje-ke-za-pravna-lica.html" TargetMode="Externa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footer" Target="footer1.xml"/><Relationship Id="rId210" Type="http://schemas.openxmlformats.org/officeDocument/2006/relationships/customXml" Target="../customXml/item159.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image" Target="media/image9.png"/><Relationship Id="rId196" Type="http://schemas.openxmlformats.org/officeDocument/2006/relationships/footer" Target="footer6.xml"/><Relationship Id="rId200" Type="http://schemas.openxmlformats.org/officeDocument/2006/relationships/header" Target="header7.xm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186" Type="http://schemas.openxmlformats.org/officeDocument/2006/relationships/hyperlink" Target="http://www.apr.gov.rs" TargetMode="External"/><Relationship Id="rId211" Type="http://schemas.openxmlformats.org/officeDocument/2006/relationships/customXml" Target="../customXml/item160.xm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image" Target="media/image10.png"/><Relationship Id="rId197" Type="http://schemas.openxmlformats.org/officeDocument/2006/relationships/header" Target="header6.xml"/><Relationship Id="rId201" Type="http://schemas.openxmlformats.org/officeDocument/2006/relationships/footer" Target="footer9.xm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http://www.epsdistribucija.rs" TargetMode="External"/><Relationship Id="rId187" Type="http://schemas.openxmlformats.org/officeDocument/2006/relationships/hyperlink" Target="http://www.apr.gov.rs" TargetMode="Externa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image" Target="media/image11.png"/><Relationship Id="rId198" Type="http://schemas.openxmlformats.org/officeDocument/2006/relationships/footer" Target="footer7.xml"/><Relationship Id="rId202" Type="http://schemas.openxmlformats.org/officeDocument/2006/relationships/header" Target="header8.xml"/><Relationship Id="rId18" Type="http://schemas.openxmlformats.org/officeDocument/2006/relationships/customXml" Target="../customXml/item18.xml"/><Relationship Id="rId39" Type="http://schemas.openxmlformats.org/officeDocument/2006/relationships/customXml" Target="../customXml/item39.xml"/><Relationship Id="rId50" Type="http://schemas.openxmlformats.org/officeDocument/2006/relationships/customXml" Target="../customXml/item50.xml"/><Relationship Id="rId104" Type="http://schemas.openxmlformats.org/officeDocument/2006/relationships/customXml" Target="../customXml/item104.xml"/><Relationship Id="rId125" Type="http://schemas.openxmlformats.org/officeDocument/2006/relationships/customXml" Target="../customXml/item125.xml"/><Relationship Id="rId146" Type="http://schemas.openxmlformats.org/officeDocument/2006/relationships/customXml" Target="../customXml/item146.xml"/><Relationship Id="rId167" Type="http://schemas.openxmlformats.org/officeDocument/2006/relationships/hyperlink" Target="mailto:zorica.radivojevic@" TargetMode="External"/><Relationship Id="rId188" Type="http://schemas.openxmlformats.org/officeDocument/2006/relationships/hyperlink" Target="http://www.nbs.rs" TargetMode="External"/><Relationship Id="rId71" Type="http://schemas.openxmlformats.org/officeDocument/2006/relationships/customXml" Target="../customXml/item71.xml"/><Relationship Id="rId92" Type="http://schemas.openxmlformats.org/officeDocument/2006/relationships/customXml" Target="../customXml/item92.xml"/><Relationship Id="rId2" Type="http://schemas.openxmlformats.org/officeDocument/2006/relationships/customXml" Target="../customXml/item2.xml"/><Relationship Id="rId29" Type="http://schemas.openxmlformats.org/officeDocument/2006/relationships/customXml" Target="../customXml/item29.xml"/><Relationship Id="rId40" Type="http://schemas.openxmlformats.org/officeDocument/2006/relationships/customXml" Target="../customXml/item40.xml"/><Relationship Id="rId115" Type="http://schemas.openxmlformats.org/officeDocument/2006/relationships/customXml" Target="../customXml/item115.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mso-contentType ?>
<FormTemplates xmlns="http://schemas.microsoft.com/sharepoint/v3/contenttype/forms">
  <Display>DocumentLibraryForm</Display>
  <Edit>DocumentLibraryForm</Edit>
  <New>DocumentLibraryForm</New>
</FormTemplates>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ct:contentTypeSchema xmlns:ct="http://schemas.microsoft.com/office/2006/metadata/contentType" xmlns:ma="http://schemas.microsoft.com/office/2006/metadata/properties/metaAttributes" ct:_="" ma:_="" ma:contentTypeName="JN Dokument" ma:contentTypeID="0x0101006DB0F8F7738EDF4DA0E2E14EA69F41B700DED9D96DB146AC42979196389B1F1943" ma:contentTypeVersion="13" ma:contentTypeDescription="" ma:contentTypeScope="" ma:versionID="31f3e914e17b36a8d753af9f4f797ded">
  <xsd:schema xmlns:xsd="http://www.w3.org/2001/XMLSchema" xmlns:xs="http://www.w3.org/2001/XMLSchema" xmlns:p="http://schemas.microsoft.com/office/2006/metadata/properties" xmlns:ns2="0f37ee01-0781-405a-a340-6acb344575b7" targetNamespace="http://schemas.microsoft.com/office/2006/metadata/properties" ma:root="true" ma:fieldsID="d98f741d068890905263febff0f08500"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CoverPageProperties xmlns="http://schemas.microsoft.com/office/2006/coverPageProps">
  <PublishDate>2013-06-03T00:00:00</PublishDate>
  <Abstract/>
  <CompanyAddress/>
  <CompanyPhone/>
  <CompanyFax/>
  <CompanyEmail/>
</CoverPageProperties>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B4A54D-87C5-448D-9137-AE4CC18A3B11}"/>
</file>

<file path=customXml/itemProps10.xml><?xml version="1.0" encoding="utf-8"?>
<ds:datastoreItem xmlns:ds="http://schemas.openxmlformats.org/officeDocument/2006/customXml" ds:itemID="{70CCDE90-3B48-4805-A659-080F995CC044}"/>
</file>

<file path=customXml/itemProps100.xml><?xml version="1.0" encoding="utf-8"?>
<ds:datastoreItem xmlns:ds="http://schemas.openxmlformats.org/officeDocument/2006/customXml" ds:itemID="{9F75D73D-4BCB-4FAD-A3CD-5B0CB5735908}"/>
</file>

<file path=customXml/itemProps101.xml><?xml version="1.0" encoding="utf-8"?>
<ds:datastoreItem xmlns:ds="http://schemas.openxmlformats.org/officeDocument/2006/customXml" ds:itemID="{22B4D6B1-F06B-4702-9E7C-54ACC0F9E939}"/>
</file>

<file path=customXml/itemProps102.xml><?xml version="1.0" encoding="utf-8"?>
<ds:datastoreItem xmlns:ds="http://schemas.openxmlformats.org/officeDocument/2006/customXml" ds:itemID="{E7DCFEE0-F5A5-4046-96F1-887DE44A50A7}"/>
</file>

<file path=customXml/itemProps103.xml><?xml version="1.0" encoding="utf-8"?>
<ds:datastoreItem xmlns:ds="http://schemas.openxmlformats.org/officeDocument/2006/customXml" ds:itemID="{7FC194BC-5FE5-42AD-9605-95B438AF9062}"/>
</file>

<file path=customXml/itemProps104.xml><?xml version="1.0" encoding="utf-8"?>
<ds:datastoreItem xmlns:ds="http://schemas.openxmlformats.org/officeDocument/2006/customXml" ds:itemID="{3EFB3BBD-160C-4BA3-A624-8000F8E949B7}"/>
</file>

<file path=customXml/itemProps105.xml><?xml version="1.0" encoding="utf-8"?>
<ds:datastoreItem xmlns:ds="http://schemas.openxmlformats.org/officeDocument/2006/customXml" ds:itemID="{020A5EDA-DA86-419D-9BEE-988B3FB11513}"/>
</file>

<file path=customXml/itemProps106.xml><?xml version="1.0" encoding="utf-8"?>
<ds:datastoreItem xmlns:ds="http://schemas.openxmlformats.org/officeDocument/2006/customXml" ds:itemID="{6429A265-CB0C-474F-9E2B-70612E371832}"/>
</file>

<file path=customXml/itemProps107.xml><?xml version="1.0" encoding="utf-8"?>
<ds:datastoreItem xmlns:ds="http://schemas.openxmlformats.org/officeDocument/2006/customXml" ds:itemID="{289CD0BA-6D1A-4F2F-A01A-385D8A365B85}"/>
</file>

<file path=customXml/itemProps108.xml><?xml version="1.0" encoding="utf-8"?>
<ds:datastoreItem xmlns:ds="http://schemas.openxmlformats.org/officeDocument/2006/customXml" ds:itemID="{1EDB3AD9-7C40-4334-94E6-F08B005635F4}"/>
</file>

<file path=customXml/itemProps109.xml><?xml version="1.0" encoding="utf-8"?>
<ds:datastoreItem xmlns:ds="http://schemas.openxmlformats.org/officeDocument/2006/customXml" ds:itemID="{9DA3E8C1-0238-472A-87D7-820EBA4B4E87}"/>
</file>

<file path=customXml/itemProps11.xml><?xml version="1.0" encoding="utf-8"?>
<ds:datastoreItem xmlns:ds="http://schemas.openxmlformats.org/officeDocument/2006/customXml" ds:itemID="{C27BE095-F5F6-4AA4-B930-3DC612C63A2C}"/>
</file>

<file path=customXml/itemProps110.xml><?xml version="1.0" encoding="utf-8"?>
<ds:datastoreItem xmlns:ds="http://schemas.openxmlformats.org/officeDocument/2006/customXml" ds:itemID="{5A140AD0-672D-4EC1-AA76-7E0CDA8B393A}"/>
</file>

<file path=customXml/itemProps111.xml><?xml version="1.0" encoding="utf-8"?>
<ds:datastoreItem xmlns:ds="http://schemas.openxmlformats.org/officeDocument/2006/customXml" ds:itemID="{4BF89827-E567-4D3D-AF3E-1EF53FEB43EB}"/>
</file>

<file path=customXml/itemProps112.xml><?xml version="1.0" encoding="utf-8"?>
<ds:datastoreItem xmlns:ds="http://schemas.openxmlformats.org/officeDocument/2006/customXml" ds:itemID="{0DE6F8E8-02B2-49F3-8707-7DC2D4B2785C}"/>
</file>

<file path=customXml/itemProps113.xml><?xml version="1.0" encoding="utf-8"?>
<ds:datastoreItem xmlns:ds="http://schemas.openxmlformats.org/officeDocument/2006/customXml" ds:itemID="{3CED57D9-0ABE-4F33-84CD-E30470947453}"/>
</file>

<file path=customXml/itemProps114.xml><?xml version="1.0" encoding="utf-8"?>
<ds:datastoreItem xmlns:ds="http://schemas.openxmlformats.org/officeDocument/2006/customXml" ds:itemID="{260EE0B0-F7F3-42BF-AA88-7A2A24B5AA11}"/>
</file>

<file path=customXml/itemProps115.xml><?xml version="1.0" encoding="utf-8"?>
<ds:datastoreItem xmlns:ds="http://schemas.openxmlformats.org/officeDocument/2006/customXml" ds:itemID="{6DA94A3E-2FCE-4EA5-AB99-B37EE4A33D90}"/>
</file>

<file path=customXml/itemProps116.xml><?xml version="1.0" encoding="utf-8"?>
<ds:datastoreItem xmlns:ds="http://schemas.openxmlformats.org/officeDocument/2006/customXml" ds:itemID="{D6F8A69E-F81F-4886-84B8-4615265AD952}"/>
</file>

<file path=customXml/itemProps117.xml><?xml version="1.0" encoding="utf-8"?>
<ds:datastoreItem xmlns:ds="http://schemas.openxmlformats.org/officeDocument/2006/customXml" ds:itemID="{75786AEA-8401-411A-9D23-747A44A4B52F}"/>
</file>

<file path=customXml/itemProps118.xml><?xml version="1.0" encoding="utf-8"?>
<ds:datastoreItem xmlns:ds="http://schemas.openxmlformats.org/officeDocument/2006/customXml" ds:itemID="{E1BF15C8-FEE5-4D5B-ACEF-58F19BF4FB2E}"/>
</file>

<file path=customXml/itemProps119.xml><?xml version="1.0" encoding="utf-8"?>
<ds:datastoreItem xmlns:ds="http://schemas.openxmlformats.org/officeDocument/2006/customXml" ds:itemID="{F1282910-E4A9-4341-AB5F-EF8D7F2054CE}"/>
</file>

<file path=customXml/itemProps12.xml><?xml version="1.0" encoding="utf-8"?>
<ds:datastoreItem xmlns:ds="http://schemas.openxmlformats.org/officeDocument/2006/customXml" ds:itemID="{149BB30B-C188-406F-A217-4DB508B43AAB}"/>
</file>

<file path=customXml/itemProps120.xml><?xml version="1.0" encoding="utf-8"?>
<ds:datastoreItem xmlns:ds="http://schemas.openxmlformats.org/officeDocument/2006/customXml" ds:itemID="{99E2A048-6380-406E-A6F9-6B6779F799EE}"/>
</file>

<file path=customXml/itemProps121.xml><?xml version="1.0" encoding="utf-8"?>
<ds:datastoreItem xmlns:ds="http://schemas.openxmlformats.org/officeDocument/2006/customXml" ds:itemID="{7F06F452-5223-43B9-8E85-D7B011BFD124}"/>
</file>

<file path=customXml/itemProps122.xml><?xml version="1.0" encoding="utf-8"?>
<ds:datastoreItem xmlns:ds="http://schemas.openxmlformats.org/officeDocument/2006/customXml" ds:itemID="{1BBBBF30-3EA3-46F8-ACC0-423CD4C32018}"/>
</file>

<file path=customXml/itemProps123.xml><?xml version="1.0" encoding="utf-8"?>
<ds:datastoreItem xmlns:ds="http://schemas.openxmlformats.org/officeDocument/2006/customXml" ds:itemID="{1C557487-9A41-48DE-A0D3-91264D365BC9}"/>
</file>

<file path=customXml/itemProps124.xml><?xml version="1.0" encoding="utf-8"?>
<ds:datastoreItem xmlns:ds="http://schemas.openxmlformats.org/officeDocument/2006/customXml" ds:itemID="{46692BB7-49F4-4D3F-9F59-D2E405BEFD87}"/>
</file>

<file path=customXml/itemProps125.xml><?xml version="1.0" encoding="utf-8"?>
<ds:datastoreItem xmlns:ds="http://schemas.openxmlformats.org/officeDocument/2006/customXml" ds:itemID="{0AC1A204-B611-420E-9919-6AA9EE3123E0}"/>
</file>

<file path=customXml/itemProps126.xml><?xml version="1.0" encoding="utf-8"?>
<ds:datastoreItem xmlns:ds="http://schemas.openxmlformats.org/officeDocument/2006/customXml" ds:itemID="{BA620E75-6C37-497C-9999-13470C988654}"/>
</file>

<file path=customXml/itemProps127.xml><?xml version="1.0" encoding="utf-8"?>
<ds:datastoreItem xmlns:ds="http://schemas.openxmlformats.org/officeDocument/2006/customXml" ds:itemID="{A83C6340-78F9-4986-85F7-78B00D991E52}"/>
</file>

<file path=customXml/itemProps128.xml><?xml version="1.0" encoding="utf-8"?>
<ds:datastoreItem xmlns:ds="http://schemas.openxmlformats.org/officeDocument/2006/customXml" ds:itemID="{C2D60F0C-3E98-4485-BB69-79CFB2D16516}"/>
</file>

<file path=customXml/itemProps129.xml><?xml version="1.0" encoding="utf-8"?>
<ds:datastoreItem xmlns:ds="http://schemas.openxmlformats.org/officeDocument/2006/customXml" ds:itemID="{44CCE951-A4CD-467F-B01D-3E2CB3E3BF18}"/>
</file>

<file path=customXml/itemProps13.xml><?xml version="1.0" encoding="utf-8"?>
<ds:datastoreItem xmlns:ds="http://schemas.openxmlformats.org/officeDocument/2006/customXml" ds:itemID="{E0D0BBFD-1A79-4E32-9465-15EEB69DF7DD}"/>
</file>

<file path=customXml/itemProps130.xml><?xml version="1.0" encoding="utf-8"?>
<ds:datastoreItem xmlns:ds="http://schemas.openxmlformats.org/officeDocument/2006/customXml" ds:itemID="{DE76B079-307A-4E15-867A-3F7D7F3733BE}"/>
</file>

<file path=customXml/itemProps131.xml><?xml version="1.0" encoding="utf-8"?>
<ds:datastoreItem xmlns:ds="http://schemas.openxmlformats.org/officeDocument/2006/customXml" ds:itemID="{A5B6E40A-C6EE-4B52-B331-C963CAF863DD}"/>
</file>

<file path=customXml/itemProps132.xml><?xml version="1.0" encoding="utf-8"?>
<ds:datastoreItem xmlns:ds="http://schemas.openxmlformats.org/officeDocument/2006/customXml" ds:itemID="{6488103A-3914-4D98-9AF6-4E412588B470}"/>
</file>

<file path=customXml/itemProps133.xml><?xml version="1.0" encoding="utf-8"?>
<ds:datastoreItem xmlns:ds="http://schemas.openxmlformats.org/officeDocument/2006/customXml" ds:itemID="{C1042708-1502-4CAA-BA06-E59A6C7EB5A6}"/>
</file>

<file path=customXml/itemProps134.xml><?xml version="1.0" encoding="utf-8"?>
<ds:datastoreItem xmlns:ds="http://schemas.openxmlformats.org/officeDocument/2006/customXml" ds:itemID="{6C2E4146-4EE1-4AC2-A16E-C8ADD2D6A1B0}"/>
</file>

<file path=customXml/itemProps135.xml><?xml version="1.0" encoding="utf-8"?>
<ds:datastoreItem xmlns:ds="http://schemas.openxmlformats.org/officeDocument/2006/customXml" ds:itemID="{172D630C-8A40-40BA-A450-A9C4D4918C19}"/>
</file>

<file path=customXml/itemProps136.xml><?xml version="1.0" encoding="utf-8"?>
<ds:datastoreItem xmlns:ds="http://schemas.openxmlformats.org/officeDocument/2006/customXml" ds:itemID="{AFE29F34-881B-4BA4-9F59-2B21F5FDC66F}"/>
</file>

<file path=customXml/itemProps137.xml><?xml version="1.0" encoding="utf-8"?>
<ds:datastoreItem xmlns:ds="http://schemas.openxmlformats.org/officeDocument/2006/customXml" ds:itemID="{CFFF4B1C-FD75-42E2-812D-8E701BE196EE}"/>
</file>

<file path=customXml/itemProps138.xml><?xml version="1.0" encoding="utf-8"?>
<ds:datastoreItem xmlns:ds="http://schemas.openxmlformats.org/officeDocument/2006/customXml" ds:itemID="{CC1426FE-6DFD-45BE-BD9D-4860425E93A5}"/>
</file>

<file path=customXml/itemProps139.xml><?xml version="1.0" encoding="utf-8"?>
<ds:datastoreItem xmlns:ds="http://schemas.openxmlformats.org/officeDocument/2006/customXml" ds:itemID="{C373D529-12E9-4A28-A560-768049A80705}"/>
</file>

<file path=customXml/itemProps14.xml><?xml version="1.0" encoding="utf-8"?>
<ds:datastoreItem xmlns:ds="http://schemas.openxmlformats.org/officeDocument/2006/customXml" ds:itemID="{7566B72B-3141-487C-A01E-17DE86EB5CAD}"/>
</file>

<file path=customXml/itemProps140.xml><?xml version="1.0" encoding="utf-8"?>
<ds:datastoreItem xmlns:ds="http://schemas.openxmlformats.org/officeDocument/2006/customXml" ds:itemID="{59FEA072-38AA-46DB-9DB9-D9D8D50FFB7F}"/>
</file>

<file path=customXml/itemProps141.xml><?xml version="1.0" encoding="utf-8"?>
<ds:datastoreItem xmlns:ds="http://schemas.openxmlformats.org/officeDocument/2006/customXml" ds:itemID="{092084C0-5C02-497C-9A5D-E1B6CE994DB3}"/>
</file>

<file path=customXml/itemProps142.xml><?xml version="1.0" encoding="utf-8"?>
<ds:datastoreItem xmlns:ds="http://schemas.openxmlformats.org/officeDocument/2006/customXml" ds:itemID="{116CB7CE-495B-4EE0-99EE-D81F4AEDF63A}"/>
</file>

<file path=customXml/itemProps143.xml><?xml version="1.0" encoding="utf-8"?>
<ds:datastoreItem xmlns:ds="http://schemas.openxmlformats.org/officeDocument/2006/customXml" ds:itemID="{637055D1-A7FD-47E5-BECC-1468EB3A7143}"/>
</file>

<file path=customXml/itemProps144.xml><?xml version="1.0" encoding="utf-8"?>
<ds:datastoreItem xmlns:ds="http://schemas.openxmlformats.org/officeDocument/2006/customXml" ds:itemID="{1258848B-7710-438A-B78C-1D9916880ABB}"/>
</file>

<file path=customXml/itemProps145.xml><?xml version="1.0" encoding="utf-8"?>
<ds:datastoreItem xmlns:ds="http://schemas.openxmlformats.org/officeDocument/2006/customXml" ds:itemID="{B875F12B-4009-494B-91AC-D7B7918EFB51}"/>
</file>

<file path=customXml/itemProps146.xml><?xml version="1.0" encoding="utf-8"?>
<ds:datastoreItem xmlns:ds="http://schemas.openxmlformats.org/officeDocument/2006/customXml" ds:itemID="{62F9D051-31AF-4039-BFF9-BEE39DA4D87C}"/>
</file>

<file path=customXml/itemProps147.xml><?xml version="1.0" encoding="utf-8"?>
<ds:datastoreItem xmlns:ds="http://schemas.openxmlformats.org/officeDocument/2006/customXml" ds:itemID="{130F9023-2A42-428B-8D90-D8B1640833B2}"/>
</file>

<file path=customXml/itemProps148.xml><?xml version="1.0" encoding="utf-8"?>
<ds:datastoreItem xmlns:ds="http://schemas.openxmlformats.org/officeDocument/2006/customXml" ds:itemID="{C10969A2-D5BC-43F7-889B-BC8D56A51796}"/>
</file>

<file path=customXml/itemProps149.xml><?xml version="1.0" encoding="utf-8"?>
<ds:datastoreItem xmlns:ds="http://schemas.openxmlformats.org/officeDocument/2006/customXml" ds:itemID="{CBCCABAC-113D-44A5-93B3-677F0CC5E38C}"/>
</file>

<file path=customXml/itemProps15.xml><?xml version="1.0" encoding="utf-8"?>
<ds:datastoreItem xmlns:ds="http://schemas.openxmlformats.org/officeDocument/2006/customXml" ds:itemID="{72A44DB6-9905-4742-9AD7-8C1776CBE12F}"/>
</file>

<file path=customXml/itemProps150.xml><?xml version="1.0" encoding="utf-8"?>
<ds:datastoreItem xmlns:ds="http://schemas.openxmlformats.org/officeDocument/2006/customXml" ds:itemID="{4489C56C-7053-4821-A647-471A3ECB7303}"/>
</file>

<file path=customXml/itemProps151.xml><?xml version="1.0" encoding="utf-8"?>
<ds:datastoreItem xmlns:ds="http://schemas.openxmlformats.org/officeDocument/2006/customXml" ds:itemID="{2A08A456-56D2-4545-8378-A3408A993DAD}"/>
</file>

<file path=customXml/itemProps152.xml><?xml version="1.0" encoding="utf-8"?>
<ds:datastoreItem xmlns:ds="http://schemas.openxmlformats.org/officeDocument/2006/customXml" ds:itemID="{62AD0232-C4D4-4C13-926E-9D93E2D40276}"/>
</file>

<file path=customXml/itemProps153.xml><?xml version="1.0" encoding="utf-8"?>
<ds:datastoreItem xmlns:ds="http://schemas.openxmlformats.org/officeDocument/2006/customXml" ds:itemID="{A81C3A7F-46E0-4AE7-B9C3-C4349F86EAA0}"/>
</file>

<file path=customXml/itemProps154.xml><?xml version="1.0" encoding="utf-8"?>
<ds:datastoreItem xmlns:ds="http://schemas.openxmlformats.org/officeDocument/2006/customXml" ds:itemID="{7389B555-18DD-4AB2-8D57-31256C6845F9}"/>
</file>

<file path=customXml/itemProps155.xml><?xml version="1.0" encoding="utf-8"?>
<ds:datastoreItem xmlns:ds="http://schemas.openxmlformats.org/officeDocument/2006/customXml" ds:itemID="{B2806C60-55E1-41CD-8F29-7E702D3D9024}"/>
</file>

<file path=customXml/itemProps156.xml><?xml version="1.0" encoding="utf-8"?>
<ds:datastoreItem xmlns:ds="http://schemas.openxmlformats.org/officeDocument/2006/customXml" ds:itemID="{A233F5BE-D5F7-4F68-8785-AEE09CFD8EDA}"/>
</file>

<file path=customXml/itemProps157.xml><?xml version="1.0" encoding="utf-8"?>
<ds:datastoreItem xmlns:ds="http://schemas.openxmlformats.org/officeDocument/2006/customXml" ds:itemID="{4F015AF7-1132-4756-814F-3F28A5885FBB}"/>
</file>

<file path=customXml/itemProps158.xml><?xml version="1.0" encoding="utf-8"?>
<ds:datastoreItem xmlns:ds="http://schemas.openxmlformats.org/officeDocument/2006/customXml" ds:itemID="{B09C7EBB-9836-42E5-A11B-12205E24E659}"/>
</file>

<file path=customXml/itemProps159.xml><?xml version="1.0" encoding="utf-8"?>
<ds:datastoreItem xmlns:ds="http://schemas.openxmlformats.org/officeDocument/2006/customXml" ds:itemID="{915384C7-A193-4D2E-BA21-6CCC1C344B48}"/>
</file>

<file path=customXml/itemProps16.xml><?xml version="1.0" encoding="utf-8"?>
<ds:datastoreItem xmlns:ds="http://schemas.openxmlformats.org/officeDocument/2006/customXml" ds:itemID="{8D6BCC5B-7747-410C-A7A0-58A258525AD1}"/>
</file>

<file path=customXml/itemProps160.xml><?xml version="1.0" encoding="utf-8"?>
<ds:datastoreItem xmlns:ds="http://schemas.openxmlformats.org/officeDocument/2006/customXml" ds:itemID="{E4BF1FB2-3634-4B22-B0C2-8C449F6E3CCA}"/>
</file>

<file path=customXml/itemProps17.xml><?xml version="1.0" encoding="utf-8"?>
<ds:datastoreItem xmlns:ds="http://schemas.openxmlformats.org/officeDocument/2006/customXml" ds:itemID="{22454423-844B-4AA2-9381-5A2BE22E9C44}"/>
</file>

<file path=customXml/itemProps18.xml><?xml version="1.0" encoding="utf-8"?>
<ds:datastoreItem xmlns:ds="http://schemas.openxmlformats.org/officeDocument/2006/customXml" ds:itemID="{3DC68279-9E16-4493-8377-7F845C821ED8}"/>
</file>

<file path=customXml/itemProps19.xml><?xml version="1.0" encoding="utf-8"?>
<ds:datastoreItem xmlns:ds="http://schemas.openxmlformats.org/officeDocument/2006/customXml" ds:itemID="{0FCE797D-ED83-47DB-B47A-EE28702E4F24}"/>
</file>

<file path=customXml/itemProps2.xml><?xml version="1.0" encoding="utf-8"?>
<ds:datastoreItem xmlns:ds="http://schemas.openxmlformats.org/officeDocument/2006/customXml" ds:itemID="{785B4D4B-7601-4102-ADCA-939C2B87058F}"/>
</file>

<file path=customXml/itemProps20.xml><?xml version="1.0" encoding="utf-8"?>
<ds:datastoreItem xmlns:ds="http://schemas.openxmlformats.org/officeDocument/2006/customXml" ds:itemID="{F7A6F424-2031-4D9A-A977-EA7225B44F44}"/>
</file>

<file path=customXml/itemProps21.xml><?xml version="1.0" encoding="utf-8"?>
<ds:datastoreItem xmlns:ds="http://schemas.openxmlformats.org/officeDocument/2006/customXml" ds:itemID="{281E64BF-9112-4F3F-B5A5-E642550F09D5}"/>
</file>

<file path=customXml/itemProps22.xml><?xml version="1.0" encoding="utf-8"?>
<ds:datastoreItem xmlns:ds="http://schemas.openxmlformats.org/officeDocument/2006/customXml" ds:itemID="{A507789D-A52F-47FA-BF14-18913B95C9DD}"/>
</file>

<file path=customXml/itemProps23.xml><?xml version="1.0" encoding="utf-8"?>
<ds:datastoreItem xmlns:ds="http://schemas.openxmlformats.org/officeDocument/2006/customXml" ds:itemID="{511E70A2-F79F-4013-9DC5-060D103AC861}"/>
</file>

<file path=customXml/itemProps24.xml><?xml version="1.0" encoding="utf-8"?>
<ds:datastoreItem xmlns:ds="http://schemas.openxmlformats.org/officeDocument/2006/customXml" ds:itemID="{BE133898-8F28-423C-8AB5-472540097C6E}"/>
</file>

<file path=customXml/itemProps25.xml><?xml version="1.0" encoding="utf-8"?>
<ds:datastoreItem xmlns:ds="http://schemas.openxmlformats.org/officeDocument/2006/customXml" ds:itemID="{428C1D75-AE9C-49A0-96A0-11A63B12F6CA}"/>
</file>

<file path=customXml/itemProps26.xml><?xml version="1.0" encoding="utf-8"?>
<ds:datastoreItem xmlns:ds="http://schemas.openxmlformats.org/officeDocument/2006/customXml" ds:itemID="{BF590382-E7CE-4BE4-9E1B-09D556CAD258}"/>
</file>

<file path=customXml/itemProps27.xml><?xml version="1.0" encoding="utf-8"?>
<ds:datastoreItem xmlns:ds="http://schemas.openxmlformats.org/officeDocument/2006/customXml" ds:itemID="{ADEE27C9-F76B-4024-8E1B-C36460AF68BB}"/>
</file>

<file path=customXml/itemProps28.xml><?xml version="1.0" encoding="utf-8"?>
<ds:datastoreItem xmlns:ds="http://schemas.openxmlformats.org/officeDocument/2006/customXml" ds:itemID="{C70D4486-BA7C-4870-A051-BB6146980463}"/>
</file>

<file path=customXml/itemProps29.xml><?xml version="1.0" encoding="utf-8"?>
<ds:datastoreItem xmlns:ds="http://schemas.openxmlformats.org/officeDocument/2006/customXml" ds:itemID="{127D6574-8D4A-45FB-AB21-A5FC63878CD0}"/>
</file>

<file path=customXml/itemProps3.xml><?xml version="1.0" encoding="utf-8"?>
<ds:datastoreItem xmlns:ds="http://schemas.openxmlformats.org/officeDocument/2006/customXml" ds:itemID="{C4DF9EAD-B808-4CD2-9B4C-CF3A2DF1FF68}"/>
</file>

<file path=customXml/itemProps30.xml><?xml version="1.0" encoding="utf-8"?>
<ds:datastoreItem xmlns:ds="http://schemas.openxmlformats.org/officeDocument/2006/customXml" ds:itemID="{4EE27CD9-52D4-446E-866F-CFC4FE75B06A}"/>
</file>

<file path=customXml/itemProps31.xml><?xml version="1.0" encoding="utf-8"?>
<ds:datastoreItem xmlns:ds="http://schemas.openxmlformats.org/officeDocument/2006/customXml" ds:itemID="{B882648A-267E-4A61-82DB-511047FE5BB7}"/>
</file>

<file path=customXml/itemProps32.xml><?xml version="1.0" encoding="utf-8"?>
<ds:datastoreItem xmlns:ds="http://schemas.openxmlformats.org/officeDocument/2006/customXml" ds:itemID="{A2ED6188-451C-4871-B93F-7581A67978AE}"/>
</file>

<file path=customXml/itemProps33.xml><?xml version="1.0" encoding="utf-8"?>
<ds:datastoreItem xmlns:ds="http://schemas.openxmlformats.org/officeDocument/2006/customXml" ds:itemID="{E2A5A011-2D0D-40F9-B489-E0FD63F303E0}"/>
</file>

<file path=customXml/itemProps34.xml><?xml version="1.0" encoding="utf-8"?>
<ds:datastoreItem xmlns:ds="http://schemas.openxmlformats.org/officeDocument/2006/customXml" ds:itemID="{49767E41-643F-48BF-B497-B66C4301AA4B}"/>
</file>

<file path=customXml/itemProps35.xml><?xml version="1.0" encoding="utf-8"?>
<ds:datastoreItem xmlns:ds="http://schemas.openxmlformats.org/officeDocument/2006/customXml" ds:itemID="{5B7C0F39-50E4-4025-9046-8E1392A2E93D}"/>
</file>

<file path=customXml/itemProps36.xml><?xml version="1.0" encoding="utf-8"?>
<ds:datastoreItem xmlns:ds="http://schemas.openxmlformats.org/officeDocument/2006/customXml" ds:itemID="{836CA06D-0658-4854-814E-3B3A696792B9}"/>
</file>

<file path=customXml/itemProps37.xml><?xml version="1.0" encoding="utf-8"?>
<ds:datastoreItem xmlns:ds="http://schemas.openxmlformats.org/officeDocument/2006/customXml" ds:itemID="{E1878B26-6C2C-4AC5-B229-08645AF17AFC}"/>
</file>

<file path=customXml/itemProps38.xml><?xml version="1.0" encoding="utf-8"?>
<ds:datastoreItem xmlns:ds="http://schemas.openxmlformats.org/officeDocument/2006/customXml" ds:itemID="{B2ADDDFA-EDD5-4F42-B40C-087B5FF89383}"/>
</file>

<file path=customXml/itemProps39.xml><?xml version="1.0" encoding="utf-8"?>
<ds:datastoreItem xmlns:ds="http://schemas.openxmlformats.org/officeDocument/2006/customXml" ds:itemID="{682E91E7-1922-4C66-80CA-037494A161DD}"/>
</file>

<file path=customXml/itemProps4.xml><?xml version="1.0" encoding="utf-8"?>
<ds:datastoreItem xmlns:ds="http://schemas.openxmlformats.org/officeDocument/2006/customXml" ds:itemID="{0AEEE6D6-F574-4DE3-8F98-B48C30526188}"/>
</file>

<file path=customXml/itemProps40.xml><?xml version="1.0" encoding="utf-8"?>
<ds:datastoreItem xmlns:ds="http://schemas.openxmlformats.org/officeDocument/2006/customXml" ds:itemID="{B1FC6FA1-465F-4846-BEFC-5BBD74F07252}"/>
</file>

<file path=customXml/itemProps41.xml><?xml version="1.0" encoding="utf-8"?>
<ds:datastoreItem xmlns:ds="http://schemas.openxmlformats.org/officeDocument/2006/customXml" ds:itemID="{E0A66323-E582-428D-959A-CD7ABA1A86CC}"/>
</file>

<file path=customXml/itemProps42.xml><?xml version="1.0" encoding="utf-8"?>
<ds:datastoreItem xmlns:ds="http://schemas.openxmlformats.org/officeDocument/2006/customXml" ds:itemID="{27A73272-0986-49B1-88DB-450DEF11C5C4}"/>
</file>

<file path=customXml/itemProps43.xml><?xml version="1.0" encoding="utf-8"?>
<ds:datastoreItem xmlns:ds="http://schemas.openxmlformats.org/officeDocument/2006/customXml" ds:itemID="{343790F5-B2A8-4342-BBDE-FBE50E64CAA5}"/>
</file>

<file path=customXml/itemProps44.xml><?xml version="1.0" encoding="utf-8"?>
<ds:datastoreItem xmlns:ds="http://schemas.openxmlformats.org/officeDocument/2006/customXml" ds:itemID="{D886D781-0C43-40EC-A413-83FF54812C8D}"/>
</file>

<file path=customXml/itemProps45.xml><?xml version="1.0" encoding="utf-8"?>
<ds:datastoreItem xmlns:ds="http://schemas.openxmlformats.org/officeDocument/2006/customXml" ds:itemID="{25D9E0BF-0270-4C18-B51B-5FCFD6A65DB4}"/>
</file>

<file path=customXml/itemProps46.xml><?xml version="1.0" encoding="utf-8"?>
<ds:datastoreItem xmlns:ds="http://schemas.openxmlformats.org/officeDocument/2006/customXml" ds:itemID="{5F86D6EA-5CC8-491D-BCC7-B49E3521D476}"/>
</file>

<file path=customXml/itemProps47.xml><?xml version="1.0" encoding="utf-8"?>
<ds:datastoreItem xmlns:ds="http://schemas.openxmlformats.org/officeDocument/2006/customXml" ds:itemID="{ED96C4FE-5FE3-4ABE-BA46-5FCA65931D28}"/>
</file>

<file path=customXml/itemProps48.xml><?xml version="1.0" encoding="utf-8"?>
<ds:datastoreItem xmlns:ds="http://schemas.openxmlformats.org/officeDocument/2006/customXml" ds:itemID="{E3497593-7A24-4222-9748-F6141A17CBB7}"/>
</file>

<file path=customXml/itemProps49.xml><?xml version="1.0" encoding="utf-8"?>
<ds:datastoreItem xmlns:ds="http://schemas.openxmlformats.org/officeDocument/2006/customXml" ds:itemID="{55AF091B-3C7A-41E3-B477-F2FDAA23CFDA}"/>
</file>

<file path=customXml/itemProps5.xml><?xml version="1.0" encoding="utf-8"?>
<ds:datastoreItem xmlns:ds="http://schemas.openxmlformats.org/officeDocument/2006/customXml" ds:itemID="{72BFB45C-3735-4DDF-ADCC-3993DA3A28E9}"/>
</file>

<file path=customXml/itemProps50.xml><?xml version="1.0" encoding="utf-8"?>
<ds:datastoreItem xmlns:ds="http://schemas.openxmlformats.org/officeDocument/2006/customXml" ds:itemID="{312CB20B-7394-4CA2-A9F1-1B25C5E130A9}"/>
</file>

<file path=customXml/itemProps51.xml><?xml version="1.0" encoding="utf-8"?>
<ds:datastoreItem xmlns:ds="http://schemas.openxmlformats.org/officeDocument/2006/customXml" ds:itemID="{14827A2C-E8DE-413F-BF53-F6027B05ED60}"/>
</file>

<file path=customXml/itemProps52.xml><?xml version="1.0" encoding="utf-8"?>
<ds:datastoreItem xmlns:ds="http://schemas.openxmlformats.org/officeDocument/2006/customXml" ds:itemID="{52766634-B163-456C-B913-24638B0BC910}"/>
</file>

<file path=customXml/itemProps53.xml><?xml version="1.0" encoding="utf-8"?>
<ds:datastoreItem xmlns:ds="http://schemas.openxmlformats.org/officeDocument/2006/customXml" ds:itemID="{0690E757-83B5-4CA4-B2D7-AD9AE3E94E5E}"/>
</file>

<file path=customXml/itemProps54.xml><?xml version="1.0" encoding="utf-8"?>
<ds:datastoreItem xmlns:ds="http://schemas.openxmlformats.org/officeDocument/2006/customXml" ds:itemID="{A4AEA34F-B52B-48AA-A1B8-292FF66588EF}"/>
</file>

<file path=customXml/itemProps55.xml><?xml version="1.0" encoding="utf-8"?>
<ds:datastoreItem xmlns:ds="http://schemas.openxmlformats.org/officeDocument/2006/customXml" ds:itemID="{2196C5DB-7762-4220-8396-7E1EDB06066F}"/>
</file>

<file path=customXml/itemProps56.xml><?xml version="1.0" encoding="utf-8"?>
<ds:datastoreItem xmlns:ds="http://schemas.openxmlformats.org/officeDocument/2006/customXml" ds:itemID="{B120346A-9BA2-4E86-BC32-B9FF645E4D3B}"/>
</file>

<file path=customXml/itemProps57.xml><?xml version="1.0" encoding="utf-8"?>
<ds:datastoreItem xmlns:ds="http://schemas.openxmlformats.org/officeDocument/2006/customXml" ds:itemID="{C789E523-E036-4CC5-8DA8-97883E30AC64}"/>
</file>

<file path=customXml/itemProps58.xml><?xml version="1.0" encoding="utf-8"?>
<ds:datastoreItem xmlns:ds="http://schemas.openxmlformats.org/officeDocument/2006/customXml" ds:itemID="{51D79787-83E1-4FAA-ACAB-11680FEECDD3}"/>
</file>

<file path=customXml/itemProps59.xml><?xml version="1.0" encoding="utf-8"?>
<ds:datastoreItem xmlns:ds="http://schemas.openxmlformats.org/officeDocument/2006/customXml" ds:itemID="{2FF0D61B-B880-4CEE-BE60-F997611B3625}"/>
</file>

<file path=customXml/itemProps6.xml><?xml version="1.0" encoding="utf-8"?>
<ds:datastoreItem xmlns:ds="http://schemas.openxmlformats.org/officeDocument/2006/customXml" ds:itemID="{7C6B38CF-7F58-40C9-98BB-58FA3F17CF6B}"/>
</file>

<file path=customXml/itemProps60.xml><?xml version="1.0" encoding="utf-8"?>
<ds:datastoreItem xmlns:ds="http://schemas.openxmlformats.org/officeDocument/2006/customXml" ds:itemID="{DFA04AA7-058B-4FE7-BE01-BB3D668F76E0}"/>
</file>

<file path=customXml/itemProps61.xml><?xml version="1.0" encoding="utf-8"?>
<ds:datastoreItem xmlns:ds="http://schemas.openxmlformats.org/officeDocument/2006/customXml" ds:itemID="{4DA3F770-21CC-48E9-AAB6-E8B1698E8054}"/>
</file>

<file path=customXml/itemProps62.xml><?xml version="1.0" encoding="utf-8"?>
<ds:datastoreItem xmlns:ds="http://schemas.openxmlformats.org/officeDocument/2006/customXml" ds:itemID="{1CB03626-914C-4D0E-884A-2955E4255071}"/>
</file>

<file path=customXml/itemProps63.xml><?xml version="1.0" encoding="utf-8"?>
<ds:datastoreItem xmlns:ds="http://schemas.openxmlformats.org/officeDocument/2006/customXml" ds:itemID="{99BBB841-F040-47A1-97E4-95AE3D4D29EF}"/>
</file>

<file path=customXml/itemProps64.xml><?xml version="1.0" encoding="utf-8"?>
<ds:datastoreItem xmlns:ds="http://schemas.openxmlformats.org/officeDocument/2006/customXml" ds:itemID="{A78C4C8F-1429-410B-8E47-8CAF3B15FDB8}"/>
</file>

<file path=customXml/itemProps65.xml><?xml version="1.0" encoding="utf-8"?>
<ds:datastoreItem xmlns:ds="http://schemas.openxmlformats.org/officeDocument/2006/customXml" ds:itemID="{E9ECB10F-E167-4A2E-85D6-A2C04DBB916C}"/>
</file>

<file path=customXml/itemProps66.xml><?xml version="1.0" encoding="utf-8"?>
<ds:datastoreItem xmlns:ds="http://schemas.openxmlformats.org/officeDocument/2006/customXml" ds:itemID="{8E54EF4A-3A93-4E95-ACB1-2238A481DF47}"/>
</file>

<file path=customXml/itemProps67.xml><?xml version="1.0" encoding="utf-8"?>
<ds:datastoreItem xmlns:ds="http://schemas.openxmlformats.org/officeDocument/2006/customXml" ds:itemID="{C15688B5-6803-48B8-AC1B-95D64F286C3A}"/>
</file>

<file path=customXml/itemProps68.xml><?xml version="1.0" encoding="utf-8"?>
<ds:datastoreItem xmlns:ds="http://schemas.openxmlformats.org/officeDocument/2006/customXml" ds:itemID="{04F69821-EE41-442C-B84E-BB81C851126B}"/>
</file>

<file path=customXml/itemProps69.xml><?xml version="1.0" encoding="utf-8"?>
<ds:datastoreItem xmlns:ds="http://schemas.openxmlformats.org/officeDocument/2006/customXml" ds:itemID="{3C579A13-AE82-41ED-A0FB-146DB2398CDA}"/>
</file>

<file path=customXml/itemProps7.xml><?xml version="1.0" encoding="utf-8"?>
<ds:datastoreItem xmlns:ds="http://schemas.openxmlformats.org/officeDocument/2006/customXml" ds:itemID="{0DD74797-C9D9-4039-8A09-C342BD5347EC}"/>
</file>

<file path=customXml/itemProps70.xml><?xml version="1.0" encoding="utf-8"?>
<ds:datastoreItem xmlns:ds="http://schemas.openxmlformats.org/officeDocument/2006/customXml" ds:itemID="{03375E3C-8DE6-4D8F-B95F-F8C7D9B0BEA3}"/>
</file>

<file path=customXml/itemProps71.xml><?xml version="1.0" encoding="utf-8"?>
<ds:datastoreItem xmlns:ds="http://schemas.openxmlformats.org/officeDocument/2006/customXml" ds:itemID="{88BB6589-B88C-475F-A265-224440AF03A0}"/>
</file>

<file path=customXml/itemProps72.xml><?xml version="1.0" encoding="utf-8"?>
<ds:datastoreItem xmlns:ds="http://schemas.openxmlformats.org/officeDocument/2006/customXml" ds:itemID="{795575EC-EEF1-430D-805E-4BCAEFBDCFAF}"/>
</file>

<file path=customXml/itemProps73.xml><?xml version="1.0" encoding="utf-8"?>
<ds:datastoreItem xmlns:ds="http://schemas.openxmlformats.org/officeDocument/2006/customXml" ds:itemID="{0CE0A466-945B-4E3A-B0C9-807BD0742808}"/>
</file>

<file path=customXml/itemProps74.xml><?xml version="1.0" encoding="utf-8"?>
<ds:datastoreItem xmlns:ds="http://schemas.openxmlformats.org/officeDocument/2006/customXml" ds:itemID="{0768B261-05AC-4663-9B52-AA8D4177381D}"/>
</file>

<file path=customXml/itemProps75.xml><?xml version="1.0" encoding="utf-8"?>
<ds:datastoreItem xmlns:ds="http://schemas.openxmlformats.org/officeDocument/2006/customXml" ds:itemID="{58772A83-70F2-48CF-8BDF-65E52E4EA2A0}"/>
</file>

<file path=customXml/itemProps76.xml><?xml version="1.0" encoding="utf-8"?>
<ds:datastoreItem xmlns:ds="http://schemas.openxmlformats.org/officeDocument/2006/customXml" ds:itemID="{C8B150C0-972D-4AE6-8942-B74C0279AD1B}"/>
</file>

<file path=customXml/itemProps77.xml><?xml version="1.0" encoding="utf-8"?>
<ds:datastoreItem xmlns:ds="http://schemas.openxmlformats.org/officeDocument/2006/customXml" ds:itemID="{B152E9F8-EF7F-413A-B418-D85AC325C4A2}"/>
</file>

<file path=customXml/itemProps78.xml><?xml version="1.0" encoding="utf-8"?>
<ds:datastoreItem xmlns:ds="http://schemas.openxmlformats.org/officeDocument/2006/customXml" ds:itemID="{DD9886CE-C5C1-4FE3-90AB-1016B7FEF1CE}"/>
</file>

<file path=customXml/itemProps79.xml><?xml version="1.0" encoding="utf-8"?>
<ds:datastoreItem xmlns:ds="http://schemas.openxmlformats.org/officeDocument/2006/customXml" ds:itemID="{92AEF22E-5C3D-401C-ACDB-41B43DB43A1D}"/>
</file>

<file path=customXml/itemProps8.xml><?xml version="1.0" encoding="utf-8"?>
<ds:datastoreItem xmlns:ds="http://schemas.openxmlformats.org/officeDocument/2006/customXml" ds:itemID="{B47963AE-FADB-4588-9B40-E1F03ED30FBA}"/>
</file>

<file path=customXml/itemProps80.xml><?xml version="1.0" encoding="utf-8"?>
<ds:datastoreItem xmlns:ds="http://schemas.openxmlformats.org/officeDocument/2006/customXml" ds:itemID="{E504BA08-6DDA-4F7B-A896-2EDDB5041561}"/>
</file>

<file path=customXml/itemProps81.xml><?xml version="1.0" encoding="utf-8"?>
<ds:datastoreItem xmlns:ds="http://schemas.openxmlformats.org/officeDocument/2006/customXml" ds:itemID="{B24EAAF4-80B0-4731-B54F-6BB7171B4357}"/>
</file>

<file path=customXml/itemProps82.xml><?xml version="1.0" encoding="utf-8"?>
<ds:datastoreItem xmlns:ds="http://schemas.openxmlformats.org/officeDocument/2006/customXml" ds:itemID="{C5469771-B870-4F49-AF83-D2430CE75EC0}"/>
</file>

<file path=customXml/itemProps83.xml><?xml version="1.0" encoding="utf-8"?>
<ds:datastoreItem xmlns:ds="http://schemas.openxmlformats.org/officeDocument/2006/customXml" ds:itemID="{C7143140-4B27-4CF3-AB5B-29564AB9D186}"/>
</file>

<file path=customXml/itemProps84.xml><?xml version="1.0" encoding="utf-8"?>
<ds:datastoreItem xmlns:ds="http://schemas.openxmlformats.org/officeDocument/2006/customXml" ds:itemID="{A30D7E56-7BB3-4BCE-B5DB-A32A77028A75}"/>
</file>

<file path=customXml/itemProps85.xml><?xml version="1.0" encoding="utf-8"?>
<ds:datastoreItem xmlns:ds="http://schemas.openxmlformats.org/officeDocument/2006/customXml" ds:itemID="{725DD98B-D751-4762-9C17-38F27B8F56E5}"/>
</file>

<file path=customXml/itemProps86.xml><?xml version="1.0" encoding="utf-8"?>
<ds:datastoreItem xmlns:ds="http://schemas.openxmlformats.org/officeDocument/2006/customXml" ds:itemID="{E36AFF71-1651-4F03-8D69-351C2EE9633B}"/>
</file>

<file path=customXml/itemProps87.xml><?xml version="1.0" encoding="utf-8"?>
<ds:datastoreItem xmlns:ds="http://schemas.openxmlformats.org/officeDocument/2006/customXml" ds:itemID="{C5509E17-1B9F-4B9C-9D78-6DD0E30383B2}"/>
</file>

<file path=customXml/itemProps88.xml><?xml version="1.0" encoding="utf-8"?>
<ds:datastoreItem xmlns:ds="http://schemas.openxmlformats.org/officeDocument/2006/customXml" ds:itemID="{3297F7F4-CDFC-41DB-853C-F22E7D9A9EB1}"/>
</file>

<file path=customXml/itemProps89.xml><?xml version="1.0" encoding="utf-8"?>
<ds:datastoreItem xmlns:ds="http://schemas.openxmlformats.org/officeDocument/2006/customXml" ds:itemID="{57D9BBFF-C3D5-4867-85DE-DF100FEAF01C}"/>
</file>

<file path=customXml/itemProps9.xml><?xml version="1.0" encoding="utf-8"?>
<ds:datastoreItem xmlns:ds="http://schemas.openxmlformats.org/officeDocument/2006/customXml" ds:itemID="{1E4460BB-7599-466D-A1EF-BB81639D293B}"/>
</file>

<file path=customXml/itemProps90.xml><?xml version="1.0" encoding="utf-8"?>
<ds:datastoreItem xmlns:ds="http://schemas.openxmlformats.org/officeDocument/2006/customXml" ds:itemID="{72E14AE2-53EE-4CF1-B1BD-FE7D1CD7BCD3}"/>
</file>

<file path=customXml/itemProps91.xml><?xml version="1.0" encoding="utf-8"?>
<ds:datastoreItem xmlns:ds="http://schemas.openxmlformats.org/officeDocument/2006/customXml" ds:itemID="{146E0637-1954-4D07-8854-9B49548ACE3C}"/>
</file>

<file path=customXml/itemProps92.xml><?xml version="1.0" encoding="utf-8"?>
<ds:datastoreItem xmlns:ds="http://schemas.openxmlformats.org/officeDocument/2006/customXml" ds:itemID="{AF0CE310-8921-4B25-AC54-2579251580E8}"/>
</file>

<file path=customXml/itemProps93.xml><?xml version="1.0" encoding="utf-8"?>
<ds:datastoreItem xmlns:ds="http://schemas.openxmlformats.org/officeDocument/2006/customXml" ds:itemID="{D65176C9-81D6-46EC-B354-523369A9E40E}"/>
</file>

<file path=customXml/itemProps94.xml><?xml version="1.0" encoding="utf-8"?>
<ds:datastoreItem xmlns:ds="http://schemas.openxmlformats.org/officeDocument/2006/customXml" ds:itemID="{27E81160-A0A9-4AA5-88AE-F38771F31A46}"/>
</file>

<file path=customXml/itemProps95.xml><?xml version="1.0" encoding="utf-8"?>
<ds:datastoreItem xmlns:ds="http://schemas.openxmlformats.org/officeDocument/2006/customXml" ds:itemID="{704F95B2-CFDF-4C98-8A21-2558CB124E55}"/>
</file>

<file path=customXml/itemProps96.xml><?xml version="1.0" encoding="utf-8"?>
<ds:datastoreItem xmlns:ds="http://schemas.openxmlformats.org/officeDocument/2006/customXml" ds:itemID="{BED075BC-87B4-4D89-8302-2797F8DE4339}"/>
</file>

<file path=customXml/itemProps97.xml><?xml version="1.0" encoding="utf-8"?>
<ds:datastoreItem xmlns:ds="http://schemas.openxmlformats.org/officeDocument/2006/customXml" ds:itemID="{8F5184A8-F82B-4AE1-B70C-BCBEED9CC407}"/>
</file>

<file path=customXml/itemProps98.xml><?xml version="1.0" encoding="utf-8"?>
<ds:datastoreItem xmlns:ds="http://schemas.openxmlformats.org/officeDocument/2006/customXml" ds:itemID="{E2D19D8F-3B63-4247-9A3E-425A31BA3AEF}"/>
</file>

<file path=customXml/itemProps99.xml><?xml version="1.0" encoding="utf-8"?>
<ds:datastoreItem xmlns:ds="http://schemas.openxmlformats.org/officeDocument/2006/customXml" ds:itemID="{7AAA4F14-CDE0-4E3A-8C6F-6D785FDB4247}"/>
</file>

<file path=docProps/app.xml><?xml version="1.0" encoding="utf-8"?>
<Properties xmlns="http://schemas.openxmlformats.org/officeDocument/2006/extended-properties" xmlns:vt="http://schemas.openxmlformats.org/officeDocument/2006/docPropsVTypes">
  <Template>Normal</Template>
  <TotalTime>1486</TotalTime>
  <Pages>91</Pages>
  <Words>24701</Words>
  <Characters>140801</Characters>
  <Application>Microsoft Office Word</Application>
  <DocSecurity>0</DocSecurity>
  <Lines>1173</Lines>
  <Paragraphs>330</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165172</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Uros Stokic</cp:lastModifiedBy>
  <cp:revision>104</cp:revision>
  <cp:lastPrinted>2019-08-21T06:08:00Z</cp:lastPrinted>
  <dcterms:created xsi:type="dcterms:W3CDTF">2017-09-20T05:57:00Z</dcterms:created>
  <dcterms:modified xsi:type="dcterms:W3CDTF">2019-08-22T10:46:00Z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0x0101006DB0F8F7738EDF4DA0E2E14EA69F41B700DED9D96DB146AC42979196389B1F1943</vt:lpwstr>
  </property>
</Properties>
</file>